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3596F26" w14:textId="77777777" w:rsidR="00562547" w:rsidRPr="00546A7A" w:rsidRDefault="00A033DF" w:rsidP="00763159">
      <w:pPr>
        <w:autoSpaceDE w:val="0"/>
        <w:spacing w:line="276" w:lineRule="auto"/>
        <w:jc w:val="center"/>
        <w:rPr>
          <w:rFonts w:ascii="Times New Roman" w:eastAsia="Times New Roman" w:hAnsi="Times New Roman" w:cs="Times New Roman"/>
          <w:bCs/>
          <w:sz w:val="28"/>
          <w:szCs w:val="28"/>
        </w:rPr>
      </w:pPr>
      <w:r w:rsidRPr="00546A7A">
        <w:rPr>
          <w:rFonts w:ascii="Times New Roman" w:eastAsia="Times New Roman" w:hAnsi="Times New Roman" w:cs="Times New Roman"/>
          <w:bCs/>
          <w:sz w:val="28"/>
          <w:szCs w:val="28"/>
        </w:rPr>
        <w:t>Министерство наук</w:t>
      </w:r>
      <w:r w:rsidR="00562547" w:rsidRPr="00546A7A">
        <w:rPr>
          <w:rFonts w:ascii="Times New Roman" w:eastAsia="Times New Roman" w:hAnsi="Times New Roman" w:cs="Times New Roman"/>
          <w:bCs/>
          <w:sz w:val="28"/>
          <w:szCs w:val="28"/>
        </w:rPr>
        <w:t>и</w:t>
      </w:r>
      <w:r w:rsidR="00546A7A" w:rsidRPr="00546A7A">
        <w:rPr>
          <w:rFonts w:ascii="Times New Roman" w:eastAsia="Times New Roman" w:hAnsi="Times New Roman" w:cs="Times New Roman"/>
          <w:bCs/>
          <w:sz w:val="28"/>
          <w:szCs w:val="28"/>
        </w:rPr>
        <w:t xml:space="preserve"> и высшего образования</w:t>
      </w:r>
    </w:p>
    <w:p w14:paraId="5909E1DD" w14:textId="77777777" w:rsidR="00562547" w:rsidRPr="00A32106" w:rsidRDefault="003B3EBD" w:rsidP="00763159">
      <w:pPr>
        <w:autoSpaceDE w:val="0"/>
        <w:spacing w:line="276" w:lineRule="auto"/>
        <w:jc w:val="center"/>
        <w:rPr>
          <w:rFonts w:ascii="Times New Roman" w:eastAsia="Times New Roman" w:hAnsi="Times New Roman" w:cs="Times New Roman"/>
          <w:sz w:val="28"/>
          <w:szCs w:val="28"/>
        </w:rPr>
      </w:pPr>
      <w:r w:rsidRPr="00546A7A">
        <w:rPr>
          <w:rFonts w:ascii="Times New Roman" w:eastAsia="Times New Roman" w:hAnsi="Times New Roman" w:cs="Times New Roman"/>
          <w:bCs/>
          <w:sz w:val="28"/>
          <w:szCs w:val="28"/>
        </w:rPr>
        <w:t>Россий</w:t>
      </w:r>
      <w:r w:rsidR="00D22339" w:rsidRPr="00546A7A">
        <w:rPr>
          <w:rFonts w:ascii="Times New Roman" w:eastAsia="Times New Roman" w:hAnsi="Times New Roman" w:cs="Times New Roman"/>
          <w:bCs/>
          <w:sz w:val="28"/>
          <w:szCs w:val="28"/>
        </w:rPr>
        <w:t>с</w:t>
      </w:r>
      <w:r w:rsidRPr="00546A7A">
        <w:rPr>
          <w:rFonts w:ascii="Times New Roman" w:eastAsia="Times New Roman" w:hAnsi="Times New Roman" w:cs="Times New Roman"/>
          <w:bCs/>
          <w:sz w:val="28"/>
          <w:szCs w:val="28"/>
        </w:rPr>
        <w:t>кой Федераци</w:t>
      </w:r>
      <w:r w:rsidR="00562547" w:rsidRPr="00546A7A">
        <w:rPr>
          <w:rFonts w:ascii="Times New Roman" w:eastAsia="Times New Roman" w:hAnsi="Times New Roman" w:cs="Times New Roman"/>
          <w:bCs/>
          <w:sz w:val="28"/>
          <w:szCs w:val="28"/>
        </w:rPr>
        <w:t>и</w:t>
      </w:r>
    </w:p>
    <w:p w14:paraId="6B2ACC0D" w14:textId="77777777" w:rsidR="00562547" w:rsidRPr="00A32106" w:rsidRDefault="00562547" w:rsidP="00763159">
      <w:pPr>
        <w:autoSpaceDE w:val="0"/>
        <w:spacing w:line="276" w:lineRule="auto"/>
        <w:jc w:val="center"/>
        <w:rPr>
          <w:rFonts w:ascii="Times New Roman" w:eastAsia="Times New Roman" w:hAnsi="Times New Roman" w:cs="Times New Roman"/>
          <w:sz w:val="28"/>
          <w:szCs w:val="28"/>
        </w:rPr>
      </w:pPr>
    </w:p>
    <w:p w14:paraId="63E2F6B9" w14:textId="77777777" w:rsidR="00562547" w:rsidRPr="00A32106" w:rsidRDefault="00546A7A" w:rsidP="00763159">
      <w:pPr>
        <w:autoSpaceDE w:val="0"/>
        <w:spacing w:line="276"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Департамент</w:t>
      </w:r>
      <w:r w:rsidRPr="00546A7A">
        <w:rPr>
          <w:rFonts w:ascii="Times New Roman" w:eastAsia="Times New Roman" w:hAnsi="Times New Roman" w:cs="Times New Roman"/>
          <w:bCs/>
          <w:sz w:val="28"/>
          <w:szCs w:val="28"/>
        </w:rPr>
        <w:t xml:space="preserve"> государственной научной</w:t>
      </w:r>
      <w:r w:rsidR="00641D74">
        <w:rPr>
          <w:rFonts w:ascii="Times New Roman" w:eastAsia="Times New Roman" w:hAnsi="Times New Roman" w:cs="Times New Roman"/>
          <w:bCs/>
          <w:sz w:val="28"/>
          <w:szCs w:val="28"/>
        </w:rPr>
        <w:t xml:space="preserve"> и </w:t>
      </w:r>
      <w:r w:rsidRPr="00546A7A">
        <w:rPr>
          <w:rFonts w:ascii="Times New Roman" w:eastAsia="Times New Roman" w:hAnsi="Times New Roman" w:cs="Times New Roman"/>
          <w:bCs/>
          <w:sz w:val="28"/>
          <w:szCs w:val="28"/>
        </w:rPr>
        <w:t>научно-технической политики</w:t>
      </w:r>
    </w:p>
    <w:p w14:paraId="151FF58B" w14:textId="77777777" w:rsidR="00562547" w:rsidRDefault="00562547" w:rsidP="00763159">
      <w:pPr>
        <w:autoSpaceDE w:val="0"/>
        <w:spacing w:line="276" w:lineRule="auto"/>
        <w:jc w:val="center"/>
        <w:rPr>
          <w:rFonts w:ascii="Times New Roman" w:eastAsia="Times New Roman" w:hAnsi="Times New Roman" w:cs="Times New Roman"/>
          <w:b/>
          <w:bCs/>
          <w:sz w:val="28"/>
          <w:szCs w:val="28"/>
        </w:rPr>
      </w:pPr>
    </w:p>
    <w:p w14:paraId="061BA347" w14:textId="77777777" w:rsidR="00546A7A" w:rsidRPr="00E922AC" w:rsidRDefault="00546A7A" w:rsidP="00763159">
      <w:pPr>
        <w:autoSpaceDE w:val="0"/>
        <w:spacing w:line="276" w:lineRule="auto"/>
        <w:jc w:val="center"/>
        <w:rPr>
          <w:rFonts w:ascii="Times New Roman" w:eastAsia="Times New Roman" w:hAnsi="Times New Roman" w:cs="Times New Roman"/>
          <w:b/>
          <w:bCs/>
          <w:sz w:val="28"/>
          <w:szCs w:val="28"/>
        </w:rPr>
      </w:pPr>
    </w:p>
    <w:p w14:paraId="6D537CBC" w14:textId="77777777" w:rsidR="00E64B6E" w:rsidRDefault="00562547" w:rsidP="00E64B6E">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sz w:val="28"/>
          <w:szCs w:val="28"/>
        </w:rPr>
        <w:t>Рабочая групп</w:t>
      </w:r>
      <w:r w:rsidR="00E64B6E">
        <w:rPr>
          <w:rFonts w:ascii="Times New Roman" w:eastAsia="Times New Roman" w:hAnsi="Times New Roman" w:cs="Times New Roman"/>
          <w:sz w:val="28"/>
          <w:szCs w:val="28"/>
        </w:rPr>
        <w:t xml:space="preserve">а </w:t>
      </w:r>
    </w:p>
    <w:p w14:paraId="36E51D00" w14:textId="77777777" w:rsidR="00562547" w:rsidRPr="00A32106" w:rsidRDefault="00E64B6E" w:rsidP="00E64B6E">
      <w:pPr>
        <w:autoSpaceDE w:val="0"/>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«Эксперименты на ускорителях </w:t>
      </w:r>
      <w:r w:rsidR="00562547" w:rsidRPr="00A32106">
        <w:rPr>
          <w:rFonts w:ascii="Times New Roman" w:eastAsia="Times New Roman" w:hAnsi="Times New Roman" w:cs="Times New Roman"/>
          <w:sz w:val="28"/>
          <w:szCs w:val="28"/>
        </w:rPr>
        <w:t>и реакторах Германии»</w:t>
      </w:r>
    </w:p>
    <w:p w14:paraId="0E9667A3"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3B129B80"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53E45BAF" w14:textId="5A9D733E" w:rsidR="00562547" w:rsidRPr="00363B78" w:rsidRDefault="00562547" w:rsidP="00763159">
      <w:pPr>
        <w:autoSpaceDE w:val="0"/>
        <w:spacing w:line="276" w:lineRule="auto"/>
        <w:ind w:left="4253" w:firstLine="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00363B78" w:rsidRPr="00363B78">
        <w:rPr>
          <w:rFonts w:ascii="Times New Roman" w:eastAsia="Times New Roman" w:hAnsi="Times New Roman" w:cs="Times New Roman"/>
        </w:rPr>
        <w:t>Врио директора Департамента государственной научной и научно-технической политик</w:t>
      </w:r>
      <w:r w:rsidR="00363B78">
        <w:rPr>
          <w:rFonts w:ascii="Times New Roman" w:eastAsia="Times New Roman" w:hAnsi="Times New Roman" w:cs="Times New Roman"/>
        </w:rPr>
        <w:t>и</w:t>
      </w:r>
    </w:p>
    <w:p w14:paraId="7A9E2EC6" w14:textId="77777777" w:rsidR="00562547" w:rsidRPr="00A32106" w:rsidRDefault="00562547" w:rsidP="00763159">
      <w:pPr>
        <w:autoSpaceDE w:val="0"/>
        <w:spacing w:line="276" w:lineRule="auto"/>
        <w:rPr>
          <w:rFonts w:ascii="Times New Roman" w:eastAsia="Times New Roman" w:hAnsi="Times New Roman" w:cs="Times New Roman"/>
        </w:rPr>
      </w:pPr>
    </w:p>
    <w:p w14:paraId="217558D8" w14:textId="369FAC0D" w:rsidR="00562547" w:rsidRPr="006E7CF1" w:rsidRDefault="00562547" w:rsidP="00763159">
      <w:pPr>
        <w:autoSpaceDE w:val="0"/>
        <w:spacing w:line="276" w:lineRule="auto"/>
        <w:ind w:left="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363B78">
        <w:rPr>
          <w:rFonts w:ascii="Times New Roman" w:eastAsia="Times New Roman" w:hAnsi="Times New Roman" w:cs="Times New Roman"/>
        </w:rPr>
        <w:t>__________________</w:t>
      </w:r>
      <w:r w:rsidR="00C52095" w:rsidRPr="00363B78">
        <w:rPr>
          <w:rFonts w:ascii="Times New Roman" w:eastAsia="Times New Roman" w:hAnsi="Times New Roman" w:cs="Times New Roman"/>
        </w:rPr>
        <w:t>____________</w:t>
      </w:r>
      <w:r w:rsidRPr="00363B78">
        <w:rPr>
          <w:rFonts w:ascii="Times New Roman" w:eastAsia="Times New Roman" w:hAnsi="Times New Roman" w:cs="Times New Roman"/>
        </w:rPr>
        <w:t xml:space="preserve"> </w:t>
      </w:r>
      <w:r w:rsidR="005A191D" w:rsidRPr="00363B78">
        <w:rPr>
          <w:rFonts w:ascii="Times New Roman" w:eastAsia="Times New Roman" w:hAnsi="Times New Roman" w:cs="Times New Roman"/>
        </w:rPr>
        <w:t xml:space="preserve"> </w:t>
      </w:r>
      <w:r w:rsidR="00363B78" w:rsidRPr="00363B78">
        <w:rPr>
          <w:rFonts w:ascii="Times New Roman" w:eastAsia="Times New Roman" w:hAnsi="Times New Roman" w:cs="Times New Roman"/>
        </w:rPr>
        <w:t>Чабан Е.</w:t>
      </w:r>
      <w:r w:rsidR="008D268E" w:rsidRPr="00363B78">
        <w:rPr>
          <w:rFonts w:ascii="Times New Roman" w:eastAsia="Times New Roman" w:hAnsi="Times New Roman" w:cs="Times New Roman"/>
        </w:rPr>
        <w:t>А.</w:t>
      </w:r>
    </w:p>
    <w:p w14:paraId="2DDE1423" w14:textId="77777777" w:rsidR="00562547" w:rsidRPr="00A32106" w:rsidRDefault="00562547" w:rsidP="00763159">
      <w:pPr>
        <w:autoSpaceDE w:val="0"/>
        <w:spacing w:line="276" w:lineRule="auto"/>
        <w:rPr>
          <w:rFonts w:ascii="Times New Roman" w:eastAsia="Times New Roman" w:hAnsi="Times New Roman" w:cs="Times New Roman"/>
        </w:rPr>
      </w:pPr>
    </w:p>
    <w:p w14:paraId="3BB74900" w14:textId="77777777" w:rsidR="00562547" w:rsidRPr="00A32106" w:rsidRDefault="00562547" w:rsidP="00763159">
      <w:pPr>
        <w:autoSpaceDE w:val="0"/>
        <w:spacing w:line="276" w:lineRule="auto"/>
        <w:rPr>
          <w:rFonts w:ascii="Times New Roman" w:eastAsia="Times New Roman" w:hAnsi="Times New Roman" w:cs="Times New Roman"/>
        </w:rPr>
      </w:pPr>
    </w:p>
    <w:p w14:paraId="01784704" w14:textId="77777777" w:rsidR="00CB6C2D" w:rsidRPr="00A32106" w:rsidRDefault="00CB6C2D" w:rsidP="00763159">
      <w:pPr>
        <w:autoSpaceDE w:val="0"/>
        <w:spacing w:line="276" w:lineRule="auto"/>
        <w:rPr>
          <w:rFonts w:ascii="Times New Roman" w:eastAsia="Times New Roman" w:hAnsi="Times New Roman" w:cs="Times New Roman"/>
        </w:rPr>
      </w:pPr>
    </w:p>
    <w:p w14:paraId="7E4918E6" w14:textId="77777777" w:rsidR="00CB6C2D" w:rsidRPr="00A32106" w:rsidRDefault="00CB6C2D" w:rsidP="00763159">
      <w:pPr>
        <w:autoSpaceDE w:val="0"/>
        <w:spacing w:line="276" w:lineRule="auto"/>
        <w:rPr>
          <w:rFonts w:ascii="Times New Roman" w:eastAsia="Times New Roman" w:hAnsi="Times New Roman" w:cs="Times New Roman"/>
        </w:rPr>
      </w:pPr>
    </w:p>
    <w:p w14:paraId="554D3574"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0E0878F0" w14:textId="77777777"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О Т Ч Е Т</w:t>
      </w:r>
    </w:p>
    <w:p w14:paraId="761441D6" w14:textId="007FA312"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 xml:space="preserve">о научно-исследовательских работах в </w:t>
      </w:r>
      <w:r w:rsidR="00DF5ECB" w:rsidRPr="00A32106">
        <w:rPr>
          <w:rFonts w:ascii="Times New Roman" w:eastAsia="Times New Roman" w:hAnsi="Times New Roman" w:cs="Times New Roman"/>
          <w:bCs/>
          <w:sz w:val="28"/>
          <w:szCs w:val="28"/>
        </w:rPr>
        <w:t>20</w:t>
      </w:r>
      <w:r w:rsidR="00865B5F">
        <w:rPr>
          <w:rFonts w:ascii="Times New Roman" w:eastAsia="Times New Roman" w:hAnsi="Times New Roman" w:cs="Times New Roman"/>
          <w:bCs/>
          <w:sz w:val="28"/>
          <w:szCs w:val="28"/>
        </w:rPr>
        <w:t>2</w:t>
      </w:r>
      <w:r w:rsidR="00505504">
        <w:rPr>
          <w:rFonts w:ascii="Times New Roman" w:eastAsia="Times New Roman" w:hAnsi="Times New Roman" w:cs="Times New Roman"/>
          <w:bCs/>
          <w:sz w:val="28"/>
          <w:szCs w:val="28"/>
        </w:rPr>
        <w:t>2</w:t>
      </w:r>
      <w:r w:rsidRPr="00A32106">
        <w:rPr>
          <w:rFonts w:ascii="Times New Roman" w:eastAsia="Times New Roman" w:hAnsi="Times New Roman" w:cs="Times New Roman"/>
          <w:bCs/>
          <w:sz w:val="28"/>
          <w:szCs w:val="28"/>
        </w:rPr>
        <w:t xml:space="preserve"> году,</w:t>
      </w:r>
    </w:p>
    <w:p w14:paraId="022EA6DB" w14:textId="77777777" w:rsidR="00562547" w:rsidRPr="00A32106" w:rsidRDefault="00562547" w:rsidP="00763159">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bCs/>
          <w:sz w:val="28"/>
          <w:szCs w:val="28"/>
        </w:rPr>
        <w:t>проводимых на ускорителях и реакторах Германии</w:t>
      </w:r>
    </w:p>
    <w:p w14:paraId="52C3D9A1"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3E80C690" w14:textId="77777777" w:rsidR="00562547" w:rsidRPr="00A32106" w:rsidRDefault="00562547" w:rsidP="00763159">
      <w:pPr>
        <w:autoSpaceDE w:val="0"/>
        <w:spacing w:line="276" w:lineRule="auto"/>
        <w:rPr>
          <w:rFonts w:ascii="Times New Roman" w:eastAsia="Times New Roman" w:hAnsi="Times New Roman" w:cs="Times New Roman"/>
        </w:rPr>
      </w:pPr>
    </w:p>
    <w:p w14:paraId="6D4E6152" w14:textId="77777777" w:rsidR="00562547" w:rsidRPr="00A32106" w:rsidRDefault="00562547" w:rsidP="00763159">
      <w:pPr>
        <w:autoSpaceDE w:val="0"/>
        <w:spacing w:line="276" w:lineRule="auto"/>
        <w:rPr>
          <w:rFonts w:ascii="Times New Roman" w:eastAsia="Times New Roman" w:hAnsi="Times New Roman" w:cs="Times New Roman"/>
        </w:rPr>
      </w:pPr>
    </w:p>
    <w:p w14:paraId="72F86CEA" w14:textId="77777777" w:rsidR="00562547" w:rsidRPr="00A32106" w:rsidRDefault="00562547" w:rsidP="00763159">
      <w:pPr>
        <w:autoSpaceDE w:val="0"/>
        <w:spacing w:line="276" w:lineRule="auto"/>
        <w:rPr>
          <w:rFonts w:ascii="Times New Roman" w:eastAsia="Times New Roman" w:hAnsi="Times New Roman" w:cs="Times New Roman"/>
        </w:rPr>
      </w:pPr>
    </w:p>
    <w:p w14:paraId="3F773D07" w14:textId="77777777" w:rsidR="00562547" w:rsidRPr="00A32106" w:rsidRDefault="00562547" w:rsidP="00763159">
      <w:pPr>
        <w:autoSpaceDE w:val="0"/>
        <w:spacing w:line="276" w:lineRule="auto"/>
        <w:rPr>
          <w:rFonts w:ascii="Times New Roman" w:eastAsia="Times New Roman" w:hAnsi="Times New Roman" w:cs="Times New Roman"/>
        </w:rPr>
      </w:pPr>
    </w:p>
    <w:p w14:paraId="5C6CFE4C" w14:textId="77777777" w:rsidR="00562547" w:rsidRPr="00A32106" w:rsidRDefault="00562547" w:rsidP="00763159">
      <w:pPr>
        <w:autoSpaceDE w:val="0"/>
        <w:spacing w:line="276" w:lineRule="auto"/>
        <w:rPr>
          <w:rFonts w:ascii="Times New Roman" w:eastAsia="Times New Roman" w:hAnsi="Times New Roman" w:cs="Times New Roman"/>
        </w:rPr>
      </w:pPr>
    </w:p>
    <w:p w14:paraId="5C6491C2" w14:textId="77777777" w:rsidR="00562547" w:rsidRPr="00A32106" w:rsidRDefault="00B535FD"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Научный координатор</w:t>
      </w:r>
      <w:r w:rsidR="00562547" w:rsidRPr="00A32106">
        <w:rPr>
          <w:rFonts w:ascii="Times New Roman" w:eastAsia="Times New Roman" w:hAnsi="Times New Roman" w:cs="Times New Roman"/>
        </w:rPr>
        <w:t xml:space="preserve"> рабочей группы</w:t>
      </w:r>
    </w:p>
    <w:p w14:paraId="1938ABC0"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«Эксперименты на ускорителях</w:t>
      </w:r>
    </w:p>
    <w:p w14:paraId="2E21AA49" w14:textId="77777777" w:rsidR="00562547" w:rsidRPr="00A32106" w:rsidRDefault="0048095D" w:rsidP="00763159">
      <w:pPr>
        <w:autoSpaceDE w:val="0"/>
        <w:spacing w:line="276" w:lineRule="auto"/>
        <w:rPr>
          <w:rFonts w:ascii="Times New Roman" w:hAnsi="Times New Roman" w:cs="Times New Roman"/>
        </w:rPr>
      </w:pPr>
      <w:r w:rsidRPr="00A32106">
        <w:rPr>
          <w:rFonts w:ascii="Times New Roman" w:eastAsia="Times New Roman" w:hAnsi="Times New Roman" w:cs="Times New Roman"/>
        </w:rPr>
        <w:t xml:space="preserve">и реакторах Германии»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00562547" w:rsidRPr="00A32106">
        <w:rPr>
          <w:rFonts w:ascii="Times New Roman" w:eastAsia="Times New Roman" w:hAnsi="Times New Roman" w:cs="Times New Roman"/>
        </w:rPr>
        <w:t xml:space="preserve"> </w:t>
      </w:r>
      <w:r w:rsidR="00CB6C2D" w:rsidRPr="00A32106">
        <w:rPr>
          <w:rFonts w:ascii="Times New Roman" w:eastAsia="Times New Roman" w:hAnsi="Times New Roman" w:cs="Times New Roman"/>
        </w:rPr>
        <w:t>Васильев А.Н.</w:t>
      </w:r>
    </w:p>
    <w:p w14:paraId="5C8E7B93" w14:textId="77777777" w:rsidR="00562547" w:rsidRPr="00A32106" w:rsidRDefault="00562547" w:rsidP="00763159">
      <w:pPr>
        <w:autoSpaceDE w:val="0"/>
        <w:spacing w:line="276" w:lineRule="auto"/>
        <w:rPr>
          <w:rFonts w:ascii="Times New Roman" w:hAnsi="Times New Roman" w:cs="Times New Roman"/>
        </w:rPr>
      </w:pPr>
    </w:p>
    <w:p w14:paraId="61279410" w14:textId="77777777" w:rsidR="00562547" w:rsidRPr="00A32106" w:rsidRDefault="00562547" w:rsidP="00763159">
      <w:pPr>
        <w:autoSpaceDE w:val="0"/>
        <w:spacing w:line="276" w:lineRule="auto"/>
        <w:rPr>
          <w:rFonts w:ascii="Times New Roman" w:hAnsi="Times New Roman" w:cs="Times New Roman"/>
        </w:rPr>
      </w:pPr>
    </w:p>
    <w:p w14:paraId="46680599" w14:textId="77777777" w:rsidR="00562547" w:rsidRPr="00A32106" w:rsidRDefault="00562547" w:rsidP="00763159">
      <w:pPr>
        <w:autoSpaceDE w:val="0"/>
        <w:spacing w:line="276" w:lineRule="auto"/>
        <w:rPr>
          <w:rFonts w:ascii="Times New Roman" w:hAnsi="Times New Roman" w:cs="Times New Roman"/>
        </w:rPr>
      </w:pPr>
    </w:p>
    <w:p w14:paraId="1FABABFB" w14:textId="77777777" w:rsidR="00E173F5" w:rsidRPr="00A32106" w:rsidRDefault="00E173F5" w:rsidP="00763159">
      <w:pPr>
        <w:autoSpaceDE w:val="0"/>
        <w:spacing w:line="276" w:lineRule="auto"/>
        <w:rPr>
          <w:rFonts w:ascii="Times New Roman" w:hAnsi="Times New Roman" w:cs="Times New Roman"/>
        </w:rPr>
      </w:pPr>
    </w:p>
    <w:p w14:paraId="17F17728" w14:textId="77777777" w:rsidR="00E173F5" w:rsidRPr="00A32106" w:rsidRDefault="00E173F5" w:rsidP="00763159">
      <w:pPr>
        <w:autoSpaceDE w:val="0"/>
        <w:spacing w:line="276" w:lineRule="auto"/>
        <w:rPr>
          <w:rFonts w:ascii="Times New Roman" w:hAnsi="Times New Roman" w:cs="Times New Roman"/>
        </w:rPr>
      </w:pPr>
    </w:p>
    <w:p w14:paraId="2574EB23" w14:textId="77777777" w:rsidR="00CB6C2D" w:rsidRPr="00A32106" w:rsidRDefault="00CB6C2D" w:rsidP="00763159">
      <w:pPr>
        <w:autoSpaceDE w:val="0"/>
        <w:spacing w:line="276" w:lineRule="auto"/>
        <w:rPr>
          <w:rFonts w:ascii="Times New Roman" w:hAnsi="Times New Roman" w:cs="Times New Roman"/>
        </w:rPr>
      </w:pPr>
    </w:p>
    <w:p w14:paraId="116D5AA2" w14:textId="77777777" w:rsidR="00562547" w:rsidRPr="00A32106" w:rsidRDefault="00562547" w:rsidP="00763159">
      <w:pPr>
        <w:autoSpaceDE w:val="0"/>
        <w:spacing w:line="276" w:lineRule="auto"/>
        <w:rPr>
          <w:rFonts w:ascii="Times New Roman" w:hAnsi="Times New Roman" w:cs="Times New Roman"/>
        </w:rPr>
      </w:pPr>
    </w:p>
    <w:p w14:paraId="2B3AC62E" w14:textId="77777777" w:rsidR="00562547" w:rsidRPr="00A32106" w:rsidRDefault="00562547" w:rsidP="00763159">
      <w:pPr>
        <w:autoSpaceDE w:val="0"/>
        <w:spacing w:line="276" w:lineRule="auto"/>
        <w:rPr>
          <w:rFonts w:ascii="Times New Roman" w:hAnsi="Times New Roman" w:cs="Times New Roman"/>
        </w:rPr>
      </w:pPr>
    </w:p>
    <w:p w14:paraId="08D19793" w14:textId="294B381F" w:rsidR="00562547" w:rsidRPr="00036224" w:rsidRDefault="00562547" w:rsidP="00763159">
      <w:pPr>
        <w:autoSpaceDE w:val="0"/>
        <w:spacing w:line="276" w:lineRule="auto"/>
        <w:jc w:val="center"/>
        <w:rPr>
          <w:rFonts w:ascii="Times New Roman" w:hAnsi="Times New Roman" w:cs="Times New Roman"/>
          <w:sz w:val="28"/>
          <w:szCs w:val="28"/>
          <w:lang w:val="en-US"/>
        </w:rPr>
      </w:pPr>
      <w:r w:rsidRPr="00A32106">
        <w:rPr>
          <w:rFonts w:ascii="Times New Roman" w:eastAsia="Times New Roman" w:hAnsi="Times New Roman" w:cs="Times New Roman"/>
          <w:sz w:val="28"/>
          <w:szCs w:val="28"/>
        </w:rPr>
        <w:t xml:space="preserve">Москва, </w:t>
      </w:r>
      <w:r w:rsidR="00AC3B75" w:rsidRPr="00A32106">
        <w:rPr>
          <w:rFonts w:ascii="Times New Roman" w:eastAsia="Times New Roman" w:hAnsi="Times New Roman" w:cs="Times New Roman"/>
          <w:sz w:val="28"/>
          <w:szCs w:val="28"/>
        </w:rPr>
        <w:t>20</w:t>
      </w:r>
      <w:r w:rsidR="007F53D0">
        <w:rPr>
          <w:rFonts w:ascii="Times New Roman" w:eastAsia="Times New Roman" w:hAnsi="Times New Roman" w:cs="Times New Roman"/>
          <w:sz w:val="28"/>
          <w:szCs w:val="28"/>
        </w:rPr>
        <w:t>2</w:t>
      </w:r>
      <w:r w:rsidR="00E260E1">
        <w:rPr>
          <w:rFonts w:ascii="Times New Roman" w:eastAsia="Times New Roman" w:hAnsi="Times New Roman" w:cs="Times New Roman"/>
          <w:sz w:val="28"/>
          <w:szCs w:val="28"/>
        </w:rPr>
        <w:t>3</w:t>
      </w:r>
    </w:p>
    <w:p w14:paraId="6BB0931A" w14:textId="77777777" w:rsidR="00562547" w:rsidRPr="00A32106" w:rsidRDefault="008901C0"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
          <w:bCs/>
        </w:rPr>
        <w:br w:type="page"/>
      </w:r>
      <w:r w:rsidR="00562547" w:rsidRPr="00A32106">
        <w:rPr>
          <w:rFonts w:ascii="Times New Roman" w:eastAsia="Times New Roman" w:hAnsi="Times New Roman" w:cs="Times New Roman"/>
          <w:bCs/>
          <w:sz w:val="28"/>
          <w:szCs w:val="28"/>
        </w:rPr>
        <w:lastRenderedPageBreak/>
        <w:t>Список координаторов экспериментов</w:t>
      </w:r>
    </w:p>
    <w:p w14:paraId="70084F31" w14:textId="77777777" w:rsidR="008901C0" w:rsidRPr="00A32106" w:rsidRDefault="008901C0" w:rsidP="00763159">
      <w:pPr>
        <w:autoSpaceDE w:val="0"/>
        <w:spacing w:line="276" w:lineRule="auto"/>
        <w:jc w:val="center"/>
        <w:rPr>
          <w:rFonts w:ascii="Times New Roman" w:eastAsia="Times New Roman" w:hAnsi="Times New Roman" w:cs="Times New Roman"/>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5577"/>
        <w:gridCol w:w="3112"/>
      </w:tblGrid>
      <w:tr w:rsidR="00562547" w:rsidRPr="00A32106" w14:paraId="38A100DD" w14:textId="77777777" w:rsidTr="00F62843">
        <w:tc>
          <w:tcPr>
            <w:tcW w:w="939" w:type="dxa"/>
            <w:shd w:val="clear" w:color="auto" w:fill="auto"/>
          </w:tcPr>
          <w:p w14:paraId="09D309A8" w14:textId="77777777" w:rsidR="00B85ED9" w:rsidRPr="00A32106" w:rsidRDefault="00A033DF" w:rsidP="00763159">
            <w:pPr>
              <w:autoSpaceDE w:val="0"/>
              <w:spacing w:line="276" w:lineRule="auto"/>
              <w:jc w:val="center"/>
              <w:rPr>
                <w:rFonts w:ascii="Times New Roman" w:eastAsia="Times New Roman" w:hAnsi="Times New Roman" w:cs="Times New Roman"/>
                <w:bCs/>
                <w:lang w:val="en-US"/>
              </w:rPr>
            </w:pPr>
            <w:r w:rsidRPr="00A32106">
              <w:rPr>
                <w:rFonts w:ascii="Times New Roman" w:eastAsia="Times New Roman" w:hAnsi="Times New Roman" w:cs="Times New Roman"/>
                <w:bCs/>
              </w:rPr>
              <w:t>№</w:t>
            </w:r>
          </w:p>
        </w:tc>
        <w:tc>
          <w:tcPr>
            <w:tcW w:w="5577" w:type="dxa"/>
            <w:shd w:val="clear" w:color="auto" w:fill="auto"/>
          </w:tcPr>
          <w:p w14:paraId="00263971" w14:textId="77777777" w:rsidR="00B85ED9" w:rsidRPr="001834E3" w:rsidRDefault="00B85ED9" w:rsidP="00763159">
            <w:pPr>
              <w:autoSpaceDE w:val="0"/>
              <w:spacing w:line="276" w:lineRule="auto"/>
              <w:jc w:val="center"/>
              <w:rPr>
                <w:rFonts w:ascii="Times New Roman" w:eastAsia="Times New Roman" w:hAnsi="Times New Roman" w:cs="Times New Roman"/>
                <w:bCs/>
              </w:rPr>
            </w:pPr>
            <w:r w:rsidRPr="001834E3">
              <w:rPr>
                <w:rFonts w:ascii="Times New Roman" w:eastAsia="Times New Roman" w:hAnsi="Times New Roman" w:cs="Times New Roman"/>
                <w:bCs/>
              </w:rPr>
              <w:t>Координатор</w:t>
            </w:r>
            <w:r w:rsidR="0048095D" w:rsidRPr="001834E3">
              <w:rPr>
                <w:rFonts w:ascii="Times New Roman" w:eastAsia="Times New Roman" w:hAnsi="Times New Roman" w:cs="Times New Roman"/>
                <w:bCs/>
              </w:rPr>
              <w:t>ы</w:t>
            </w:r>
            <w:r w:rsidRPr="001834E3">
              <w:rPr>
                <w:rFonts w:ascii="Times New Roman" w:eastAsia="Times New Roman" w:hAnsi="Times New Roman" w:cs="Times New Roman"/>
                <w:bCs/>
              </w:rPr>
              <w:t xml:space="preserve"> и </w:t>
            </w:r>
            <w:r w:rsidR="0048095D" w:rsidRPr="001834E3">
              <w:rPr>
                <w:rFonts w:ascii="Times New Roman" w:eastAsia="Times New Roman" w:hAnsi="Times New Roman" w:cs="Times New Roman"/>
                <w:bCs/>
              </w:rPr>
              <w:t>институты</w:t>
            </w:r>
            <w:r w:rsidR="00A7234F" w:rsidRPr="001834E3">
              <w:rPr>
                <w:rFonts w:ascii="Times New Roman" w:eastAsia="Times New Roman" w:hAnsi="Times New Roman" w:cs="Times New Roman"/>
                <w:bCs/>
              </w:rPr>
              <w:t>-</w:t>
            </w:r>
            <w:r w:rsidRPr="001834E3">
              <w:rPr>
                <w:rFonts w:ascii="Times New Roman" w:eastAsia="Times New Roman" w:hAnsi="Times New Roman" w:cs="Times New Roman"/>
                <w:bCs/>
              </w:rPr>
              <w:t>участники эксперимента</w:t>
            </w:r>
          </w:p>
        </w:tc>
        <w:tc>
          <w:tcPr>
            <w:tcW w:w="3112" w:type="dxa"/>
            <w:shd w:val="clear" w:color="auto" w:fill="auto"/>
          </w:tcPr>
          <w:p w14:paraId="55765B7F" w14:textId="77777777" w:rsidR="00B85ED9" w:rsidRPr="001834E3" w:rsidRDefault="00B85ED9" w:rsidP="00763159">
            <w:pPr>
              <w:autoSpaceDE w:val="0"/>
              <w:spacing w:line="276" w:lineRule="auto"/>
              <w:jc w:val="center"/>
              <w:rPr>
                <w:rFonts w:ascii="Times New Roman" w:eastAsia="Times New Roman" w:hAnsi="Times New Roman" w:cs="Times New Roman"/>
                <w:bCs/>
              </w:rPr>
            </w:pPr>
            <w:r w:rsidRPr="001834E3">
              <w:rPr>
                <w:rFonts w:ascii="Times New Roman" w:eastAsia="Times New Roman" w:hAnsi="Times New Roman" w:cs="Times New Roman"/>
                <w:bCs/>
              </w:rPr>
              <w:t>Название эксперимента</w:t>
            </w:r>
          </w:p>
        </w:tc>
      </w:tr>
      <w:tr w:rsidR="00A32106" w:rsidRPr="00A32106" w14:paraId="5F7B903A" w14:textId="77777777" w:rsidTr="008D79EE">
        <w:tc>
          <w:tcPr>
            <w:tcW w:w="939" w:type="dxa"/>
            <w:shd w:val="clear" w:color="auto" w:fill="auto"/>
          </w:tcPr>
          <w:p w14:paraId="2C8F938A"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1B1BDF50" w14:textId="00218D7F" w:rsidR="00B85ED9" w:rsidRPr="001834E3" w:rsidRDefault="0019719B"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w:t>
            </w:r>
            <w:r w:rsidR="00B85ED9" w:rsidRPr="001834E3">
              <w:rPr>
                <w:rFonts w:ascii="Times New Roman" w:eastAsia="Times New Roman" w:hAnsi="Times New Roman" w:cs="Times New Roman"/>
                <w:bCs/>
              </w:rPr>
              <w:t>Кравчук Л.В.</w:t>
            </w:r>
            <w:r w:rsidR="00EF0FB1" w:rsidRPr="00EF0FB1">
              <w:rPr>
                <w:rFonts w:ascii="Times New Roman" w:eastAsia="Times New Roman" w:hAnsi="Times New Roman" w:cs="Times New Roman"/>
                <w:bCs/>
              </w:rPr>
              <w:t>,</w:t>
            </w:r>
            <w:r w:rsidR="00B85ED9" w:rsidRPr="001834E3">
              <w:rPr>
                <w:rFonts w:ascii="Times New Roman" w:eastAsia="Times New Roman" w:hAnsi="Times New Roman" w:cs="Times New Roman"/>
                <w:bCs/>
              </w:rPr>
              <w:t xml:space="preserve"> ИЯИ РАН</w:t>
            </w:r>
            <w:r w:rsidR="00CB7271" w:rsidRPr="001834E3">
              <w:rPr>
                <w:rFonts w:ascii="Times New Roman" w:eastAsia="Times New Roman" w:hAnsi="Times New Roman" w:cs="Times New Roman"/>
                <w:bCs/>
              </w:rPr>
              <w:t>, ИЯФ СО РАН, ИФВЭ</w:t>
            </w:r>
            <w:r w:rsidR="00423790" w:rsidRPr="001834E3">
              <w:rPr>
                <w:rFonts w:ascii="Times New Roman" w:eastAsia="Times New Roman" w:hAnsi="Times New Roman" w:cs="Times New Roman"/>
                <w:bCs/>
              </w:rPr>
              <w:t>, НИИЭФА</w:t>
            </w:r>
          </w:p>
        </w:tc>
        <w:tc>
          <w:tcPr>
            <w:tcW w:w="3112" w:type="dxa"/>
            <w:shd w:val="clear" w:color="auto" w:fill="FFFFFF" w:themeFill="background1"/>
          </w:tcPr>
          <w:p w14:paraId="1752D329" w14:textId="77777777" w:rsidR="00B85ED9" w:rsidRPr="001834E3" w:rsidRDefault="00A7234F"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Эксп. 4 </w:t>
            </w:r>
            <w:r w:rsidR="00423790" w:rsidRPr="001834E3">
              <w:rPr>
                <w:rFonts w:ascii="Times New Roman" w:eastAsia="Times New Roman" w:hAnsi="Times New Roman" w:cs="Times New Roman"/>
                <w:bCs/>
              </w:rPr>
              <w:t>Ускорительные технологии</w:t>
            </w:r>
          </w:p>
        </w:tc>
      </w:tr>
      <w:tr w:rsidR="00A32106" w:rsidRPr="00A32106" w14:paraId="1B23CE48" w14:textId="77777777" w:rsidTr="008D79EE">
        <w:tc>
          <w:tcPr>
            <w:tcW w:w="939" w:type="dxa"/>
            <w:tcBorders>
              <w:bottom w:val="single" w:sz="4" w:space="0" w:color="auto"/>
            </w:tcBorders>
            <w:shd w:val="clear" w:color="auto" w:fill="auto"/>
          </w:tcPr>
          <w:p w14:paraId="2258F416"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tcBorders>
              <w:bottom w:val="single" w:sz="4" w:space="0" w:color="auto"/>
            </w:tcBorders>
            <w:shd w:val="clear" w:color="auto" w:fill="FFFFFF" w:themeFill="background1"/>
          </w:tcPr>
          <w:p w14:paraId="4998C2DD" w14:textId="77777777" w:rsidR="00B85ED9" w:rsidRPr="001834E3"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Носик В.Л., </w:t>
            </w:r>
            <w:r w:rsidR="00A32106" w:rsidRPr="001834E3">
              <w:rPr>
                <w:rFonts w:ascii="Times New Roman" w:eastAsia="Times New Roman" w:hAnsi="Times New Roman" w:cs="Times New Roman"/>
                <w:bCs/>
              </w:rPr>
              <w:t>НИЦ</w:t>
            </w:r>
            <w:r w:rsidR="00B85ED9" w:rsidRPr="001834E3">
              <w:rPr>
                <w:rFonts w:ascii="Times New Roman" w:eastAsia="Times New Roman" w:hAnsi="Times New Roman" w:cs="Times New Roman"/>
                <w:bCs/>
              </w:rPr>
              <w:t xml:space="preserve"> КИ и </w:t>
            </w:r>
            <w:r w:rsidR="0017500F" w:rsidRPr="001834E3">
              <w:rPr>
                <w:rFonts w:ascii="Times New Roman" w:eastAsia="Times New Roman" w:hAnsi="Times New Roman" w:cs="Times New Roman"/>
                <w:bCs/>
              </w:rPr>
              <w:t>др.</w:t>
            </w:r>
          </w:p>
        </w:tc>
        <w:tc>
          <w:tcPr>
            <w:tcW w:w="3112" w:type="dxa"/>
            <w:tcBorders>
              <w:bottom w:val="single" w:sz="4" w:space="0" w:color="auto"/>
            </w:tcBorders>
            <w:shd w:val="clear" w:color="auto" w:fill="FFFFFF" w:themeFill="background1"/>
          </w:tcPr>
          <w:p w14:paraId="04786E15"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6 Фотон</w:t>
            </w:r>
          </w:p>
        </w:tc>
      </w:tr>
      <w:tr w:rsidR="00A32106" w:rsidRPr="00A32106" w14:paraId="60DAFFAE" w14:textId="77777777" w:rsidTr="008D79EE">
        <w:tc>
          <w:tcPr>
            <w:tcW w:w="939" w:type="dxa"/>
            <w:shd w:val="clear" w:color="auto" w:fill="auto"/>
          </w:tcPr>
          <w:p w14:paraId="47AD71E7"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63F78B46" w14:textId="70C2AB7B" w:rsidR="00B85ED9" w:rsidRPr="001834E3" w:rsidRDefault="000A49B3" w:rsidP="00763159">
            <w:pPr>
              <w:autoSpaceDE w:val="0"/>
              <w:spacing w:line="276" w:lineRule="auto"/>
              <w:rPr>
                <w:rFonts w:ascii="Times New Roman" w:eastAsia="Times New Roman" w:hAnsi="Times New Roman" w:cs="Times New Roman"/>
                <w:bCs/>
              </w:rPr>
            </w:pPr>
            <w:r w:rsidRPr="000A49B3">
              <w:rPr>
                <w:rFonts w:ascii="Times New Roman" w:eastAsia="Times New Roman" w:hAnsi="Times New Roman" w:cs="Times New Roman"/>
                <w:bCs/>
              </w:rPr>
              <w:t>ч.-к. РАН</w:t>
            </w:r>
            <w:r w:rsidR="00B85ED9" w:rsidRPr="001834E3">
              <w:rPr>
                <w:rFonts w:ascii="Times New Roman" w:eastAsia="Times New Roman" w:hAnsi="Times New Roman" w:cs="Times New Roman"/>
                <w:bCs/>
              </w:rPr>
              <w:t xml:space="preserve"> Боос Э.Э.</w:t>
            </w:r>
            <w:r w:rsidR="00CB7271" w:rsidRPr="001834E3">
              <w:rPr>
                <w:rFonts w:ascii="Times New Roman" w:eastAsia="Times New Roman" w:hAnsi="Times New Roman" w:cs="Times New Roman"/>
                <w:bCs/>
              </w:rPr>
              <w:t xml:space="preserve">, </w:t>
            </w:r>
            <w:r w:rsidR="00B85ED9" w:rsidRPr="001834E3">
              <w:rPr>
                <w:rFonts w:ascii="Times New Roman" w:eastAsia="Times New Roman" w:hAnsi="Times New Roman" w:cs="Times New Roman"/>
                <w:bCs/>
              </w:rPr>
              <w:t>НИИЯФ МГУ</w:t>
            </w:r>
          </w:p>
        </w:tc>
        <w:tc>
          <w:tcPr>
            <w:tcW w:w="3112" w:type="dxa"/>
            <w:shd w:val="clear" w:color="auto" w:fill="FFFFFF" w:themeFill="background1"/>
          </w:tcPr>
          <w:p w14:paraId="2AA6ECE6" w14:textId="018DA651" w:rsidR="00B85ED9" w:rsidRPr="001834E3" w:rsidRDefault="00B351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7 </w:t>
            </w:r>
            <w:proofErr w:type="spellStart"/>
            <w:r w:rsidR="00F62843" w:rsidRPr="00F62843">
              <w:rPr>
                <w:rFonts w:ascii="Times New Roman" w:eastAsia="Times New Roman" w:hAnsi="Times New Roman" w:cs="Times New Roman"/>
                <w:bCs/>
                <w:lang w:val="en-US"/>
              </w:rPr>
              <w:t>Физика</w:t>
            </w:r>
            <w:proofErr w:type="spellEnd"/>
            <w:r w:rsidR="00F62843" w:rsidRPr="00F62843">
              <w:rPr>
                <w:rFonts w:ascii="Times New Roman" w:eastAsia="Times New Roman" w:hAnsi="Times New Roman" w:cs="Times New Roman"/>
                <w:bCs/>
                <w:lang w:val="en-US"/>
              </w:rPr>
              <w:t xml:space="preserve"> </w:t>
            </w:r>
            <w:proofErr w:type="spellStart"/>
            <w:r w:rsidR="00F62843" w:rsidRPr="00F62843">
              <w:rPr>
                <w:rFonts w:ascii="Times New Roman" w:eastAsia="Times New Roman" w:hAnsi="Times New Roman" w:cs="Times New Roman"/>
                <w:bCs/>
                <w:lang w:val="en-US"/>
              </w:rPr>
              <w:t>на</w:t>
            </w:r>
            <w:proofErr w:type="spellEnd"/>
            <w:r w:rsidR="00F62843" w:rsidRPr="00F62843">
              <w:rPr>
                <w:rFonts w:ascii="Times New Roman" w:eastAsia="Times New Roman" w:hAnsi="Times New Roman" w:cs="Times New Roman"/>
                <w:bCs/>
                <w:lang w:val="en-US"/>
              </w:rPr>
              <w:t xml:space="preserve"> ILC</w:t>
            </w:r>
          </w:p>
        </w:tc>
      </w:tr>
      <w:tr w:rsidR="00A32106" w:rsidRPr="00A32106" w14:paraId="6FB3ECA0" w14:textId="77777777" w:rsidTr="008D79EE">
        <w:tc>
          <w:tcPr>
            <w:tcW w:w="939" w:type="dxa"/>
            <w:tcBorders>
              <w:bottom w:val="single" w:sz="4" w:space="0" w:color="auto"/>
            </w:tcBorders>
            <w:shd w:val="clear" w:color="auto" w:fill="auto"/>
          </w:tcPr>
          <w:p w14:paraId="4C8FA508"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tcBorders>
              <w:bottom w:val="single" w:sz="4" w:space="0" w:color="auto"/>
            </w:tcBorders>
            <w:shd w:val="clear" w:color="auto" w:fill="FFFFFF" w:themeFill="background1"/>
          </w:tcPr>
          <w:p w14:paraId="3DBAF02F" w14:textId="7D6EF939" w:rsidR="00B85ED9" w:rsidRPr="00EF0FB1" w:rsidRDefault="00EB1698"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w:t>
            </w:r>
            <w:r w:rsidR="00CB7271" w:rsidRPr="001834E3">
              <w:rPr>
                <w:rFonts w:ascii="Times New Roman" w:eastAsia="Times New Roman" w:hAnsi="Times New Roman" w:cs="Times New Roman"/>
                <w:bCs/>
              </w:rPr>
              <w:t>Друцкой</w:t>
            </w:r>
            <w:r w:rsidR="00F571AB" w:rsidRPr="001834E3">
              <w:rPr>
                <w:rFonts w:ascii="Times New Roman" w:eastAsia="Times New Roman" w:hAnsi="Times New Roman" w:cs="Times New Roman"/>
                <w:bCs/>
              </w:rPr>
              <w:t xml:space="preserve"> А.Г</w:t>
            </w:r>
            <w:r w:rsidR="00B85ED9" w:rsidRPr="001834E3">
              <w:rPr>
                <w:rFonts w:ascii="Times New Roman" w:eastAsia="Times New Roman" w:hAnsi="Times New Roman" w:cs="Times New Roman"/>
                <w:bCs/>
              </w:rPr>
              <w:t>.</w:t>
            </w:r>
            <w:r w:rsidR="00CB7271" w:rsidRPr="001834E3">
              <w:rPr>
                <w:rFonts w:ascii="Times New Roman" w:eastAsia="Times New Roman" w:hAnsi="Times New Roman" w:cs="Times New Roman"/>
                <w:bCs/>
              </w:rPr>
              <w:t xml:space="preserve">, </w:t>
            </w:r>
            <w:r w:rsidR="009277E7" w:rsidRPr="001834E3">
              <w:rPr>
                <w:rFonts w:ascii="Times New Roman" w:eastAsia="Times New Roman" w:hAnsi="Times New Roman" w:cs="Times New Roman"/>
                <w:bCs/>
              </w:rPr>
              <w:t>ФИАН</w:t>
            </w:r>
            <w:r w:rsidR="0028758C">
              <w:rPr>
                <w:rFonts w:ascii="Times New Roman" w:eastAsia="Times New Roman" w:hAnsi="Times New Roman" w:cs="Times New Roman"/>
                <w:bCs/>
              </w:rPr>
              <w:t>, МИФИ</w:t>
            </w:r>
            <w:r w:rsidR="00EF0FB1" w:rsidRPr="00EF0FB1">
              <w:rPr>
                <w:rFonts w:ascii="Times New Roman" w:eastAsia="Times New Roman" w:hAnsi="Times New Roman" w:cs="Times New Roman"/>
                <w:bCs/>
              </w:rPr>
              <w:t xml:space="preserve">, </w:t>
            </w:r>
            <w:r w:rsidR="00EF0FB1">
              <w:rPr>
                <w:rFonts w:ascii="Times New Roman" w:eastAsia="Times New Roman" w:hAnsi="Times New Roman" w:cs="Times New Roman"/>
                <w:bCs/>
              </w:rPr>
              <w:t>МФТИ</w:t>
            </w:r>
            <w:r w:rsidR="007B17B2">
              <w:rPr>
                <w:rFonts w:ascii="Times New Roman" w:eastAsia="Times New Roman" w:hAnsi="Times New Roman" w:cs="Times New Roman"/>
                <w:bCs/>
              </w:rPr>
              <w:t>, МГУ</w:t>
            </w:r>
          </w:p>
        </w:tc>
        <w:tc>
          <w:tcPr>
            <w:tcW w:w="3112" w:type="dxa"/>
            <w:tcBorders>
              <w:bottom w:val="single" w:sz="4" w:space="0" w:color="auto"/>
            </w:tcBorders>
            <w:shd w:val="clear" w:color="auto" w:fill="FFFFFF" w:themeFill="background1"/>
          </w:tcPr>
          <w:p w14:paraId="479D1177" w14:textId="6FD7A201" w:rsidR="00B85ED9" w:rsidRPr="001834E3" w:rsidRDefault="00B351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8 </w:t>
            </w:r>
            <w:proofErr w:type="spellStart"/>
            <w:r w:rsidR="00F62843" w:rsidRPr="00F62843">
              <w:rPr>
                <w:rFonts w:ascii="Times New Roman" w:eastAsia="Times New Roman" w:hAnsi="Times New Roman" w:cs="Times New Roman"/>
                <w:bCs/>
                <w:lang w:val="en-US"/>
              </w:rPr>
              <w:t>Детекторы</w:t>
            </w:r>
            <w:proofErr w:type="spellEnd"/>
            <w:r w:rsidR="00F62843" w:rsidRPr="00F62843">
              <w:rPr>
                <w:rFonts w:ascii="Times New Roman" w:eastAsia="Times New Roman" w:hAnsi="Times New Roman" w:cs="Times New Roman"/>
                <w:bCs/>
                <w:lang w:val="en-US"/>
              </w:rPr>
              <w:t xml:space="preserve"> для ILC</w:t>
            </w:r>
          </w:p>
        </w:tc>
      </w:tr>
      <w:tr w:rsidR="00A32106" w:rsidRPr="00A32106" w14:paraId="12168DD6" w14:textId="77777777" w:rsidTr="008D79EE">
        <w:tc>
          <w:tcPr>
            <w:tcW w:w="939" w:type="dxa"/>
            <w:shd w:val="clear" w:color="auto" w:fill="auto"/>
          </w:tcPr>
          <w:p w14:paraId="6489B3A1"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11BD0AEC"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w:t>
            </w:r>
            <w:proofErr w:type="spellStart"/>
            <w:r w:rsidRPr="001834E3">
              <w:rPr>
                <w:rFonts w:ascii="Times New Roman" w:eastAsia="Times New Roman" w:hAnsi="Times New Roman" w:cs="Times New Roman"/>
                <w:bCs/>
              </w:rPr>
              <w:t>Ханзадеев</w:t>
            </w:r>
            <w:proofErr w:type="spellEnd"/>
            <w:r w:rsidRPr="001834E3">
              <w:rPr>
                <w:rFonts w:ascii="Times New Roman" w:eastAsia="Times New Roman" w:hAnsi="Times New Roman" w:cs="Times New Roman"/>
                <w:bCs/>
              </w:rPr>
              <w:t xml:space="preserve"> А.В.</w:t>
            </w:r>
            <w:r w:rsidR="00CB7271" w:rsidRPr="001834E3">
              <w:rPr>
                <w:rFonts w:ascii="Times New Roman" w:eastAsia="Times New Roman" w:hAnsi="Times New Roman" w:cs="Times New Roman"/>
                <w:bCs/>
              </w:rPr>
              <w:t>, ПИЯФ</w:t>
            </w:r>
          </w:p>
        </w:tc>
        <w:tc>
          <w:tcPr>
            <w:tcW w:w="3112" w:type="dxa"/>
            <w:shd w:val="clear" w:color="auto" w:fill="FFFFFF" w:themeFill="background1"/>
          </w:tcPr>
          <w:p w14:paraId="1C58B4A3"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9 Экз.</w:t>
            </w:r>
            <w:r w:rsidR="00772F82"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ядра</w:t>
            </w:r>
          </w:p>
        </w:tc>
      </w:tr>
      <w:tr w:rsidR="00A32106" w:rsidRPr="00A32106" w14:paraId="23607D39" w14:textId="77777777" w:rsidTr="008D79EE">
        <w:tc>
          <w:tcPr>
            <w:tcW w:w="939" w:type="dxa"/>
            <w:shd w:val="clear" w:color="auto" w:fill="auto"/>
          </w:tcPr>
          <w:p w14:paraId="064BFC33"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2C16DF82"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Новиков Ю.Н. ПИЯФ</w:t>
            </w:r>
          </w:p>
        </w:tc>
        <w:tc>
          <w:tcPr>
            <w:tcW w:w="3112" w:type="dxa"/>
            <w:shd w:val="clear" w:color="auto" w:fill="FFFFFF" w:themeFill="background1"/>
          </w:tcPr>
          <w:p w14:paraId="048953CC"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Эксп. 10 </w:t>
            </w:r>
            <w:r w:rsidR="002F5713" w:rsidRPr="001834E3">
              <w:rPr>
                <w:rFonts w:ascii="Times New Roman" w:eastAsia="Times New Roman" w:hAnsi="Times New Roman" w:cs="Times New Roman"/>
                <w:bCs/>
              </w:rPr>
              <w:t>SHIPTRPAP</w:t>
            </w:r>
          </w:p>
        </w:tc>
      </w:tr>
      <w:tr w:rsidR="00A32106" w:rsidRPr="00A32106" w14:paraId="7AF81313" w14:textId="77777777" w:rsidTr="008D79EE">
        <w:tc>
          <w:tcPr>
            <w:tcW w:w="939" w:type="dxa"/>
            <w:shd w:val="clear" w:color="auto" w:fill="auto"/>
          </w:tcPr>
          <w:p w14:paraId="47B0AB74"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5FAE605F" w14:textId="7E9547BB" w:rsidR="00B85ED9" w:rsidRPr="00641794" w:rsidRDefault="00687C89"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д</w:t>
            </w:r>
            <w:r w:rsidR="00CB7271" w:rsidRPr="001834E3">
              <w:rPr>
                <w:rFonts w:ascii="Times New Roman" w:eastAsia="Times New Roman" w:hAnsi="Times New Roman" w:cs="Times New Roman"/>
                <w:bCs/>
              </w:rPr>
              <w:t xml:space="preserve">.ф.-м.н. </w:t>
            </w:r>
            <w:proofErr w:type="spellStart"/>
            <w:r w:rsidR="00CB7271" w:rsidRPr="001834E3">
              <w:rPr>
                <w:rFonts w:ascii="Times New Roman" w:eastAsia="Times New Roman" w:hAnsi="Times New Roman" w:cs="Times New Roman"/>
                <w:bCs/>
              </w:rPr>
              <w:t>Губер</w:t>
            </w:r>
            <w:proofErr w:type="spellEnd"/>
            <w:r w:rsidR="00CB7271" w:rsidRPr="001834E3">
              <w:rPr>
                <w:rFonts w:ascii="Times New Roman" w:eastAsia="Times New Roman" w:hAnsi="Times New Roman" w:cs="Times New Roman"/>
                <w:bCs/>
              </w:rPr>
              <w:t xml:space="preserve">, </w:t>
            </w:r>
            <w:r w:rsidR="00B85ED9" w:rsidRPr="001834E3">
              <w:rPr>
                <w:rFonts w:ascii="Times New Roman" w:eastAsia="Times New Roman" w:hAnsi="Times New Roman" w:cs="Times New Roman"/>
                <w:bCs/>
              </w:rPr>
              <w:t xml:space="preserve">ИЯИ РАН, </w:t>
            </w:r>
            <w:r w:rsidR="008D79EE">
              <w:rPr>
                <w:rFonts w:ascii="Times New Roman" w:eastAsia="Times New Roman" w:hAnsi="Times New Roman" w:cs="Times New Roman"/>
                <w:bCs/>
              </w:rPr>
              <w:t>НИЦ КИ</w:t>
            </w:r>
            <w:r w:rsidR="00641794">
              <w:rPr>
                <w:rFonts w:ascii="Times New Roman" w:eastAsia="Times New Roman" w:hAnsi="Times New Roman" w:cs="Times New Roman"/>
                <w:bCs/>
              </w:rPr>
              <w:t>, МИФИ</w:t>
            </w:r>
          </w:p>
        </w:tc>
        <w:tc>
          <w:tcPr>
            <w:tcW w:w="3112" w:type="dxa"/>
            <w:shd w:val="clear" w:color="auto" w:fill="FFFFFF" w:themeFill="background1"/>
          </w:tcPr>
          <w:p w14:paraId="3FB4178B" w14:textId="77777777" w:rsidR="00B85ED9" w:rsidRPr="00641794"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w:t>
            </w:r>
            <w:r w:rsidR="003076D6" w:rsidRPr="001834E3">
              <w:rPr>
                <w:rFonts w:ascii="Times New Roman" w:eastAsia="Times New Roman" w:hAnsi="Times New Roman" w:cs="Times New Roman"/>
                <w:bCs/>
              </w:rPr>
              <w:t xml:space="preserve">ксп. 12 </w:t>
            </w:r>
            <w:r w:rsidR="003076D6" w:rsidRPr="001834E3">
              <w:rPr>
                <w:rFonts w:ascii="Times New Roman" w:eastAsia="Times New Roman" w:hAnsi="Times New Roman" w:cs="Times New Roman"/>
                <w:bCs/>
                <w:lang w:val="en-US"/>
              </w:rPr>
              <w:t>HADES</w:t>
            </w:r>
          </w:p>
        </w:tc>
      </w:tr>
      <w:tr w:rsidR="00A32106" w:rsidRPr="00A32106" w14:paraId="1402E5E2" w14:textId="77777777" w:rsidTr="008D79EE">
        <w:tc>
          <w:tcPr>
            <w:tcW w:w="939" w:type="dxa"/>
            <w:shd w:val="clear" w:color="auto" w:fill="auto"/>
          </w:tcPr>
          <w:p w14:paraId="1A00A91B"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2664252F" w14:textId="3CA00023" w:rsidR="00B85ED9" w:rsidRPr="00A657D9" w:rsidRDefault="00687C89" w:rsidP="00763159">
            <w:pPr>
              <w:autoSpaceDE w:val="0"/>
              <w:spacing w:line="276" w:lineRule="auto"/>
              <w:rPr>
                <w:rFonts w:ascii="Times New Roman" w:eastAsia="Times New Roman" w:hAnsi="Times New Roman" w:cs="Times New Roman"/>
                <w:bCs/>
              </w:rPr>
            </w:pPr>
            <w:r w:rsidRPr="00687C89">
              <w:rPr>
                <w:rFonts w:ascii="Times New Roman" w:eastAsia="Times New Roman" w:hAnsi="Times New Roman" w:cs="Times New Roman"/>
                <w:bCs/>
              </w:rPr>
              <w:t>д.ф.-м.н. Демьянова А.С., к.ф.-м.н</w:t>
            </w:r>
            <w:r w:rsidR="007B76CE">
              <w:rPr>
                <w:rFonts w:ascii="Times New Roman" w:eastAsia="Times New Roman" w:hAnsi="Times New Roman" w:cs="Times New Roman"/>
                <w:bCs/>
              </w:rPr>
              <w:t>.</w:t>
            </w:r>
            <w:r w:rsidRPr="00687C89">
              <w:rPr>
                <w:rFonts w:ascii="Times New Roman" w:eastAsia="Times New Roman" w:hAnsi="Times New Roman" w:cs="Times New Roman"/>
                <w:bCs/>
              </w:rPr>
              <w:t xml:space="preserve"> Данилов А.С., </w:t>
            </w:r>
            <w:r w:rsidR="00A32106" w:rsidRPr="00A657D9">
              <w:rPr>
                <w:rFonts w:ascii="Times New Roman" w:eastAsia="Times New Roman" w:hAnsi="Times New Roman" w:cs="Times New Roman"/>
                <w:bCs/>
              </w:rPr>
              <w:t>НИЦ</w:t>
            </w:r>
            <w:r w:rsidR="00B85ED9" w:rsidRPr="00A657D9">
              <w:rPr>
                <w:rFonts w:ascii="Times New Roman" w:eastAsia="Times New Roman" w:hAnsi="Times New Roman" w:cs="Times New Roman"/>
                <w:bCs/>
              </w:rPr>
              <w:t xml:space="preserve"> КИ</w:t>
            </w:r>
          </w:p>
        </w:tc>
        <w:tc>
          <w:tcPr>
            <w:tcW w:w="3112" w:type="dxa"/>
            <w:shd w:val="clear" w:color="auto" w:fill="FFFFFF" w:themeFill="background1"/>
          </w:tcPr>
          <w:p w14:paraId="6AF354A3" w14:textId="77777777" w:rsidR="00B85ED9" w:rsidRPr="00A657D9" w:rsidRDefault="00B85ED9" w:rsidP="00763159">
            <w:pPr>
              <w:autoSpaceDE w:val="0"/>
              <w:spacing w:line="276" w:lineRule="auto"/>
              <w:rPr>
                <w:rFonts w:ascii="Times New Roman" w:eastAsia="Times New Roman" w:hAnsi="Times New Roman" w:cs="Times New Roman"/>
                <w:bCs/>
              </w:rPr>
            </w:pPr>
            <w:r w:rsidRPr="00A657D9">
              <w:rPr>
                <w:rFonts w:ascii="Times New Roman" w:eastAsia="Times New Roman" w:hAnsi="Times New Roman" w:cs="Times New Roman"/>
                <w:bCs/>
              </w:rPr>
              <w:t>Эксп. 13 ГАЛО</w:t>
            </w:r>
          </w:p>
        </w:tc>
      </w:tr>
      <w:tr w:rsidR="00A32106" w:rsidRPr="00A32106" w14:paraId="1748356F" w14:textId="77777777" w:rsidTr="008D79EE">
        <w:tc>
          <w:tcPr>
            <w:tcW w:w="939" w:type="dxa"/>
            <w:shd w:val="clear" w:color="auto" w:fill="auto"/>
          </w:tcPr>
          <w:p w14:paraId="4E39BB89"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17DC4599" w14:textId="77777777" w:rsidR="00B85ED9" w:rsidRPr="004A1705"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Алхазов Г.Д., ПИЯФ</w:t>
            </w:r>
          </w:p>
        </w:tc>
        <w:tc>
          <w:tcPr>
            <w:tcW w:w="3112" w:type="dxa"/>
            <w:shd w:val="clear" w:color="auto" w:fill="FFFFFF" w:themeFill="background1"/>
          </w:tcPr>
          <w:p w14:paraId="7866B55A" w14:textId="77777777" w:rsidR="00B85ED9" w:rsidRPr="001834E3" w:rsidRDefault="00990E3E"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14 КОМПТОН</w:t>
            </w:r>
          </w:p>
        </w:tc>
      </w:tr>
      <w:tr w:rsidR="00A32106" w:rsidRPr="00A32106" w14:paraId="0C8FF142" w14:textId="77777777" w:rsidTr="008D79EE">
        <w:tc>
          <w:tcPr>
            <w:tcW w:w="939" w:type="dxa"/>
            <w:shd w:val="clear" w:color="auto" w:fill="auto"/>
          </w:tcPr>
          <w:p w14:paraId="4836A0FD" w14:textId="77777777"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72CAF68E" w14:textId="77777777" w:rsidR="00CB7271" w:rsidRPr="001834E3" w:rsidRDefault="00822A74"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Голубев А.А., ИТЭФ, НИЦ КИ, ИПХФ РАН, ОИВТ РАН</w:t>
            </w:r>
          </w:p>
        </w:tc>
        <w:tc>
          <w:tcPr>
            <w:tcW w:w="3112" w:type="dxa"/>
            <w:shd w:val="clear" w:color="auto" w:fill="FFFFFF" w:themeFill="background1"/>
          </w:tcPr>
          <w:p w14:paraId="6F618DF5" w14:textId="77777777" w:rsidR="00CB7271" w:rsidRPr="001834E3" w:rsidRDefault="003076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16 </w:t>
            </w:r>
            <w:r w:rsidRPr="001834E3">
              <w:rPr>
                <w:rFonts w:ascii="Times New Roman" w:eastAsia="Times New Roman" w:hAnsi="Times New Roman" w:cs="Times New Roman"/>
                <w:bCs/>
                <w:lang w:val="en-US"/>
              </w:rPr>
              <w:t>APPA</w:t>
            </w:r>
          </w:p>
        </w:tc>
      </w:tr>
      <w:tr w:rsidR="00A32106" w:rsidRPr="00A32106" w14:paraId="44B4D456" w14:textId="77777777" w:rsidTr="008D79EE">
        <w:tc>
          <w:tcPr>
            <w:tcW w:w="939" w:type="dxa"/>
            <w:tcBorders>
              <w:bottom w:val="single" w:sz="4" w:space="0" w:color="auto"/>
            </w:tcBorders>
            <w:shd w:val="clear" w:color="auto" w:fill="auto"/>
          </w:tcPr>
          <w:p w14:paraId="09273132" w14:textId="77777777"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tcBorders>
              <w:bottom w:val="single" w:sz="4" w:space="0" w:color="auto"/>
            </w:tcBorders>
            <w:shd w:val="clear" w:color="auto" w:fill="FFFFFF" w:themeFill="background1"/>
          </w:tcPr>
          <w:p w14:paraId="3F96F1D4" w14:textId="7320A945" w:rsidR="00CB7271" w:rsidRPr="00A14874" w:rsidRDefault="00D72C53" w:rsidP="00F571AB">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канд</w:t>
            </w:r>
            <w:r w:rsidR="003076D6" w:rsidRPr="00A14874">
              <w:rPr>
                <w:rFonts w:ascii="Times New Roman" w:eastAsia="Times New Roman" w:hAnsi="Times New Roman" w:cs="Times New Roman"/>
                <w:bCs/>
              </w:rPr>
              <w:t>.ф.-</w:t>
            </w:r>
            <w:proofErr w:type="spellStart"/>
            <w:r w:rsidR="003076D6" w:rsidRPr="00A14874">
              <w:rPr>
                <w:rFonts w:ascii="Times New Roman" w:eastAsia="Times New Roman" w:hAnsi="Times New Roman" w:cs="Times New Roman"/>
                <w:bCs/>
              </w:rPr>
              <w:t>м.н</w:t>
            </w:r>
            <w:proofErr w:type="spellEnd"/>
            <w:r w:rsidR="003076D6" w:rsidRPr="00A14874">
              <w:rPr>
                <w:rFonts w:ascii="Times New Roman" w:eastAsia="Times New Roman" w:hAnsi="Times New Roman" w:cs="Times New Roman"/>
                <w:bCs/>
              </w:rPr>
              <w:t xml:space="preserve">. </w:t>
            </w:r>
            <w:r>
              <w:rPr>
                <w:rFonts w:ascii="Times New Roman" w:eastAsia="Times New Roman" w:hAnsi="Times New Roman" w:cs="Times New Roman"/>
                <w:bCs/>
              </w:rPr>
              <w:t>Акиндинов А.В.</w:t>
            </w:r>
            <w:r w:rsidR="003076D6" w:rsidRPr="00A14874">
              <w:rPr>
                <w:rFonts w:ascii="Times New Roman" w:eastAsia="Times New Roman" w:hAnsi="Times New Roman" w:cs="Times New Roman"/>
                <w:bCs/>
              </w:rPr>
              <w:t xml:space="preserve">, </w:t>
            </w:r>
            <w:r>
              <w:rPr>
                <w:rFonts w:ascii="Times New Roman" w:eastAsia="Times New Roman" w:hAnsi="Times New Roman" w:cs="Times New Roman"/>
                <w:bCs/>
              </w:rPr>
              <w:t>НИЦ КИ</w:t>
            </w:r>
            <w:r w:rsidR="0028758C">
              <w:rPr>
                <w:rFonts w:ascii="Times New Roman" w:eastAsia="Times New Roman" w:hAnsi="Times New Roman" w:cs="Times New Roman"/>
                <w:bCs/>
              </w:rPr>
              <w:t>, ИЯИ РАН, ПИЯФ, МИФИ, МГУ</w:t>
            </w:r>
          </w:p>
        </w:tc>
        <w:tc>
          <w:tcPr>
            <w:tcW w:w="3112" w:type="dxa"/>
            <w:tcBorders>
              <w:bottom w:val="single" w:sz="4" w:space="0" w:color="auto"/>
            </w:tcBorders>
            <w:shd w:val="clear" w:color="auto" w:fill="FFFFFF" w:themeFill="background1"/>
          </w:tcPr>
          <w:p w14:paraId="1CC8215E" w14:textId="77777777" w:rsidR="00CB7271" w:rsidRPr="00A14874" w:rsidRDefault="003076D6" w:rsidP="00763159">
            <w:pPr>
              <w:autoSpaceDE w:val="0"/>
              <w:spacing w:line="276" w:lineRule="auto"/>
              <w:rPr>
                <w:rFonts w:ascii="Times New Roman" w:eastAsia="Times New Roman" w:hAnsi="Times New Roman" w:cs="Times New Roman"/>
                <w:bCs/>
              </w:rPr>
            </w:pPr>
            <w:r w:rsidRPr="00A14874">
              <w:rPr>
                <w:rFonts w:ascii="Times New Roman" w:eastAsia="Times New Roman" w:hAnsi="Times New Roman" w:cs="Times New Roman"/>
                <w:bCs/>
              </w:rPr>
              <w:t xml:space="preserve">Эксп. 17 </w:t>
            </w:r>
            <w:r w:rsidRPr="00A14874">
              <w:rPr>
                <w:rFonts w:ascii="Times New Roman" w:eastAsia="Times New Roman" w:hAnsi="Times New Roman" w:cs="Times New Roman"/>
                <w:bCs/>
                <w:lang w:val="en-US"/>
              </w:rPr>
              <w:t>CBM</w:t>
            </w:r>
          </w:p>
        </w:tc>
      </w:tr>
      <w:tr w:rsidR="00A32106" w:rsidRPr="00BA6FBB" w14:paraId="54CECBD9" w14:textId="77777777" w:rsidTr="008D79EE">
        <w:tc>
          <w:tcPr>
            <w:tcW w:w="939" w:type="dxa"/>
            <w:shd w:val="clear" w:color="auto" w:fill="auto"/>
          </w:tcPr>
          <w:p w14:paraId="6842C221"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641E527D"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w:t>
            </w:r>
            <w:proofErr w:type="spellStart"/>
            <w:r w:rsidRPr="001834E3">
              <w:rPr>
                <w:rFonts w:ascii="Times New Roman" w:eastAsia="Times New Roman" w:hAnsi="Times New Roman" w:cs="Times New Roman"/>
                <w:bCs/>
              </w:rPr>
              <w:t>Коршенинников</w:t>
            </w:r>
            <w:proofErr w:type="spellEnd"/>
            <w:r w:rsidRPr="001834E3">
              <w:rPr>
                <w:rFonts w:ascii="Times New Roman" w:eastAsia="Times New Roman" w:hAnsi="Times New Roman" w:cs="Times New Roman"/>
                <w:bCs/>
              </w:rPr>
              <w:t xml:space="preserve"> А.А., НИЦ КИ</w:t>
            </w:r>
            <w:r w:rsidR="0028758C">
              <w:rPr>
                <w:rFonts w:ascii="Times New Roman" w:eastAsia="Times New Roman" w:hAnsi="Times New Roman" w:cs="Times New Roman"/>
                <w:bCs/>
              </w:rPr>
              <w:t>, ПИЯФ</w:t>
            </w:r>
          </w:p>
        </w:tc>
        <w:tc>
          <w:tcPr>
            <w:tcW w:w="3112" w:type="dxa"/>
            <w:shd w:val="clear" w:color="auto" w:fill="FFFFFF" w:themeFill="background1"/>
          </w:tcPr>
          <w:p w14:paraId="7A4F71D4" w14:textId="77777777" w:rsidR="003076D6" w:rsidRPr="001834E3" w:rsidRDefault="003076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18 </w:t>
            </w:r>
            <w:proofErr w:type="spellStart"/>
            <w:r w:rsidRPr="001834E3">
              <w:rPr>
                <w:rFonts w:ascii="Times New Roman" w:eastAsia="Times New Roman" w:hAnsi="Times New Roman" w:cs="Times New Roman"/>
                <w:bCs/>
                <w:lang w:val="en-US"/>
              </w:rPr>
              <w:t>Nustar</w:t>
            </w:r>
            <w:proofErr w:type="spellEnd"/>
          </w:p>
        </w:tc>
      </w:tr>
      <w:tr w:rsidR="00A32106" w:rsidRPr="00A32106" w14:paraId="09F39489" w14:textId="77777777" w:rsidTr="008D79EE">
        <w:tc>
          <w:tcPr>
            <w:tcW w:w="939" w:type="dxa"/>
            <w:shd w:val="clear" w:color="auto" w:fill="auto"/>
          </w:tcPr>
          <w:p w14:paraId="1C6F2B29"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6FD789E0" w14:textId="56EA91BB"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Васильев А.Н., ИФВЭ, </w:t>
            </w:r>
            <w:r w:rsidR="00D72C53">
              <w:rPr>
                <w:rFonts w:ascii="Times New Roman" w:eastAsia="Times New Roman" w:hAnsi="Times New Roman" w:cs="Times New Roman"/>
                <w:bCs/>
              </w:rPr>
              <w:t>НИЦ КИ</w:t>
            </w:r>
            <w:r w:rsidRPr="001834E3">
              <w:rPr>
                <w:rFonts w:ascii="Times New Roman" w:eastAsia="Times New Roman" w:hAnsi="Times New Roman" w:cs="Times New Roman"/>
                <w:bCs/>
              </w:rPr>
              <w:t>, ПИЯФ</w:t>
            </w:r>
          </w:p>
        </w:tc>
        <w:tc>
          <w:tcPr>
            <w:tcW w:w="3112" w:type="dxa"/>
            <w:shd w:val="clear" w:color="auto" w:fill="FFFFFF" w:themeFill="background1"/>
          </w:tcPr>
          <w:p w14:paraId="3AD1493E"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19</w:t>
            </w:r>
            <w:r w:rsidR="00F2244B"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ПАНДА</w:t>
            </w:r>
          </w:p>
        </w:tc>
      </w:tr>
      <w:tr w:rsidR="00A32106" w:rsidRPr="00A32106" w14:paraId="03E3E2DC" w14:textId="77777777" w:rsidTr="008D79EE">
        <w:tc>
          <w:tcPr>
            <w:tcW w:w="939" w:type="dxa"/>
            <w:shd w:val="clear" w:color="auto" w:fill="auto"/>
          </w:tcPr>
          <w:p w14:paraId="1F7F23DB"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6B8F4B2B" w14:textId="77777777" w:rsidR="003076D6" w:rsidRPr="001834E3" w:rsidRDefault="002D4F3E"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к</w:t>
            </w:r>
            <w:r w:rsidR="003076D6" w:rsidRPr="001834E3">
              <w:rPr>
                <w:rFonts w:ascii="Times New Roman" w:eastAsia="Times New Roman" w:hAnsi="Times New Roman" w:cs="Times New Roman"/>
                <w:bCs/>
              </w:rPr>
              <w:t>.ф.-м.н. Титов</w:t>
            </w:r>
            <w:r w:rsidRPr="001834E3">
              <w:rPr>
                <w:rFonts w:ascii="Times New Roman" w:eastAsia="Times New Roman" w:hAnsi="Times New Roman" w:cs="Times New Roman"/>
                <w:bCs/>
              </w:rPr>
              <w:t xml:space="preserve"> Н.А.</w:t>
            </w:r>
            <w:r w:rsidR="003076D6" w:rsidRPr="001834E3">
              <w:rPr>
                <w:rFonts w:ascii="Times New Roman" w:eastAsia="Times New Roman" w:hAnsi="Times New Roman" w:cs="Times New Roman"/>
                <w:bCs/>
              </w:rPr>
              <w:t>, ИЯИ РАН</w:t>
            </w:r>
          </w:p>
        </w:tc>
        <w:tc>
          <w:tcPr>
            <w:tcW w:w="3112" w:type="dxa"/>
            <w:shd w:val="clear" w:color="auto" w:fill="FFFFFF" w:themeFill="background1"/>
          </w:tcPr>
          <w:p w14:paraId="73439CD1"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21 КАТРИН</w:t>
            </w:r>
          </w:p>
        </w:tc>
      </w:tr>
      <w:tr w:rsidR="00A32106" w:rsidRPr="00A32106" w14:paraId="0BF02488" w14:textId="77777777" w:rsidTr="008D79EE">
        <w:tc>
          <w:tcPr>
            <w:tcW w:w="939" w:type="dxa"/>
            <w:shd w:val="clear" w:color="auto" w:fill="auto"/>
          </w:tcPr>
          <w:p w14:paraId="5882B8CF"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29F8C174"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w:t>
            </w:r>
            <w:proofErr w:type="spellStart"/>
            <w:r w:rsidRPr="001834E3">
              <w:rPr>
                <w:rFonts w:ascii="Times New Roman" w:eastAsia="Times New Roman" w:hAnsi="Times New Roman" w:cs="Times New Roman"/>
                <w:bCs/>
              </w:rPr>
              <w:t>Данилян</w:t>
            </w:r>
            <w:proofErr w:type="spellEnd"/>
            <w:r w:rsidRPr="001834E3">
              <w:rPr>
                <w:rFonts w:ascii="Times New Roman" w:eastAsia="Times New Roman" w:hAnsi="Times New Roman" w:cs="Times New Roman"/>
                <w:bCs/>
              </w:rPr>
              <w:t xml:space="preserve"> Г.В.</w:t>
            </w:r>
            <w:r w:rsidR="003076D6"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ИТЭФ</w:t>
            </w:r>
          </w:p>
        </w:tc>
        <w:tc>
          <w:tcPr>
            <w:tcW w:w="3112" w:type="dxa"/>
            <w:shd w:val="clear" w:color="auto" w:fill="FFFFFF" w:themeFill="background1"/>
          </w:tcPr>
          <w:p w14:paraId="47225A54"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22</w:t>
            </w:r>
            <w:r w:rsidR="00B85ED9" w:rsidRPr="001834E3">
              <w:rPr>
                <w:rFonts w:ascii="Times New Roman" w:eastAsia="Times New Roman" w:hAnsi="Times New Roman" w:cs="Times New Roman"/>
                <w:bCs/>
              </w:rPr>
              <w:t xml:space="preserve"> ДЕЛЕНИЕ</w:t>
            </w:r>
          </w:p>
        </w:tc>
      </w:tr>
      <w:tr w:rsidR="00A32106" w:rsidRPr="00A32106" w14:paraId="3E4B5DB1" w14:textId="77777777" w:rsidTr="008D79EE">
        <w:tc>
          <w:tcPr>
            <w:tcW w:w="939" w:type="dxa"/>
            <w:shd w:val="clear" w:color="auto" w:fill="auto"/>
          </w:tcPr>
          <w:p w14:paraId="16B62AFC"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659BB426"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w:t>
            </w:r>
            <w:proofErr w:type="spellStart"/>
            <w:r w:rsidRPr="001834E3">
              <w:rPr>
                <w:rFonts w:ascii="Times New Roman" w:eastAsia="Times New Roman" w:hAnsi="Times New Roman" w:cs="Times New Roman"/>
                <w:bCs/>
              </w:rPr>
              <w:t>Домогацкий</w:t>
            </w:r>
            <w:proofErr w:type="spellEnd"/>
            <w:r w:rsidRPr="001834E3">
              <w:rPr>
                <w:rFonts w:ascii="Times New Roman" w:eastAsia="Times New Roman" w:hAnsi="Times New Roman" w:cs="Times New Roman"/>
                <w:bCs/>
              </w:rPr>
              <w:t xml:space="preserve"> Г.В., </w:t>
            </w:r>
            <w:r w:rsidR="00623DF9" w:rsidRPr="001834E3">
              <w:rPr>
                <w:rFonts w:ascii="Times New Roman" w:eastAsia="Times New Roman" w:hAnsi="Times New Roman" w:cs="Times New Roman"/>
                <w:bCs/>
              </w:rPr>
              <w:t>ИЯИ РАН</w:t>
            </w:r>
          </w:p>
        </w:tc>
        <w:tc>
          <w:tcPr>
            <w:tcW w:w="3112" w:type="dxa"/>
            <w:shd w:val="clear" w:color="auto" w:fill="FFFFFF" w:themeFill="background1"/>
          </w:tcPr>
          <w:p w14:paraId="215B1543"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23</w:t>
            </w:r>
            <w:r w:rsidR="00623DF9" w:rsidRPr="001834E3">
              <w:rPr>
                <w:rFonts w:ascii="Times New Roman" w:eastAsia="Times New Roman" w:hAnsi="Times New Roman" w:cs="Times New Roman"/>
                <w:bCs/>
              </w:rPr>
              <w:t xml:space="preserve"> БАЙКАЛ</w:t>
            </w:r>
          </w:p>
        </w:tc>
      </w:tr>
      <w:tr w:rsidR="00A356D8" w:rsidRPr="00A32106" w14:paraId="463BEF88" w14:textId="77777777" w:rsidTr="008D79EE">
        <w:tc>
          <w:tcPr>
            <w:tcW w:w="939" w:type="dxa"/>
            <w:shd w:val="clear" w:color="auto" w:fill="auto"/>
          </w:tcPr>
          <w:p w14:paraId="6C562B89" w14:textId="77777777" w:rsidR="00A356D8" w:rsidRPr="00A32106" w:rsidRDefault="00A356D8"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FFFFFF" w:themeFill="background1"/>
          </w:tcPr>
          <w:p w14:paraId="40D1179D" w14:textId="528CB60A" w:rsidR="00A356D8" w:rsidRPr="001834E3" w:rsidRDefault="00036224" w:rsidP="00A32106">
            <w:pPr>
              <w:autoSpaceDE w:val="0"/>
              <w:spacing w:line="276" w:lineRule="auto"/>
              <w:rPr>
                <w:rFonts w:ascii="Times New Roman" w:eastAsia="Times New Roman" w:hAnsi="Times New Roman" w:cs="Times New Roman"/>
                <w:bCs/>
              </w:rPr>
            </w:pPr>
            <w:r w:rsidRPr="00036224">
              <w:rPr>
                <w:rFonts w:ascii="Times New Roman" w:eastAsia="Times New Roman" w:hAnsi="Times New Roman" w:cs="Times New Roman"/>
                <w:bCs/>
              </w:rPr>
              <w:t xml:space="preserve">д.ф.-м.н. </w:t>
            </w:r>
            <w:r>
              <w:rPr>
                <w:rFonts w:ascii="Times New Roman" w:eastAsia="Times New Roman" w:hAnsi="Times New Roman" w:cs="Times New Roman"/>
                <w:bCs/>
              </w:rPr>
              <w:t>Федин О.Л.</w:t>
            </w:r>
            <w:r w:rsidR="00A32106" w:rsidRPr="001834E3">
              <w:rPr>
                <w:rFonts w:ascii="Times New Roman" w:eastAsia="Times New Roman" w:hAnsi="Times New Roman" w:cs="Times New Roman"/>
                <w:bCs/>
              </w:rPr>
              <w:t>, ПИЯФ</w:t>
            </w:r>
          </w:p>
        </w:tc>
        <w:tc>
          <w:tcPr>
            <w:tcW w:w="3112" w:type="dxa"/>
            <w:shd w:val="clear" w:color="auto" w:fill="FFFFFF" w:themeFill="background1"/>
          </w:tcPr>
          <w:p w14:paraId="3083AACB" w14:textId="77777777" w:rsidR="00A356D8" w:rsidRPr="001834E3" w:rsidRDefault="0028758C"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Эксп.</w:t>
            </w:r>
            <w:r w:rsidR="00A32106" w:rsidRPr="001834E3">
              <w:rPr>
                <w:rFonts w:ascii="Times New Roman" w:eastAsia="Times New Roman" w:hAnsi="Times New Roman" w:cs="Times New Roman"/>
                <w:bCs/>
              </w:rPr>
              <w:t xml:space="preserve"> 24 ПРОТОН</w:t>
            </w:r>
          </w:p>
        </w:tc>
      </w:tr>
    </w:tbl>
    <w:p w14:paraId="046120AE" w14:textId="77777777" w:rsidR="00562547" w:rsidRPr="00A32106" w:rsidRDefault="00562547" w:rsidP="00763159">
      <w:pPr>
        <w:autoSpaceDE w:val="0"/>
        <w:spacing w:line="276" w:lineRule="auto"/>
        <w:jc w:val="center"/>
        <w:rPr>
          <w:rFonts w:ascii="Times New Roman" w:eastAsia="Times New Roman" w:hAnsi="Times New Roman" w:cs="Times New Roman"/>
          <w:b/>
          <w:bCs/>
        </w:rPr>
      </w:pPr>
    </w:p>
    <w:p w14:paraId="1D2F78BF"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41380071"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1C75CCB7"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6E3B3DE7"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14:paraId="71C2B450"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558C4265"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00DBF4BD"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1148942F"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14:paraId="28699848"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7603D2E3"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0BBE5706"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201D497D" w14:textId="77777777" w:rsidR="003076D6" w:rsidRPr="00A32106" w:rsidRDefault="00562547" w:rsidP="00763159">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ab/>
      </w:r>
    </w:p>
    <w:p w14:paraId="1E98FEC1" w14:textId="77777777" w:rsidR="00E173F5" w:rsidRPr="00A32106" w:rsidRDefault="003076D6" w:rsidP="00E173F5">
      <w:pPr>
        <w:tabs>
          <w:tab w:val="left" w:pos="2552"/>
        </w:tabs>
        <w:spacing w:line="360" w:lineRule="auto"/>
        <w:jc w:val="center"/>
        <w:rPr>
          <w:rFonts w:ascii="Times New Roman" w:eastAsia="Times New Roman" w:hAnsi="Times New Roman" w:cs="Times New Roman"/>
          <w:caps/>
          <w:noProof/>
          <w:kern w:val="0"/>
          <w:lang w:eastAsia="en-US" w:bidi="ar-SA"/>
        </w:rPr>
      </w:pPr>
      <w:r w:rsidRPr="00A32106">
        <w:rPr>
          <w:rFonts w:ascii="Times New Roman" w:eastAsia="Times New Roman" w:hAnsi="Times New Roman" w:cs="Times New Roman"/>
        </w:rPr>
        <w:br w:type="page"/>
      </w:r>
      <w:r w:rsidR="00E173F5" w:rsidRPr="00A32106">
        <w:rPr>
          <w:rFonts w:ascii="Times New Roman" w:eastAsia="Times New Roman" w:hAnsi="Times New Roman" w:cs="Times New Roman"/>
          <w:caps/>
          <w:noProof/>
          <w:kern w:val="0"/>
          <w:lang w:eastAsia="en-US" w:bidi="ar-SA"/>
        </w:rPr>
        <w:lastRenderedPageBreak/>
        <w:t>Реферат</w:t>
      </w:r>
    </w:p>
    <w:p w14:paraId="6E71EA62" w14:textId="77777777" w:rsidR="00B07115" w:rsidRPr="00A32106"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p>
    <w:p w14:paraId="23399B41" w14:textId="206A58EF" w:rsidR="00E173F5" w:rsidRPr="005001C7" w:rsidRDefault="00EE4020" w:rsidP="007E6C27">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r w:rsidRPr="005001C7">
        <w:rPr>
          <w:rFonts w:ascii="Times New Roman" w:eastAsia="Times New Roman" w:hAnsi="Times New Roman" w:cs="Times New Roman"/>
          <w:kern w:val="0"/>
          <w:lang w:eastAsia="en-US" w:bidi="ar-SA"/>
        </w:rPr>
        <w:t xml:space="preserve">Отчет </w:t>
      </w:r>
      <w:r w:rsidR="0062792A">
        <w:rPr>
          <w:rFonts w:ascii="Times New Roman" w:eastAsia="Times New Roman" w:hAnsi="Times New Roman" w:cs="Times New Roman"/>
          <w:kern w:val="0"/>
          <w:lang w:eastAsia="en-US" w:bidi="ar-SA"/>
        </w:rPr>
        <w:t>129</w:t>
      </w:r>
      <w:r w:rsidR="007E6C27" w:rsidRPr="005001C7">
        <w:rPr>
          <w:rFonts w:ascii="Times New Roman" w:eastAsia="Times New Roman" w:hAnsi="Times New Roman" w:cs="Times New Roman"/>
          <w:kern w:val="0"/>
          <w:lang w:eastAsia="en-US" w:bidi="ar-SA"/>
        </w:rPr>
        <w:t xml:space="preserve"> с., </w:t>
      </w:r>
      <w:r w:rsidR="0062792A">
        <w:rPr>
          <w:rFonts w:ascii="Times New Roman" w:eastAsia="Times New Roman" w:hAnsi="Times New Roman" w:cs="Times New Roman"/>
          <w:kern w:val="0"/>
          <w:lang w:eastAsia="en-US" w:bidi="ar-SA"/>
        </w:rPr>
        <w:t>90</w:t>
      </w:r>
      <w:r w:rsidR="007E6C27" w:rsidRPr="005001C7">
        <w:rPr>
          <w:rFonts w:ascii="Times New Roman" w:eastAsia="Times New Roman" w:hAnsi="Times New Roman" w:cs="Times New Roman"/>
          <w:kern w:val="0"/>
          <w:lang w:eastAsia="en-US" w:bidi="ar-SA"/>
        </w:rPr>
        <w:t xml:space="preserve"> рис., </w:t>
      </w:r>
      <w:r w:rsidR="00902CD7" w:rsidRPr="005001C7">
        <w:rPr>
          <w:rFonts w:ascii="Times New Roman" w:eastAsia="Times New Roman" w:hAnsi="Times New Roman" w:cs="Times New Roman"/>
          <w:kern w:val="0"/>
          <w:lang w:eastAsia="en-US" w:bidi="ar-SA"/>
        </w:rPr>
        <w:t>1</w:t>
      </w:r>
      <w:r w:rsidR="00E173F5" w:rsidRPr="005001C7">
        <w:rPr>
          <w:rFonts w:ascii="Times New Roman" w:eastAsia="Times New Roman" w:hAnsi="Times New Roman" w:cs="Times New Roman"/>
          <w:kern w:val="0"/>
          <w:lang w:eastAsia="en-US" w:bidi="ar-SA"/>
        </w:rPr>
        <w:t xml:space="preserve"> табл., </w:t>
      </w:r>
      <w:r w:rsidR="0062792A">
        <w:rPr>
          <w:rFonts w:ascii="Times New Roman" w:eastAsia="Times New Roman" w:hAnsi="Times New Roman" w:cs="Times New Roman"/>
          <w:kern w:val="0"/>
          <w:lang w:eastAsia="en-US" w:bidi="ar-SA"/>
        </w:rPr>
        <w:t>1</w:t>
      </w:r>
      <w:r w:rsidR="00E173F5" w:rsidRPr="005001C7">
        <w:rPr>
          <w:rFonts w:ascii="Times New Roman" w:eastAsia="Times New Roman" w:hAnsi="Times New Roman" w:cs="Times New Roman"/>
          <w:kern w:val="0"/>
          <w:lang w:eastAsia="en-US" w:bidi="ar-SA"/>
        </w:rPr>
        <w:t xml:space="preserve"> прил.</w:t>
      </w:r>
    </w:p>
    <w:p w14:paraId="7405C495" w14:textId="77777777" w:rsidR="00B07115" w:rsidRPr="00363B78"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p>
    <w:p w14:paraId="1C537C45" w14:textId="77777777" w:rsidR="00E173F5" w:rsidRPr="00EF0FB1" w:rsidRDefault="00E173F5" w:rsidP="00763159">
      <w:pPr>
        <w:autoSpaceDE w:val="0"/>
        <w:spacing w:line="276" w:lineRule="auto"/>
        <w:jc w:val="both"/>
        <w:rPr>
          <w:rFonts w:ascii="Times New Roman" w:eastAsia="Times New Roman" w:hAnsi="Times New Roman" w:cs="Times New Roman"/>
        </w:rPr>
      </w:pPr>
      <w:r w:rsidRPr="00EF0FB1">
        <w:rPr>
          <w:rFonts w:ascii="Times New Roman" w:eastAsia="Times New Roman" w:hAnsi="Times New Roman" w:cs="Times New Roman"/>
        </w:rPr>
        <w:t>ФИЗИКА, ЭКСПЕРИМЕНТ, НАУЧНОЕ СОТРУДНИЧЕСТВО, ГЕРМАНИЯ, ЭЛЕМЕНТАРНЫЕ ЧАСТИЦЫ, СИЛЬНОЕ ВЗАИМОДЕЙСВИЕ, ФИЗИКА ФОТОНОВ, ТЯЖЕЛЫЕ ИОНЫ, ДЕЛЕНИЕ ЯДРА, ПОЛЯРИЗАЦИЯ, СТРУКТУРНЫЕ ФУНКЦИИ, УСКОРИТЕЛЬ ЧАСТИЦ, ДЕТЕКТОР, СПЕКТРОМЕТРИЯ</w:t>
      </w:r>
    </w:p>
    <w:p w14:paraId="49D32B86" w14:textId="77777777" w:rsidR="00562547" w:rsidRPr="00EF0FB1" w:rsidRDefault="00562547" w:rsidP="00763159">
      <w:pPr>
        <w:autoSpaceDE w:val="0"/>
        <w:spacing w:line="276" w:lineRule="auto"/>
        <w:jc w:val="center"/>
        <w:rPr>
          <w:rFonts w:ascii="Times New Roman" w:hAnsi="Times New Roman" w:cs="Times New Roman"/>
          <w:b/>
          <w:bCs/>
        </w:rPr>
      </w:pPr>
    </w:p>
    <w:p w14:paraId="45397FF5" w14:textId="01D64AE5" w:rsidR="00E173F5" w:rsidRPr="00EF0FB1" w:rsidRDefault="00562547"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Приведен отчет о научно-исследователь</w:t>
      </w:r>
      <w:r w:rsidR="00E173F5" w:rsidRPr="00EF0FB1">
        <w:rPr>
          <w:rFonts w:ascii="Times New Roman" w:eastAsia="Times New Roman" w:hAnsi="Times New Roman" w:cs="Times New Roman"/>
        </w:rPr>
        <w:t>ских рабо</w:t>
      </w:r>
      <w:r w:rsidR="00A657D9" w:rsidRPr="00EF0FB1">
        <w:rPr>
          <w:rFonts w:ascii="Times New Roman" w:eastAsia="Times New Roman" w:hAnsi="Times New Roman" w:cs="Times New Roman"/>
        </w:rPr>
        <w:t>тах, выполненных в 20</w:t>
      </w:r>
      <w:r w:rsidR="00EF0FB1" w:rsidRPr="00EF0FB1">
        <w:rPr>
          <w:rFonts w:ascii="Times New Roman" w:eastAsia="Times New Roman" w:hAnsi="Times New Roman" w:cs="Times New Roman"/>
        </w:rPr>
        <w:t>2</w:t>
      </w:r>
      <w:r w:rsidR="00612068">
        <w:rPr>
          <w:rFonts w:ascii="Times New Roman" w:eastAsia="Times New Roman" w:hAnsi="Times New Roman" w:cs="Times New Roman"/>
        </w:rPr>
        <w:t>1</w:t>
      </w:r>
      <w:r w:rsidRPr="00EF0FB1">
        <w:rPr>
          <w:rFonts w:ascii="Times New Roman" w:eastAsia="Times New Roman" w:hAnsi="Times New Roman" w:cs="Times New Roman"/>
        </w:rPr>
        <w:t xml:space="preserve"> году по программе сотрудничества российских научных центров с научными центрами Германии в области экспериментальной физики элементарных частиц</w:t>
      </w:r>
      <w:r w:rsidR="001834E3" w:rsidRPr="00EF0FB1">
        <w:rPr>
          <w:rFonts w:ascii="Times New Roman" w:eastAsia="Times New Roman" w:hAnsi="Times New Roman" w:cs="Times New Roman"/>
        </w:rPr>
        <w:t xml:space="preserve"> и с использованием ускорителей</w:t>
      </w:r>
      <w:r w:rsidRPr="00EF0FB1">
        <w:rPr>
          <w:rFonts w:ascii="Times New Roman" w:eastAsia="Times New Roman" w:hAnsi="Times New Roman" w:cs="Times New Roman"/>
        </w:rPr>
        <w:t xml:space="preserve">. </w:t>
      </w:r>
      <w:r w:rsidR="00E173F5" w:rsidRPr="00EF0FB1">
        <w:rPr>
          <w:rFonts w:ascii="Times New Roman" w:eastAsia="Times New Roman" w:hAnsi="Times New Roman" w:cs="Times New Roman"/>
        </w:rPr>
        <w:t>Напра</w:t>
      </w:r>
      <w:r w:rsidR="00A11FAD" w:rsidRPr="00EF0FB1">
        <w:rPr>
          <w:rFonts w:ascii="Times New Roman" w:eastAsia="Times New Roman" w:hAnsi="Times New Roman" w:cs="Times New Roman"/>
        </w:rPr>
        <w:t xml:space="preserve">вления исследований велись по </w:t>
      </w:r>
      <w:r w:rsidR="00ED765B" w:rsidRPr="00EF0FB1">
        <w:rPr>
          <w:rFonts w:ascii="Times New Roman" w:eastAsia="Times New Roman" w:hAnsi="Times New Roman" w:cs="Times New Roman"/>
        </w:rPr>
        <w:t>сем</w:t>
      </w:r>
      <w:r w:rsidR="00ED765B">
        <w:rPr>
          <w:rFonts w:ascii="Times New Roman" w:eastAsia="Times New Roman" w:hAnsi="Times New Roman" w:cs="Times New Roman"/>
        </w:rPr>
        <w:t>н</w:t>
      </w:r>
      <w:r w:rsidR="00ED765B" w:rsidRPr="00EF0FB1">
        <w:rPr>
          <w:rFonts w:ascii="Times New Roman" w:eastAsia="Times New Roman" w:hAnsi="Times New Roman" w:cs="Times New Roman"/>
        </w:rPr>
        <w:t>адцати</w:t>
      </w:r>
      <w:r w:rsidR="00EF0FB1" w:rsidRPr="00EF0FB1">
        <w:rPr>
          <w:rFonts w:ascii="Times New Roman" w:eastAsia="Times New Roman" w:hAnsi="Times New Roman" w:cs="Times New Roman"/>
        </w:rPr>
        <w:t xml:space="preserve"> проектам</w:t>
      </w:r>
      <w:r w:rsidR="003810AF" w:rsidRPr="00EF0FB1">
        <w:rPr>
          <w:rStyle w:val="af8"/>
          <w:rFonts w:ascii="Times New Roman" w:eastAsia="Times New Roman" w:hAnsi="Times New Roman" w:cs="Times New Roman"/>
        </w:rPr>
        <w:footnoteReference w:id="1"/>
      </w:r>
      <w:r w:rsidR="00E173F5" w:rsidRPr="00EF0FB1">
        <w:rPr>
          <w:rFonts w:ascii="Times New Roman" w:eastAsia="Times New Roman" w:hAnsi="Times New Roman" w:cs="Times New Roman"/>
        </w:rPr>
        <w:t>.</w:t>
      </w:r>
    </w:p>
    <w:p w14:paraId="64F1FD16" w14:textId="50F18897" w:rsidR="00221027" w:rsidRPr="00EF0FB1" w:rsidRDefault="00ED765B" w:rsidP="00E173F5">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 xml:space="preserve"> </w:t>
      </w:r>
    </w:p>
    <w:p w14:paraId="32873280" w14:textId="5EF05CA8" w:rsidR="003956E3" w:rsidRPr="00EF0FB1" w:rsidRDefault="00ED765B" w:rsidP="00E173F5">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К сожалению, в начале 2022 г. по инициативе немецкой стороны сотрудничество в основных центрах было приостановлено, так что совместные работы были выполнены только в начале 2022 г., а остальные работы по направлению исследований проводились российскими учеными самостоятельно. </w:t>
      </w:r>
    </w:p>
    <w:p w14:paraId="7CAA5710" w14:textId="77777777" w:rsidR="00A657D9" w:rsidRPr="00EF0FB1" w:rsidRDefault="00A657D9" w:rsidP="00E173F5">
      <w:pPr>
        <w:autoSpaceDE w:val="0"/>
        <w:spacing w:line="276" w:lineRule="auto"/>
        <w:ind w:firstLine="709"/>
        <w:jc w:val="both"/>
        <w:rPr>
          <w:rFonts w:ascii="Times New Roman" w:eastAsia="Times New Roman" w:hAnsi="Times New Roman" w:cs="Times New Roman"/>
        </w:rPr>
      </w:pPr>
    </w:p>
    <w:p w14:paraId="2DDB0E47" w14:textId="15EFED90" w:rsidR="003956E3" w:rsidRPr="00EF0FB1" w:rsidRDefault="004A3E16"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 xml:space="preserve">Работы в ускорительном центре </w:t>
      </w:r>
      <w:r w:rsidRPr="00EF0FB1">
        <w:rPr>
          <w:rFonts w:ascii="Times New Roman" w:eastAsia="Times New Roman" w:hAnsi="Times New Roman" w:cs="Times New Roman"/>
          <w:lang w:val="en-US"/>
        </w:rPr>
        <w:t>DESY</w:t>
      </w:r>
      <w:r w:rsidRPr="00EF0FB1">
        <w:rPr>
          <w:rFonts w:ascii="Times New Roman" w:eastAsia="Times New Roman" w:hAnsi="Times New Roman" w:cs="Times New Roman"/>
        </w:rPr>
        <w:t xml:space="preserve"> </w:t>
      </w:r>
      <w:r w:rsidR="00363B78">
        <w:rPr>
          <w:rFonts w:ascii="Times New Roman" w:eastAsia="Times New Roman" w:hAnsi="Times New Roman" w:cs="Times New Roman"/>
        </w:rPr>
        <w:t xml:space="preserve">в 2022 г. были </w:t>
      </w:r>
      <w:r w:rsidRPr="00EF0FB1">
        <w:rPr>
          <w:rFonts w:ascii="Times New Roman" w:eastAsia="Times New Roman" w:hAnsi="Times New Roman" w:cs="Times New Roman"/>
        </w:rPr>
        <w:t>направлены на подготовку</w:t>
      </w:r>
      <w:r w:rsidR="003956E3" w:rsidRPr="00EF0FB1">
        <w:rPr>
          <w:rFonts w:ascii="Times New Roman" w:eastAsia="Times New Roman" w:hAnsi="Times New Roman" w:cs="Times New Roman"/>
        </w:rPr>
        <w:t xml:space="preserve"> физической программы</w:t>
      </w:r>
      <w:r w:rsidR="00724E9C" w:rsidRPr="00EF0FB1">
        <w:rPr>
          <w:rFonts w:ascii="Times New Roman" w:eastAsia="Times New Roman" w:hAnsi="Times New Roman" w:cs="Times New Roman"/>
        </w:rPr>
        <w:t xml:space="preserve"> исследований на международном линейном коллайдере </w:t>
      </w:r>
      <w:r w:rsidR="00A11FAD" w:rsidRPr="00EF0FB1">
        <w:rPr>
          <w:rFonts w:ascii="Times New Roman" w:eastAsia="Times New Roman" w:hAnsi="Times New Roman" w:cs="Times New Roman"/>
          <w:lang w:val="de-DE"/>
        </w:rPr>
        <w:t>ILC</w:t>
      </w:r>
      <w:r w:rsidR="00A11FAD" w:rsidRPr="00EF0FB1">
        <w:rPr>
          <w:rFonts w:ascii="Times New Roman" w:eastAsia="Times New Roman" w:hAnsi="Times New Roman" w:cs="Times New Roman"/>
        </w:rPr>
        <w:t xml:space="preserve"> </w:t>
      </w:r>
      <w:r w:rsidR="00724E9C" w:rsidRPr="00EF0FB1">
        <w:rPr>
          <w:rFonts w:ascii="Times New Roman" w:eastAsia="Times New Roman" w:hAnsi="Times New Roman" w:cs="Times New Roman"/>
        </w:rPr>
        <w:t>(проект 7)</w:t>
      </w:r>
      <w:r w:rsidR="00D22519" w:rsidRPr="00EF0FB1">
        <w:rPr>
          <w:rFonts w:ascii="Times New Roman" w:eastAsia="Times New Roman" w:hAnsi="Times New Roman" w:cs="Times New Roman"/>
        </w:rPr>
        <w:t xml:space="preserve"> </w:t>
      </w:r>
      <w:r w:rsidR="00724E9C" w:rsidRPr="00EF0FB1">
        <w:rPr>
          <w:rFonts w:ascii="Times New Roman" w:eastAsia="Times New Roman" w:hAnsi="Times New Roman" w:cs="Times New Roman"/>
        </w:rPr>
        <w:t>и раз</w:t>
      </w:r>
      <w:r w:rsidRPr="00EF0FB1">
        <w:rPr>
          <w:rFonts w:ascii="Times New Roman" w:eastAsia="Times New Roman" w:hAnsi="Times New Roman" w:cs="Times New Roman"/>
        </w:rPr>
        <w:t>работку</w:t>
      </w:r>
      <w:r w:rsidR="00A11FAD" w:rsidRPr="00EF0FB1">
        <w:rPr>
          <w:rFonts w:ascii="Times New Roman" w:eastAsia="Times New Roman" w:hAnsi="Times New Roman" w:cs="Times New Roman"/>
        </w:rPr>
        <w:t xml:space="preserve"> детекторов</w:t>
      </w:r>
      <w:r w:rsidR="00724E9C" w:rsidRPr="00EF0FB1">
        <w:rPr>
          <w:rFonts w:ascii="Times New Roman" w:eastAsia="Times New Roman" w:hAnsi="Times New Roman" w:cs="Times New Roman"/>
        </w:rPr>
        <w:t xml:space="preserve"> </w:t>
      </w:r>
      <w:r w:rsidR="00A11FAD" w:rsidRPr="00EF0FB1">
        <w:rPr>
          <w:rFonts w:ascii="Times New Roman" w:eastAsia="Times New Roman" w:hAnsi="Times New Roman" w:cs="Times New Roman"/>
        </w:rPr>
        <w:t>для эксперим</w:t>
      </w:r>
      <w:r w:rsidRPr="00EF0FB1">
        <w:rPr>
          <w:rFonts w:ascii="Times New Roman" w:eastAsia="Times New Roman" w:hAnsi="Times New Roman" w:cs="Times New Roman"/>
        </w:rPr>
        <w:t xml:space="preserve">ента на </w:t>
      </w:r>
      <w:r w:rsidRPr="00EF0FB1">
        <w:rPr>
          <w:rFonts w:ascii="Times New Roman" w:eastAsia="Times New Roman" w:hAnsi="Times New Roman" w:cs="Times New Roman"/>
          <w:lang w:val="en-US"/>
        </w:rPr>
        <w:t>ILC</w:t>
      </w:r>
      <w:r w:rsidR="00A11FAD" w:rsidRPr="00EF0FB1">
        <w:rPr>
          <w:rFonts w:ascii="Times New Roman" w:eastAsia="Times New Roman" w:hAnsi="Times New Roman" w:cs="Times New Roman"/>
        </w:rPr>
        <w:t xml:space="preserve"> </w:t>
      </w:r>
      <w:r w:rsidR="00D22519" w:rsidRPr="00EF0FB1">
        <w:rPr>
          <w:rFonts w:ascii="Times New Roman" w:eastAsia="Times New Roman" w:hAnsi="Times New Roman" w:cs="Times New Roman"/>
        </w:rPr>
        <w:t>(проект 8).</w:t>
      </w:r>
      <w:r w:rsidR="0028758C" w:rsidRPr="00EF0FB1">
        <w:rPr>
          <w:rFonts w:ascii="Times New Roman" w:eastAsia="Times New Roman" w:hAnsi="Times New Roman" w:cs="Times New Roman"/>
        </w:rPr>
        <w:t xml:space="preserve"> Разработка детекторов нового поколения позволило в 2019 году выйти с предложением о расширении сотрудничества между ДЕЗИ и российскими научными центрами (прежде всего ФИАН).</w:t>
      </w:r>
      <w:r w:rsidR="00EF0FB1" w:rsidRPr="00EF0FB1">
        <w:rPr>
          <w:rFonts w:ascii="Times New Roman" w:eastAsia="Times New Roman" w:hAnsi="Times New Roman" w:cs="Times New Roman"/>
        </w:rPr>
        <w:t xml:space="preserve"> В 202</w:t>
      </w:r>
      <w:r w:rsidR="00CB368D">
        <w:rPr>
          <w:rFonts w:ascii="Times New Roman" w:eastAsia="Times New Roman" w:hAnsi="Times New Roman" w:cs="Times New Roman"/>
        </w:rPr>
        <w:t>0</w:t>
      </w:r>
      <w:r w:rsidR="00EF0FB1" w:rsidRPr="00EF0FB1">
        <w:rPr>
          <w:rFonts w:ascii="Times New Roman" w:eastAsia="Times New Roman" w:hAnsi="Times New Roman" w:cs="Times New Roman"/>
        </w:rPr>
        <w:t xml:space="preserve"> году началась реализация этого совместного проекта</w:t>
      </w:r>
      <w:r w:rsidR="00CB368D">
        <w:rPr>
          <w:rFonts w:ascii="Times New Roman" w:eastAsia="Times New Roman" w:hAnsi="Times New Roman" w:cs="Times New Roman"/>
        </w:rPr>
        <w:t xml:space="preserve">, в </w:t>
      </w:r>
      <w:r w:rsidR="00363B78">
        <w:rPr>
          <w:rFonts w:ascii="Times New Roman" w:eastAsia="Times New Roman" w:hAnsi="Times New Roman" w:cs="Times New Roman"/>
        </w:rPr>
        <w:t xml:space="preserve">начале </w:t>
      </w:r>
      <w:r w:rsidR="00CB368D">
        <w:rPr>
          <w:rFonts w:ascii="Times New Roman" w:eastAsia="Times New Roman" w:hAnsi="Times New Roman" w:cs="Times New Roman"/>
        </w:rPr>
        <w:t>202</w:t>
      </w:r>
      <w:r w:rsidR="00363B78">
        <w:rPr>
          <w:rFonts w:ascii="Times New Roman" w:eastAsia="Times New Roman" w:hAnsi="Times New Roman" w:cs="Times New Roman"/>
        </w:rPr>
        <w:t>1</w:t>
      </w:r>
      <w:r w:rsidR="00CB368D">
        <w:rPr>
          <w:rFonts w:ascii="Times New Roman" w:eastAsia="Times New Roman" w:hAnsi="Times New Roman" w:cs="Times New Roman"/>
        </w:rPr>
        <w:t xml:space="preserve"> г. активность по этому проекту существенно возросла.</w:t>
      </w:r>
      <w:r w:rsidR="00363B78">
        <w:rPr>
          <w:rFonts w:ascii="Times New Roman" w:eastAsia="Times New Roman" w:hAnsi="Times New Roman" w:cs="Times New Roman"/>
        </w:rPr>
        <w:t xml:space="preserve"> В начале 2022 г. эта деятельность продолжалась, однако, начиная с марта, все работы выполнялись только в России.</w:t>
      </w:r>
      <w:r w:rsidR="0028758C" w:rsidRPr="00EF0FB1">
        <w:rPr>
          <w:rFonts w:ascii="Times New Roman" w:eastAsia="Times New Roman" w:hAnsi="Times New Roman" w:cs="Times New Roman"/>
        </w:rPr>
        <w:t xml:space="preserve"> </w:t>
      </w:r>
    </w:p>
    <w:p w14:paraId="47BF913C" w14:textId="12BF73E2" w:rsidR="00724E9C" w:rsidRDefault="00724E9C" w:rsidP="00E173F5">
      <w:pPr>
        <w:autoSpaceDE w:val="0"/>
        <w:spacing w:line="276" w:lineRule="auto"/>
        <w:ind w:firstLine="709"/>
        <w:jc w:val="both"/>
        <w:rPr>
          <w:rFonts w:ascii="Times New Roman" w:eastAsia="Times New Roman" w:hAnsi="Times New Roman" w:cs="Times New Roman"/>
        </w:rPr>
      </w:pPr>
    </w:p>
    <w:p w14:paraId="419B2523" w14:textId="1955BFE3" w:rsidR="00363B78" w:rsidRPr="00363B78" w:rsidRDefault="00363B78" w:rsidP="00363B78">
      <w:pPr>
        <w:autoSpaceDE w:val="0"/>
        <w:spacing w:line="276" w:lineRule="auto"/>
        <w:ind w:firstLine="709"/>
        <w:jc w:val="both"/>
        <w:rPr>
          <w:rFonts w:ascii="Times New Roman" w:eastAsia="Times New Roman" w:hAnsi="Times New Roman" w:cs="Times New Roman"/>
        </w:rPr>
      </w:pPr>
      <w:r w:rsidRPr="00363B78">
        <w:rPr>
          <w:rFonts w:ascii="Times New Roman" w:eastAsia="Times New Roman" w:hAnsi="Times New Roman" w:cs="Times New Roman"/>
          <w:bCs/>
        </w:rPr>
        <w:t xml:space="preserve">Одним из важнейших направлений работ до последнего времени </w:t>
      </w:r>
      <w:r>
        <w:rPr>
          <w:rFonts w:ascii="Times New Roman" w:eastAsia="Times New Roman" w:hAnsi="Times New Roman" w:cs="Times New Roman"/>
          <w:bCs/>
        </w:rPr>
        <w:t xml:space="preserve">было </w:t>
      </w:r>
      <w:r w:rsidRPr="00363B78">
        <w:rPr>
          <w:rFonts w:ascii="Times New Roman" w:eastAsia="Times New Roman" w:hAnsi="Times New Roman" w:cs="Times New Roman"/>
          <w:bCs/>
        </w:rPr>
        <w:t xml:space="preserve">развитие исследований (после официального запуска в 2017 г.) на крупном ускорительном комплексе XFEL – рентгеновском лазере на свободных электронах. Российская сторона </w:t>
      </w:r>
      <w:r>
        <w:rPr>
          <w:rFonts w:ascii="Times New Roman" w:eastAsia="Times New Roman" w:hAnsi="Times New Roman" w:cs="Times New Roman"/>
          <w:bCs/>
        </w:rPr>
        <w:t xml:space="preserve">является одним из основных акционеров этого центра. Однако, в 2022 г. все работы в этом направлении были приостановлены.  </w:t>
      </w:r>
    </w:p>
    <w:p w14:paraId="55CD574E" w14:textId="77777777" w:rsidR="00363B78" w:rsidRPr="00EF0FB1" w:rsidRDefault="00363B78" w:rsidP="00E173F5">
      <w:pPr>
        <w:autoSpaceDE w:val="0"/>
        <w:spacing w:line="276" w:lineRule="auto"/>
        <w:ind w:firstLine="709"/>
        <w:jc w:val="both"/>
        <w:rPr>
          <w:rFonts w:ascii="Times New Roman" w:eastAsia="Times New Roman" w:hAnsi="Times New Roman" w:cs="Times New Roman"/>
        </w:rPr>
      </w:pPr>
    </w:p>
    <w:p w14:paraId="01F9388B" w14:textId="77777777" w:rsidR="00D21A1F" w:rsidRDefault="00724E9C"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Основным напр</w:t>
      </w:r>
      <w:r w:rsidR="004A3E16" w:rsidRPr="00EF0FB1">
        <w:rPr>
          <w:rFonts w:ascii="Times New Roman" w:eastAsia="Times New Roman" w:hAnsi="Times New Roman" w:cs="Times New Roman"/>
        </w:rPr>
        <w:t>а</w:t>
      </w:r>
      <w:r w:rsidRPr="00EF0FB1">
        <w:rPr>
          <w:rFonts w:ascii="Times New Roman" w:eastAsia="Times New Roman" w:hAnsi="Times New Roman" w:cs="Times New Roman"/>
        </w:rPr>
        <w:t xml:space="preserve">влением сотрудничества с Германией по исследованию свойств материи на действующих ускорителях является </w:t>
      </w:r>
      <w:r w:rsidR="00363B78">
        <w:rPr>
          <w:rFonts w:ascii="Times New Roman" w:eastAsia="Times New Roman" w:hAnsi="Times New Roman" w:cs="Times New Roman"/>
        </w:rPr>
        <w:t xml:space="preserve">(или являлось) </w:t>
      </w:r>
      <w:r w:rsidRPr="00EF0FB1">
        <w:rPr>
          <w:rFonts w:ascii="Times New Roman" w:eastAsia="Times New Roman" w:hAnsi="Times New Roman" w:cs="Times New Roman"/>
        </w:rPr>
        <w:t>проведение экспериментов в лаборатории ГСИ (г. Дармштадт), где проводятся исследования по следующим направлениям: изучение структуры экзотиче</w:t>
      </w:r>
      <w:r w:rsidR="0019719B" w:rsidRPr="00EF0FB1">
        <w:rPr>
          <w:rFonts w:ascii="Times New Roman" w:eastAsia="Times New Roman" w:hAnsi="Times New Roman" w:cs="Times New Roman"/>
        </w:rPr>
        <w:t>ских ядер (проект 9 и проект 13</w:t>
      </w:r>
      <w:r w:rsidRPr="00EF0FB1">
        <w:rPr>
          <w:rFonts w:ascii="Times New Roman" w:eastAsia="Times New Roman" w:hAnsi="Times New Roman" w:cs="Times New Roman"/>
        </w:rPr>
        <w:t xml:space="preserve">), прецизионные измерения масс </w:t>
      </w:r>
      <w:r w:rsidR="00AE7DBE" w:rsidRPr="00EF0FB1">
        <w:rPr>
          <w:rFonts w:ascii="Times New Roman" w:eastAsia="Times New Roman" w:hAnsi="Times New Roman" w:cs="Times New Roman"/>
        </w:rPr>
        <w:t xml:space="preserve">и разностей масс </w:t>
      </w:r>
      <w:r w:rsidR="00A657D9" w:rsidRPr="00EF0FB1">
        <w:rPr>
          <w:rFonts w:ascii="Times New Roman" w:eastAsia="Times New Roman" w:hAnsi="Times New Roman" w:cs="Times New Roman"/>
        </w:rPr>
        <w:t>атомов и ядер (проект 10)</w:t>
      </w:r>
      <w:r w:rsidRPr="00EF0FB1">
        <w:rPr>
          <w:rFonts w:ascii="Times New Roman" w:eastAsia="Times New Roman" w:hAnsi="Times New Roman" w:cs="Times New Roman"/>
        </w:rPr>
        <w:t xml:space="preserve">; поиск и исследование явлений, связанных со спонтанным нарушением киральной симметрии (проект 12 </w:t>
      </w:r>
      <w:r w:rsidRPr="00EF0FB1">
        <w:rPr>
          <w:rFonts w:ascii="Times New Roman" w:eastAsia="Times New Roman" w:hAnsi="Times New Roman" w:cs="Times New Roman"/>
          <w:lang w:val="en-US"/>
        </w:rPr>
        <w:t>HADES</w:t>
      </w:r>
      <w:r w:rsidR="00A11FAD" w:rsidRPr="00EF0FB1">
        <w:rPr>
          <w:rFonts w:ascii="Times New Roman" w:eastAsia="Times New Roman" w:hAnsi="Times New Roman" w:cs="Times New Roman"/>
        </w:rPr>
        <w:t>)</w:t>
      </w:r>
      <w:r w:rsidR="008A00CD" w:rsidRPr="00EF0FB1">
        <w:rPr>
          <w:rFonts w:ascii="Times New Roman" w:eastAsia="Times New Roman" w:hAnsi="Times New Roman" w:cs="Times New Roman"/>
        </w:rPr>
        <w:t>.</w:t>
      </w:r>
      <w:r w:rsidR="00D21A1F">
        <w:rPr>
          <w:rFonts w:ascii="Times New Roman" w:eastAsia="Times New Roman" w:hAnsi="Times New Roman" w:cs="Times New Roman"/>
        </w:rPr>
        <w:t xml:space="preserve"> В 2022 г. работы в Германии проводились только по эксперименту </w:t>
      </w:r>
      <w:r w:rsidR="00D21A1F">
        <w:rPr>
          <w:rFonts w:ascii="Times New Roman" w:eastAsia="Times New Roman" w:hAnsi="Times New Roman" w:cs="Times New Roman"/>
          <w:lang w:val="en-US"/>
        </w:rPr>
        <w:t>HADES</w:t>
      </w:r>
      <w:r w:rsidR="00D21A1F" w:rsidRPr="00D21A1F">
        <w:rPr>
          <w:rFonts w:ascii="Times New Roman" w:eastAsia="Times New Roman" w:hAnsi="Times New Roman" w:cs="Times New Roman"/>
        </w:rPr>
        <w:t xml:space="preserve"> </w:t>
      </w:r>
      <w:r w:rsidR="00D21A1F">
        <w:rPr>
          <w:rFonts w:ascii="Times New Roman" w:eastAsia="Times New Roman" w:hAnsi="Times New Roman" w:cs="Times New Roman"/>
        </w:rPr>
        <w:t xml:space="preserve">в начале года. В дальнейшем по этому </w:t>
      </w:r>
      <w:r w:rsidR="00D21A1F">
        <w:rPr>
          <w:rFonts w:ascii="Times New Roman" w:eastAsia="Times New Roman" w:hAnsi="Times New Roman" w:cs="Times New Roman"/>
        </w:rPr>
        <w:lastRenderedPageBreak/>
        <w:t xml:space="preserve">эксперименту и во всех остальных экспериментах работа проводилась только в России. </w:t>
      </w:r>
    </w:p>
    <w:p w14:paraId="1B3383AA" w14:textId="64468F6D" w:rsidR="00724E9C" w:rsidRPr="00EF0FB1" w:rsidRDefault="00D21A1F" w:rsidP="00E173F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14:paraId="224ED492" w14:textId="3F5A1EAF" w:rsidR="008A00CD" w:rsidRPr="00EF0FB1" w:rsidRDefault="008A00CD"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В Техническом университет</w:t>
      </w:r>
      <w:r w:rsidR="002F352E" w:rsidRPr="00EF0FB1">
        <w:rPr>
          <w:rFonts w:ascii="Times New Roman" w:eastAsia="Times New Roman" w:hAnsi="Times New Roman" w:cs="Times New Roman"/>
        </w:rPr>
        <w:t>е</w:t>
      </w:r>
      <w:r w:rsidRPr="00EF0FB1">
        <w:rPr>
          <w:rFonts w:ascii="Times New Roman" w:eastAsia="Times New Roman" w:hAnsi="Times New Roman" w:cs="Times New Roman"/>
        </w:rPr>
        <w:t xml:space="preserve"> Дармштадта проводятся совместные исследования по определению величины поляризуемости</w:t>
      </w:r>
      <w:r w:rsidR="00276FE9" w:rsidRPr="00EF0FB1">
        <w:rPr>
          <w:rFonts w:ascii="Times New Roman" w:eastAsia="Times New Roman" w:hAnsi="Times New Roman" w:cs="Times New Roman"/>
        </w:rPr>
        <w:t xml:space="preserve"> протона и нейтрона (проект 14).</w:t>
      </w:r>
      <w:r w:rsidR="00D21A1F">
        <w:rPr>
          <w:rFonts w:ascii="Times New Roman" w:eastAsia="Times New Roman" w:hAnsi="Times New Roman" w:cs="Times New Roman"/>
        </w:rPr>
        <w:t xml:space="preserve"> Работы по изготовлению активной мишени выполнялись в  </w:t>
      </w:r>
      <w:r w:rsidR="00D21A1F" w:rsidRPr="00D21A1F">
        <w:rPr>
          <w:rFonts w:ascii="Times New Roman" w:eastAsia="Times New Roman" w:hAnsi="Times New Roman" w:cs="Times New Roman"/>
        </w:rPr>
        <w:t>НИЦ «Курчатовский институт» – ПИЯФ</w:t>
      </w:r>
      <w:r w:rsidR="00D21A1F">
        <w:rPr>
          <w:rFonts w:ascii="Times New Roman" w:eastAsia="Times New Roman" w:hAnsi="Times New Roman" w:cs="Times New Roman"/>
        </w:rPr>
        <w:t>.</w:t>
      </w:r>
    </w:p>
    <w:p w14:paraId="453DA747" w14:textId="77777777" w:rsidR="00724E9C" w:rsidRPr="00EF0FB1" w:rsidRDefault="00724E9C" w:rsidP="00E173F5">
      <w:pPr>
        <w:autoSpaceDE w:val="0"/>
        <w:spacing w:line="276" w:lineRule="auto"/>
        <w:ind w:firstLine="709"/>
        <w:jc w:val="both"/>
        <w:rPr>
          <w:rFonts w:ascii="Times New Roman" w:eastAsia="Times New Roman" w:hAnsi="Times New Roman" w:cs="Times New Roman"/>
        </w:rPr>
      </w:pPr>
    </w:p>
    <w:p w14:paraId="3E0E0E20" w14:textId="066CC619" w:rsidR="00724E9C" w:rsidRPr="00EF0FB1" w:rsidRDefault="00724E9C" w:rsidP="00EF0FB1">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 xml:space="preserve">Подготовка исследований в новом центре ФАИР </w:t>
      </w:r>
      <w:r w:rsidR="00FE0D02" w:rsidRPr="00EF0FB1">
        <w:rPr>
          <w:rFonts w:ascii="Times New Roman" w:eastAsia="Times New Roman" w:hAnsi="Times New Roman" w:cs="Times New Roman"/>
        </w:rPr>
        <w:t xml:space="preserve">(г. Дармштадт) </w:t>
      </w:r>
      <w:r w:rsidR="00C459A6" w:rsidRPr="00EF0FB1">
        <w:rPr>
          <w:rFonts w:ascii="Times New Roman" w:eastAsia="Times New Roman" w:hAnsi="Times New Roman" w:cs="Times New Roman"/>
        </w:rPr>
        <w:t xml:space="preserve">охватывает </w:t>
      </w:r>
      <w:r w:rsidR="00D65667" w:rsidRPr="00EF0FB1">
        <w:rPr>
          <w:rFonts w:ascii="Times New Roman" w:eastAsia="Times New Roman" w:hAnsi="Times New Roman" w:cs="Times New Roman"/>
        </w:rPr>
        <w:t xml:space="preserve">как </w:t>
      </w:r>
      <w:r w:rsidRPr="00EF0FB1">
        <w:rPr>
          <w:rFonts w:ascii="Times New Roman" w:eastAsia="Times New Roman" w:hAnsi="Times New Roman" w:cs="Times New Roman"/>
        </w:rPr>
        <w:t>разработку</w:t>
      </w:r>
      <w:r w:rsidR="00516155" w:rsidRPr="00EF0FB1">
        <w:rPr>
          <w:rFonts w:ascii="Times New Roman" w:eastAsia="Times New Roman" w:hAnsi="Times New Roman" w:cs="Times New Roman"/>
        </w:rPr>
        <w:t>,</w:t>
      </w:r>
      <w:r w:rsidRPr="00EF0FB1">
        <w:rPr>
          <w:rFonts w:ascii="Times New Roman" w:eastAsia="Times New Roman" w:hAnsi="Times New Roman" w:cs="Times New Roman"/>
        </w:rPr>
        <w:t xml:space="preserve"> создание </w:t>
      </w:r>
      <w:r w:rsidR="00516155" w:rsidRPr="00EF0FB1">
        <w:rPr>
          <w:rFonts w:ascii="Times New Roman" w:eastAsia="Times New Roman" w:hAnsi="Times New Roman" w:cs="Times New Roman"/>
        </w:rPr>
        <w:t xml:space="preserve">и тестирование </w:t>
      </w:r>
      <w:r w:rsidRPr="00EF0FB1">
        <w:rPr>
          <w:rFonts w:ascii="Times New Roman" w:eastAsia="Times New Roman" w:hAnsi="Times New Roman" w:cs="Times New Roman"/>
        </w:rPr>
        <w:t>дете</w:t>
      </w:r>
      <w:r w:rsidR="00516155" w:rsidRPr="00EF0FB1">
        <w:rPr>
          <w:rFonts w:ascii="Times New Roman" w:eastAsia="Times New Roman" w:hAnsi="Times New Roman" w:cs="Times New Roman"/>
        </w:rPr>
        <w:t>к</w:t>
      </w:r>
      <w:r w:rsidRPr="00EF0FB1">
        <w:rPr>
          <w:rFonts w:ascii="Times New Roman" w:eastAsia="Times New Roman" w:hAnsi="Times New Roman" w:cs="Times New Roman"/>
        </w:rPr>
        <w:t>торов</w:t>
      </w:r>
      <w:r w:rsidR="00D65667" w:rsidRPr="00EF0FB1">
        <w:rPr>
          <w:rFonts w:ascii="Times New Roman" w:eastAsia="Times New Roman" w:hAnsi="Times New Roman" w:cs="Times New Roman"/>
        </w:rPr>
        <w:t>, так</w:t>
      </w:r>
      <w:r w:rsidR="002F352E" w:rsidRPr="00EF0FB1">
        <w:rPr>
          <w:rFonts w:ascii="Times New Roman" w:eastAsia="Times New Roman" w:hAnsi="Times New Roman" w:cs="Times New Roman"/>
        </w:rPr>
        <w:t xml:space="preserve"> и </w:t>
      </w:r>
      <w:r w:rsidR="00D65667" w:rsidRPr="00EF0FB1">
        <w:rPr>
          <w:rFonts w:ascii="Times New Roman" w:eastAsia="Times New Roman" w:hAnsi="Times New Roman" w:cs="Times New Roman"/>
        </w:rPr>
        <w:t>проведение</w:t>
      </w:r>
      <w:r w:rsidR="002F352E" w:rsidRPr="00EF0FB1">
        <w:rPr>
          <w:rFonts w:ascii="Times New Roman" w:eastAsia="Times New Roman" w:hAnsi="Times New Roman" w:cs="Times New Roman"/>
        </w:rPr>
        <w:t xml:space="preserve"> исследований</w:t>
      </w:r>
      <w:r w:rsidR="00D65667" w:rsidRPr="00EF0FB1">
        <w:rPr>
          <w:rFonts w:ascii="Times New Roman" w:eastAsia="Times New Roman" w:hAnsi="Times New Roman" w:cs="Times New Roman"/>
        </w:rPr>
        <w:t xml:space="preserve"> в рамках существующих экспериментов</w:t>
      </w:r>
      <w:r w:rsidRPr="00EF0FB1">
        <w:rPr>
          <w:rFonts w:ascii="Times New Roman" w:eastAsia="Times New Roman" w:hAnsi="Times New Roman" w:cs="Times New Roman"/>
        </w:rPr>
        <w:t>, а также моделирование физических процессов для экспериментов</w:t>
      </w:r>
      <w:r w:rsidR="00C459A6" w:rsidRPr="00EF0FB1">
        <w:rPr>
          <w:rFonts w:ascii="Times New Roman" w:eastAsia="Times New Roman" w:hAnsi="Times New Roman" w:cs="Times New Roman"/>
        </w:rPr>
        <w:t>.</w:t>
      </w:r>
      <w:r w:rsidRPr="00EF0FB1">
        <w:rPr>
          <w:rFonts w:ascii="Times New Roman" w:eastAsia="Times New Roman" w:hAnsi="Times New Roman" w:cs="Times New Roman"/>
        </w:rPr>
        <w:t xml:space="preserve"> </w:t>
      </w:r>
      <w:r w:rsidR="00516155" w:rsidRPr="00EF0FB1">
        <w:rPr>
          <w:rFonts w:ascii="Times New Roman" w:eastAsia="Times New Roman" w:hAnsi="Times New Roman" w:cs="Times New Roman"/>
        </w:rPr>
        <w:t>Российские специалист</w:t>
      </w:r>
      <w:r w:rsidR="008A00CD" w:rsidRPr="00EF0FB1">
        <w:rPr>
          <w:rFonts w:ascii="Times New Roman" w:eastAsia="Times New Roman" w:hAnsi="Times New Roman" w:cs="Times New Roman"/>
        </w:rPr>
        <w:t>ы играют важную рол</w:t>
      </w:r>
      <w:r w:rsidR="00516155" w:rsidRPr="00EF0FB1">
        <w:rPr>
          <w:rFonts w:ascii="Times New Roman" w:eastAsia="Times New Roman" w:hAnsi="Times New Roman" w:cs="Times New Roman"/>
        </w:rPr>
        <w:t>ь в подготовке совместных исслед</w:t>
      </w:r>
      <w:r w:rsidR="008A00CD" w:rsidRPr="00EF0FB1">
        <w:rPr>
          <w:rFonts w:ascii="Times New Roman" w:eastAsia="Times New Roman" w:hAnsi="Times New Roman" w:cs="Times New Roman"/>
        </w:rPr>
        <w:t>ований в экспериментах</w:t>
      </w:r>
      <w:r w:rsidR="007B17B2" w:rsidRPr="007B17B2">
        <w:t xml:space="preserve"> </w:t>
      </w:r>
      <w:r w:rsidR="007B17B2" w:rsidRPr="007B17B2">
        <w:rPr>
          <w:rFonts w:ascii="Times New Roman" w:eastAsia="Times New Roman" w:hAnsi="Times New Roman" w:cs="Times New Roman"/>
        </w:rPr>
        <w:t>APPA</w:t>
      </w:r>
      <w:r w:rsidR="008A00CD" w:rsidRPr="00EF0FB1">
        <w:rPr>
          <w:rFonts w:ascii="Times New Roman" w:eastAsia="Times New Roman" w:hAnsi="Times New Roman" w:cs="Times New Roman"/>
        </w:rPr>
        <w:t xml:space="preserve"> </w:t>
      </w:r>
      <w:r w:rsidR="00C459A6" w:rsidRPr="00EF0FB1">
        <w:rPr>
          <w:rFonts w:ascii="Times New Roman" w:eastAsia="Times New Roman" w:hAnsi="Times New Roman" w:cs="Times New Roman"/>
        </w:rPr>
        <w:t>(</w:t>
      </w:r>
      <w:r w:rsidR="008A00CD" w:rsidRPr="00EF0FB1">
        <w:rPr>
          <w:rFonts w:ascii="Times New Roman" w:eastAsia="Times New Roman" w:hAnsi="Times New Roman" w:cs="Times New Roman"/>
        </w:rPr>
        <w:t xml:space="preserve">проект 16), </w:t>
      </w:r>
      <w:r w:rsidR="007B17B2" w:rsidRPr="007B17B2">
        <w:rPr>
          <w:rFonts w:ascii="Times New Roman" w:eastAsia="Times New Roman" w:hAnsi="Times New Roman" w:cs="Times New Roman"/>
          <w:lang w:val="en-US"/>
        </w:rPr>
        <w:t>CBM</w:t>
      </w:r>
      <w:r w:rsidR="007B17B2" w:rsidRPr="007B17B2">
        <w:rPr>
          <w:rFonts w:ascii="Times New Roman" w:eastAsia="Times New Roman" w:hAnsi="Times New Roman" w:cs="Times New Roman"/>
        </w:rPr>
        <w:t xml:space="preserve"> </w:t>
      </w:r>
      <w:r w:rsidR="008A00CD" w:rsidRPr="00EF0FB1">
        <w:rPr>
          <w:rFonts w:ascii="Times New Roman" w:eastAsia="Times New Roman" w:hAnsi="Times New Roman" w:cs="Times New Roman"/>
        </w:rPr>
        <w:t>(проект 17), NuSTAR (проект 18), ПАНДА (проект 19).</w:t>
      </w:r>
      <w:r w:rsidR="00D21A1F">
        <w:rPr>
          <w:rFonts w:ascii="Times New Roman" w:eastAsia="Times New Roman" w:hAnsi="Times New Roman" w:cs="Times New Roman"/>
        </w:rPr>
        <w:t xml:space="preserve"> В 2022 г. большинство работ проводилось в России, а значительная часть программ была приостановлена. </w:t>
      </w:r>
    </w:p>
    <w:p w14:paraId="3C40AA28"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p>
    <w:p w14:paraId="17CC93C8" w14:textId="32EA0679" w:rsidR="008A00CD" w:rsidRPr="00EF0FB1" w:rsidRDefault="00D21A1F" w:rsidP="00724E9C">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В п</w:t>
      </w:r>
      <w:r w:rsidR="008A00CD" w:rsidRPr="00EF0FB1">
        <w:rPr>
          <w:rFonts w:ascii="Times New Roman" w:eastAsia="Times New Roman" w:hAnsi="Times New Roman" w:cs="Times New Roman"/>
        </w:rPr>
        <w:t>роект</w:t>
      </w:r>
      <w:r>
        <w:rPr>
          <w:rFonts w:ascii="Times New Roman" w:eastAsia="Times New Roman" w:hAnsi="Times New Roman" w:cs="Times New Roman"/>
        </w:rPr>
        <w:t>е</w:t>
      </w:r>
      <w:r w:rsidR="008A00CD" w:rsidRPr="00EF0FB1">
        <w:rPr>
          <w:rFonts w:ascii="Times New Roman" w:eastAsia="Times New Roman" w:hAnsi="Times New Roman" w:cs="Times New Roman"/>
        </w:rPr>
        <w:t xml:space="preserve"> 21</w:t>
      </w:r>
      <w:r w:rsidR="00516155" w:rsidRPr="00EF0FB1">
        <w:rPr>
          <w:rFonts w:ascii="Times New Roman" w:eastAsia="Times New Roman" w:hAnsi="Times New Roman" w:cs="Times New Roman"/>
        </w:rPr>
        <w:t xml:space="preserve"> KATRIN</w:t>
      </w:r>
      <w:r w:rsidR="00516155" w:rsidRPr="00EF0FB1">
        <w:rPr>
          <w:rFonts w:ascii="Times New Roman" w:eastAsia="Times New Roman" w:hAnsi="Times New Roman" w:cs="Times New Roman"/>
          <w:iCs/>
        </w:rPr>
        <w:t xml:space="preserve"> </w:t>
      </w:r>
      <w:r>
        <w:rPr>
          <w:rFonts w:ascii="Times New Roman" w:eastAsia="Times New Roman" w:hAnsi="Times New Roman" w:cs="Times New Roman"/>
          <w:iCs/>
        </w:rPr>
        <w:t>(</w:t>
      </w:r>
      <w:r w:rsidR="00516155" w:rsidRPr="00EF0FB1">
        <w:rPr>
          <w:rFonts w:ascii="Times New Roman" w:eastAsia="Times New Roman" w:hAnsi="Times New Roman" w:cs="Times New Roman"/>
          <w:iCs/>
        </w:rPr>
        <w:t>Карлсруэ</w:t>
      </w:r>
      <w:r>
        <w:rPr>
          <w:rFonts w:ascii="Times New Roman" w:eastAsia="Times New Roman" w:hAnsi="Times New Roman" w:cs="Times New Roman"/>
          <w:iCs/>
        </w:rPr>
        <w:t>)</w:t>
      </w:r>
      <w:r w:rsidR="00516155" w:rsidRPr="00EF0FB1">
        <w:rPr>
          <w:rFonts w:ascii="Times New Roman" w:eastAsia="Times New Roman" w:hAnsi="Times New Roman" w:cs="Times New Roman"/>
          <w:iCs/>
        </w:rPr>
        <w:t>, направлен</w:t>
      </w:r>
      <w:r>
        <w:rPr>
          <w:rFonts w:ascii="Times New Roman" w:eastAsia="Times New Roman" w:hAnsi="Times New Roman" w:cs="Times New Roman"/>
          <w:iCs/>
        </w:rPr>
        <w:t>ному</w:t>
      </w:r>
      <w:r w:rsidR="00516155" w:rsidRPr="00EF0FB1">
        <w:rPr>
          <w:rFonts w:ascii="Times New Roman" w:eastAsia="Times New Roman" w:hAnsi="Times New Roman" w:cs="Times New Roman"/>
          <w:iCs/>
        </w:rPr>
        <w:t xml:space="preserve"> на поиск массы электронного антинейтрино в бета-распаде трития</w:t>
      </w:r>
      <w:r>
        <w:rPr>
          <w:rFonts w:ascii="Times New Roman" w:eastAsia="Times New Roman" w:hAnsi="Times New Roman" w:cs="Times New Roman"/>
          <w:iCs/>
        </w:rPr>
        <w:t xml:space="preserve">, </w:t>
      </w:r>
      <w:r w:rsidR="00BE391F">
        <w:rPr>
          <w:rFonts w:ascii="Times New Roman" w:eastAsia="Times New Roman" w:hAnsi="Times New Roman" w:cs="Times New Roman"/>
          <w:iCs/>
        </w:rPr>
        <w:t>проводилась</w:t>
      </w:r>
      <w:r>
        <w:rPr>
          <w:rFonts w:ascii="Times New Roman" w:eastAsia="Times New Roman" w:hAnsi="Times New Roman" w:cs="Times New Roman"/>
          <w:iCs/>
        </w:rPr>
        <w:t xml:space="preserve"> обработка ранее набранных данных и </w:t>
      </w:r>
      <w:r w:rsidR="00BE391F">
        <w:rPr>
          <w:rFonts w:ascii="Times New Roman" w:eastAsia="Times New Roman" w:hAnsi="Times New Roman" w:cs="Times New Roman"/>
          <w:iCs/>
        </w:rPr>
        <w:t>подготовка</w:t>
      </w:r>
      <w:r>
        <w:rPr>
          <w:rFonts w:ascii="Times New Roman" w:eastAsia="Times New Roman" w:hAnsi="Times New Roman" w:cs="Times New Roman"/>
          <w:iCs/>
        </w:rPr>
        <w:t xml:space="preserve"> статей, начатых до марта 2022 г.</w:t>
      </w:r>
    </w:p>
    <w:p w14:paraId="42DC6046" w14:textId="3BDEBE2E" w:rsidR="00ED765B" w:rsidRPr="00EF0FB1" w:rsidRDefault="00ED765B" w:rsidP="00ED765B">
      <w:pPr>
        <w:autoSpaceDE w:val="0"/>
        <w:spacing w:line="276" w:lineRule="auto"/>
        <w:jc w:val="both"/>
        <w:rPr>
          <w:rFonts w:ascii="Times New Roman" w:eastAsia="Times New Roman" w:hAnsi="Times New Roman" w:cs="Times New Roman"/>
        </w:rPr>
      </w:pPr>
    </w:p>
    <w:p w14:paraId="7C9086C8" w14:textId="0B03BC2C" w:rsidR="008A00CD" w:rsidRPr="00EF0FB1" w:rsidRDefault="00D21A1F" w:rsidP="00724E9C">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r w:rsidR="008A00CD" w:rsidRPr="00EF0FB1">
        <w:rPr>
          <w:rFonts w:ascii="Times New Roman" w:eastAsia="Times New Roman" w:hAnsi="Times New Roman" w:cs="Times New Roman"/>
        </w:rPr>
        <w:t>Еще одним направлением совместных исследован</w:t>
      </w:r>
      <w:r w:rsidR="00516155" w:rsidRPr="00EF0FB1">
        <w:rPr>
          <w:rFonts w:ascii="Times New Roman" w:eastAsia="Times New Roman" w:hAnsi="Times New Roman" w:cs="Times New Roman"/>
        </w:rPr>
        <w:t>и</w:t>
      </w:r>
      <w:r w:rsidR="008A00CD" w:rsidRPr="00EF0FB1">
        <w:rPr>
          <w:rFonts w:ascii="Times New Roman" w:eastAsia="Times New Roman" w:hAnsi="Times New Roman" w:cs="Times New Roman"/>
        </w:rPr>
        <w:t xml:space="preserve">й является </w:t>
      </w:r>
      <w:r w:rsidR="00646970" w:rsidRPr="00EF0FB1">
        <w:rPr>
          <w:rFonts w:ascii="Times New Roman" w:eastAsia="Times New Roman" w:hAnsi="Times New Roman" w:cs="Times New Roman"/>
        </w:rPr>
        <w:t xml:space="preserve">подготовка к измерениям и </w:t>
      </w:r>
      <w:r w:rsidR="008A00CD" w:rsidRPr="00EF0FB1">
        <w:rPr>
          <w:rFonts w:ascii="Times New Roman" w:eastAsia="Times New Roman" w:hAnsi="Times New Roman" w:cs="Times New Roman"/>
        </w:rPr>
        <w:t xml:space="preserve">обработка данных </w:t>
      </w:r>
      <w:r w:rsidR="00646970" w:rsidRPr="00EF0FB1">
        <w:rPr>
          <w:rFonts w:ascii="Times New Roman" w:eastAsia="Times New Roman" w:hAnsi="Times New Roman" w:cs="Times New Roman"/>
        </w:rPr>
        <w:t>в эксперименте по исследованию фундаментальных свойств материи с использованием Байкальского глубоководного нейтринного телескопа</w:t>
      </w:r>
      <w:r>
        <w:rPr>
          <w:rFonts w:ascii="Times New Roman" w:eastAsia="Times New Roman" w:hAnsi="Times New Roman" w:cs="Times New Roman"/>
        </w:rPr>
        <w:t xml:space="preserve"> </w:t>
      </w:r>
      <w:r w:rsidRPr="00D21A1F">
        <w:rPr>
          <w:rFonts w:ascii="Times New Roman" w:eastAsia="Times New Roman" w:hAnsi="Times New Roman" w:cs="Times New Roman"/>
        </w:rPr>
        <w:t>(проект 23).</w:t>
      </w:r>
      <w:r>
        <w:rPr>
          <w:rFonts w:ascii="Times New Roman" w:eastAsia="Times New Roman" w:hAnsi="Times New Roman" w:cs="Times New Roman"/>
        </w:rPr>
        <w:t xml:space="preserve"> С</w:t>
      </w:r>
      <w:r w:rsidR="008A00CD" w:rsidRPr="00EF0FB1">
        <w:rPr>
          <w:rFonts w:ascii="Times New Roman" w:eastAsia="Times New Roman" w:hAnsi="Times New Roman" w:cs="Times New Roman"/>
        </w:rPr>
        <w:t>отрудни</w:t>
      </w:r>
      <w:r w:rsidR="00CA6795" w:rsidRPr="00EF0FB1">
        <w:rPr>
          <w:rFonts w:ascii="Times New Roman" w:eastAsia="Times New Roman" w:hAnsi="Times New Roman" w:cs="Times New Roman"/>
        </w:rPr>
        <w:t>честв</w:t>
      </w:r>
      <w:r>
        <w:rPr>
          <w:rFonts w:ascii="Times New Roman" w:eastAsia="Times New Roman" w:hAnsi="Times New Roman" w:cs="Times New Roman"/>
        </w:rPr>
        <w:t>о</w:t>
      </w:r>
      <w:r w:rsidR="00CA6795" w:rsidRPr="00EF0FB1">
        <w:rPr>
          <w:rFonts w:ascii="Times New Roman" w:eastAsia="Times New Roman" w:hAnsi="Times New Roman" w:cs="Times New Roman"/>
        </w:rPr>
        <w:t xml:space="preserve"> с DESY-</w:t>
      </w:r>
      <w:r w:rsidR="00646970" w:rsidRPr="00EF0FB1">
        <w:rPr>
          <w:rFonts w:ascii="Times New Roman" w:eastAsia="Times New Roman" w:hAnsi="Times New Roman" w:cs="Times New Roman"/>
        </w:rPr>
        <w:t xml:space="preserve">Zeuthen </w:t>
      </w:r>
      <w:r>
        <w:rPr>
          <w:rFonts w:ascii="Times New Roman" w:eastAsia="Times New Roman" w:hAnsi="Times New Roman" w:cs="Times New Roman"/>
        </w:rPr>
        <w:t>в настоящее время приостановлено.</w:t>
      </w:r>
    </w:p>
    <w:p w14:paraId="4F8FA330" w14:textId="77777777" w:rsidR="002F352E" w:rsidRPr="00EF0FB1" w:rsidRDefault="002F352E" w:rsidP="00724E9C">
      <w:pPr>
        <w:autoSpaceDE w:val="0"/>
        <w:spacing w:line="276" w:lineRule="auto"/>
        <w:ind w:firstLine="709"/>
        <w:jc w:val="both"/>
        <w:rPr>
          <w:rFonts w:ascii="Times New Roman" w:eastAsia="Times New Roman" w:hAnsi="Times New Roman" w:cs="Times New Roman"/>
        </w:rPr>
      </w:pPr>
    </w:p>
    <w:p w14:paraId="54743E14" w14:textId="56FFF4F4" w:rsidR="002F352E" w:rsidRDefault="00A657D9"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В 20</w:t>
      </w:r>
      <w:r w:rsidR="00EF0FB1" w:rsidRPr="00EF0FB1">
        <w:rPr>
          <w:rFonts w:ascii="Times New Roman" w:eastAsia="Times New Roman" w:hAnsi="Times New Roman" w:cs="Times New Roman"/>
        </w:rPr>
        <w:t>2</w:t>
      </w:r>
      <w:r w:rsidR="00D21A1F">
        <w:rPr>
          <w:rFonts w:ascii="Times New Roman" w:eastAsia="Times New Roman" w:hAnsi="Times New Roman" w:cs="Times New Roman"/>
        </w:rPr>
        <w:t>2</w:t>
      </w:r>
      <w:r w:rsidR="001834E3" w:rsidRPr="00EF0FB1">
        <w:rPr>
          <w:rFonts w:ascii="Times New Roman" w:eastAsia="Times New Roman" w:hAnsi="Times New Roman" w:cs="Times New Roman"/>
        </w:rPr>
        <w:t xml:space="preserve"> г.</w:t>
      </w:r>
      <w:r w:rsidRPr="00EF0FB1">
        <w:rPr>
          <w:rFonts w:ascii="Times New Roman" w:eastAsia="Times New Roman" w:hAnsi="Times New Roman" w:cs="Times New Roman"/>
        </w:rPr>
        <w:t xml:space="preserve"> </w:t>
      </w:r>
      <w:r w:rsidR="00D21A1F">
        <w:rPr>
          <w:rFonts w:ascii="Times New Roman" w:eastAsia="Times New Roman" w:hAnsi="Times New Roman" w:cs="Times New Roman"/>
        </w:rPr>
        <w:t xml:space="preserve">в НИЦ «Курчатовский институт» - ПИЯФ </w:t>
      </w:r>
      <w:r w:rsidRPr="00EF0FB1">
        <w:rPr>
          <w:rFonts w:ascii="Times New Roman" w:eastAsia="Times New Roman" w:hAnsi="Times New Roman" w:cs="Times New Roman"/>
        </w:rPr>
        <w:t>продолжились</w:t>
      </w:r>
      <w:r w:rsidR="001834E3" w:rsidRPr="00EF0FB1">
        <w:rPr>
          <w:rFonts w:ascii="Times New Roman" w:eastAsia="Times New Roman" w:hAnsi="Times New Roman" w:cs="Times New Roman"/>
        </w:rPr>
        <w:t xml:space="preserve"> работы по подготовке нового эксперимента</w:t>
      </w:r>
      <w:r w:rsidR="002F352E" w:rsidRPr="00EF0FB1">
        <w:rPr>
          <w:rFonts w:ascii="Times New Roman" w:eastAsia="Times New Roman" w:hAnsi="Times New Roman" w:cs="Times New Roman"/>
        </w:rPr>
        <w:t xml:space="preserve"> «ПРОТОН»</w:t>
      </w:r>
      <w:r w:rsidR="001834E3" w:rsidRPr="00EF0FB1">
        <w:rPr>
          <w:rFonts w:ascii="Times New Roman" w:eastAsia="Times New Roman" w:hAnsi="Times New Roman" w:cs="Times New Roman"/>
        </w:rPr>
        <w:t xml:space="preserve"> (проект 24)</w:t>
      </w:r>
      <w:r w:rsidR="002F352E" w:rsidRPr="00EF0FB1">
        <w:rPr>
          <w:rFonts w:ascii="Times New Roman" w:eastAsia="Times New Roman" w:hAnsi="Times New Roman" w:cs="Times New Roman"/>
        </w:rPr>
        <w:t>, основная цель которого прецизионное измерение радиуса протона в упругом электрон–протонном рассеянии на ускорителе в Майнце.</w:t>
      </w:r>
    </w:p>
    <w:p w14:paraId="00C4A375" w14:textId="77777777" w:rsidR="00363B78" w:rsidRDefault="00363B78" w:rsidP="00724E9C">
      <w:pPr>
        <w:autoSpaceDE w:val="0"/>
        <w:spacing w:line="276" w:lineRule="auto"/>
        <w:ind w:firstLine="709"/>
        <w:jc w:val="both"/>
        <w:rPr>
          <w:rFonts w:ascii="Times New Roman" w:eastAsia="Times New Roman" w:hAnsi="Times New Roman" w:cs="Times New Roman"/>
        </w:rPr>
      </w:pPr>
    </w:p>
    <w:p w14:paraId="0AA9E8BC" w14:textId="1DFD6A80" w:rsidR="00ED765B" w:rsidRPr="00EF0FB1" w:rsidRDefault="00ED765B" w:rsidP="00724E9C">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По некоторым проектом в связи с приостановкой сотрудничества работы были приостановлены</w:t>
      </w:r>
      <w:r w:rsidR="00D21A1F">
        <w:rPr>
          <w:rFonts w:ascii="Times New Roman" w:eastAsia="Times New Roman" w:hAnsi="Times New Roman" w:cs="Times New Roman"/>
        </w:rPr>
        <w:t xml:space="preserve"> </w:t>
      </w:r>
      <w:r w:rsidR="00D21A1F" w:rsidRPr="00D21A1F">
        <w:rPr>
          <w:rFonts w:ascii="Times New Roman" w:eastAsia="Times New Roman" w:hAnsi="Times New Roman" w:cs="Times New Roman"/>
        </w:rPr>
        <w:t>практически полностью</w:t>
      </w:r>
      <w:r>
        <w:rPr>
          <w:rFonts w:ascii="Times New Roman" w:eastAsia="Times New Roman" w:hAnsi="Times New Roman" w:cs="Times New Roman"/>
        </w:rPr>
        <w:t xml:space="preserve">, а именно: проект </w:t>
      </w:r>
      <w:r w:rsidRPr="00ED765B">
        <w:rPr>
          <w:rFonts w:ascii="Times New Roman" w:eastAsia="Times New Roman" w:hAnsi="Times New Roman" w:cs="Times New Roman"/>
        </w:rPr>
        <w:t>4 «Ускорительные технологии»</w:t>
      </w:r>
      <w:r>
        <w:rPr>
          <w:rFonts w:ascii="Times New Roman" w:eastAsia="Times New Roman" w:hAnsi="Times New Roman" w:cs="Times New Roman"/>
        </w:rPr>
        <w:t xml:space="preserve">, проект 6 «Фотон», проект 17 </w:t>
      </w:r>
      <w:r>
        <w:rPr>
          <w:rFonts w:ascii="Times New Roman" w:eastAsia="Times New Roman" w:hAnsi="Times New Roman" w:cs="Times New Roman"/>
          <w:lang w:val="en-US"/>
        </w:rPr>
        <w:t>CBM</w:t>
      </w:r>
      <w:r>
        <w:rPr>
          <w:rFonts w:ascii="Times New Roman" w:eastAsia="Times New Roman" w:hAnsi="Times New Roman" w:cs="Times New Roman"/>
        </w:rPr>
        <w:t xml:space="preserve">, </w:t>
      </w:r>
      <w:r w:rsidRPr="00ED765B">
        <w:rPr>
          <w:rFonts w:ascii="Times New Roman" w:eastAsia="Times New Roman" w:hAnsi="Times New Roman" w:cs="Times New Roman"/>
        </w:rPr>
        <w:t>проект 2</w:t>
      </w:r>
      <w:r>
        <w:rPr>
          <w:rFonts w:ascii="Times New Roman" w:eastAsia="Times New Roman" w:hAnsi="Times New Roman" w:cs="Times New Roman"/>
        </w:rPr>
        <w:t>2</w:t>
      </w:r>
      <w:r w:rsidRPr="00ED765B">
        <w:rPr>
          <w:rFonts w:ascii="Times New Roman" w:eastAsia="Times New Roman" w:hAnsi="Times New Roman" w:cs="Times New Roman"/>
        </w:rPr>
        <w:t xml:space="preserve"> «Деление»</w:t>
      </w:r>
      <w:r>
        <w:rPr>
          <w:rFonts w:ascii="Times New Roman" w:eastAsia="Times New Roman" w:hAnsi="Times New Roman" w:cs="Times New Roman"/>
        </w:rPr>
        <w:t>.</w:t>
      </w:r>
    </w:p>
    <w:p w14:paraId="7732674C" w14:textId="63B1BB41" w:rsidR="00EF0FB1" w:rsidRDefault="00EF0FB1" w:rsidP="00724E9C">
      <w:pPr>
        <w:autoSpaceDE w:val="0"/>
        <w:spacing w:line="276" w:lineRule="auto"/>
        <w:ind w:firstLine="709"/>
        <w:jc w:val="both"/>
        <w:rPr>
          <w:rFonts w:ascii="Times New Roman" w:eastAsia="Times New Roman" w:hAnsi="Times New Roman" w:cs="Times New Roman"/>
          <w:highlight w:val="yellow"/>
        </w:rPr>
      </w:pPr>
    </w:p>
    <w:p w14:paraId="34699524" w14:textId="73A91D0B" w:rsidR="00EF0FB1" w:rsidRPr="000D4446" w:rsidRDefault="00EF0FB1" w:rsidP="00EF0FB1">
      <w:pPr>
        <w:autoSpaceDE w:val="0"/>
        <w:spacing w:line="276" w:lineRule="auto"/>
        <w:jc w:val="both"/>
        <w:rPr>
          <w:rFonts w:ascii="Times New Roman" w:eastAsia="Times New Roman" w:hAnsi="Times New Roman" w:cs="Times New Roman"/>
          <w:highlight w:val="yellow"/>
        </w:rPr>
      </w:pPr>
    </w:p>
    <w:p w14:paraId="0A7E76B6" w14:textId="77777777" w:rsidR="00724E9C" w:rsidRPr="000D4446" w:rsidRDefault="00724E9C" w:rsidP="00E173F5">
      <w:pPr>
        <w:autoSpaceDE w:val="0"/>
        <w:spacing w:line="276" w:lineRule="auto"/>
        <w:ind w:firstLine="709"/>
        <w:jc w:val="both"/>
        <w:rPr>
          <w:rFonts w:ascii="Times New Roman" w:eastAsia="Times New Roman" w:hAnsi="Times New Roman" w:cs="Times New Roman"/>
          <w:highlight w:val="yellow"/>
        </w:rPr>
      </w:pPr>
    </w:p>
    <w:p w14:paraId="309CD7BE"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0C0D73A3"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7B19DEFF"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2A8CD1FA"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776028AD"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3F057247" w14:textId="77777777" w:rsidR="00562547" w:rsidRPr="00A32106" w:rsidRDefault="00562547" w:rsidP="00763159">
      <w:pPr>
        <w:autoSpaceDE w:val="0"/>
        <w:spacing w:line="276" w:lineRule="auto"/>
        <w:jc w:val="both"/>
        <w:rPr>
          <w:rFonts w:ascii="Times New Roman" w:hAnsi="Times New Roman" w:cs="Times New Roman"/>
          <w:highlight w:val="yellow"/>
        </w:rPr>
      </w:pPr>
    </w:p>
    <w:p w14:paraId="4EFDEA54" w14:textId="77777777" w:rsidR="00562547" w:rsidRPr="000D4446" w:rsidRDefault="00562547" w:rsidP="00763159">
      <w:pPr>
        <w:autoSpaceDE w:val="0"/>
        <w:spacing w:line="276" w:lineRule="auto"/>
        <w:jc w:val="both"/>
        <w:rPr>
          <w:rFonts w:ascii="Times New Roman" w:hAnsi="Times New Roman" w:cs="Times New Roman"/>
        </w:rPr>
      </w:pPr>
    </w:p>
    <w:p w14:paraId="7E137EDD" w14:textId="77777777" w:rsidR="00562547" w:rsidRPr="000D4446" w:rsidRDefault="00562547" w:rsidP="00763159">
      <w:pPr>
        <w:autoSpaceDE w:val="0"/>
        <w:spacing w:line="276" w:lineRule="auto"/>
        <w:jc w:val="both"/>
        <w:rPr>
          <w:rFonts w:ascii="Times New Roman" w:hAnsi="Times New Roman" w:cs="Times New Roman"/>
        </w:rPr>
      </w:pPr>
    </w:p>
    <w:p w14:paraId="4CF6E922" w14:textId="77777777" w:rsidR="00623DF9" w:rsidRPr="000D4446" w:rsidRDefault="0071440D" w:rsidP="00763159">
      <w:pPr>
        <w:autoSpaceDE w:val="0"/>
        <w:spacing w:line="276" w:lineRule="auto"/>
        <w:jc w:val="center"/>
        <w:rPr>
          <w:rFonts w:ascii="Times New Roman" w:eastAsia="Times New Roman" w:hAnsi="Times New Roman" w:cs="Times New Roman"/>
        </w:rPr>
      </w:pPr>
      <w:r w:rsidRPr="000D4446">
        <w:rPr>
          <w:rFonts w:ascii="Times New Roman" w:eastAsia="Times New Roman" w:hAnsi="Times New Roman" w:cs="Times New Roman"/>
        </w:rPr>
        <w:br w:type="page"/>
      </w:r>
    </w:p>
    <w:p w14:paraId="375A9924" w14:textId="77777777" w:rsidR="00623DF9" w:rsidRPr="00A32106" w:rsidRDefault="00623DF9" w:rsidP="00763159">
      <w:pPr>
        <w:pStyle w:val="aa"/>
        <w:numPr>
          <w:ilvl w:val="0"/>
          <w:numId w:val="0"/>
        </w:numPr>
        <w:rPr>
          <w:rFonts w:ascii="Times New Roman" w:hAnsi="Times New Roman"/>
          <w:b w:val="0"/>
          <w:color w:val="auto"/>
          <w:sz w:val="24"/>
          <w:szCs w:val="24"/>
        </w:rPr>
      </w:pPr>
      <w:r w:rsidRPr="00A32106">
        <w:rPr>
          <w:rFonts w:ascii="Times New Roman" w:hAnsi="Times New Roman"/>
          <w:b w:val="0"/>
          <w:color w:val="auto"/>
          <w:sz w:val="24"/>
          <w:szCs w:val="24"/>
        </w:rPr>
        <w:lastRenderedPageBreak/>
        <w:t>Оглавление</w:t>
      </w:r>
    </w:p>
    <w:p w14:paraId="334287DF" w14:textId="33477B7F" w:rsidR="00F24FCD" w:rsidRDefault="00623DF9">
      <w:pPr>
        <w:pStyle w:val="13"/>
        <w:tabs>
          <w:tab w:val="right" w:leader="dot" w:pos="9628"/>
        </w:tabs>
        <w:rPr>
          <w:rFonts w:asciiTheme="minorHAnsi" w:eastAsiaTheme="minorEastAsia" w:hAnsiTheme="minorHAnsi" w:cstheme="minorBidi"/>
          <w:noProof/>
          <w:kern w:val="0"/>
          <w:sz w:val="22"/>
          <w:szCs w:val="22"/>
          <w:lang w:eastAsia="ru-RU" w:bidi="ar-SA"/>
        </w:rPr>
      </w:pPr>
      <w:r w:rsidRPr="00A32106">
        <w:rPr>
          <w:szCs w:val="24"/>
          <w:highlight w:val="yellow"/>
        </w:rPr>
        <w:fldChar w:fldCharType="begin"/>
      </w:r>
      <w:r w:rsidRPr="00A32106">
        <w:rPr>
          <w:szCs w:val="24"/>
          <w:highlight w:val="yellow"/>
        </w:rPr>
        <w:instrText xml:space="preserve"> TOC \o "1-1" \h \z \u </w:instrText>
      </w:r>
      <w:r w:rsidRPr="00A32106">
        <w:rPr>
          <w:szCs w:val="24"/>
          <w:highlight w:val="yellow"/>
        </w:rPr>
        <w:fldChar w:fldCharType="separate"/>
      </w:r>
      <w:hyperlink w:anchor="_Toc127873269" w:history="1">
        <w:r w:rsidR="00F24FCD" w:rsidRPr="003A6381">
          <w:rPr>
            <w:rStyle w:val="a8"/>
            <w:rFonts w:ascii="Times New Roman" w:hAnsi="Times New Roman" w:cs="Times New Roman"/>
            <w:noProof/>
          </w:rPr>
          <w:t>Сокращения и определения</w:t>
        </w:r>
        <w:r w:rsidR="00F24FCD">
          <w:rPr>
            <w:noProof/>
            <w:webHidden/>
          </w:rPr>
          <w:tab/>
        </w:r>
        <w:r w:rsidR="00F24FCD">
          <w:rPr>
            <w:noProof/>
            <w:webHidden/>
          </w:rPr>
          <w:fldChar w:fldCharType="begin"/>
        </w:r>
        <w:r w:rsidR="00F24FCD">
          <w:rPr>
            <w:noProof/>
            <w:webHidden/>
          </w:rPr>
          <w:instrText xml:space="preserve"> PAGEREF _Toc127873269 \h </w:instrText>
        </w:r>
        <w:r w:rsidR="00F24FCD">
          <w:rPr>
            <w:noProof/>
            <w:webHidden/>
          </w:rPr>
        </w:r>
        <w:r w:rsidR="00F24FCD">
          <w:rPr>
            <w:noProof/>
            <w:webHidden/>
          </w:rPr>
          <w:fldChar w:fldCharType="separate"/>
        </w:r>
        <w:r w:rsidR="00F24FCD">
          <w:rPr>
            <w:noProof/>
            <w:webHidden/>
          </w:rPr>
          <w:t>6</w:t>
        </w:r>
        <w:r w:rsidR="00F24FCD">
          <w:rPr>
            <w:noProof/>
            <w:webHidden/>
          </w:rPr>
          <w:fldChar w:fldCharType="end"/>
        </w:r>
      </w:hyperlink>
    </w:p>
    <w:p w14:paraId="1A6355EC" w14:textId="6A95BECD" w:rsidR="00F24FCD" w:rsidRDefault="00F24FCD">
      <w:pPr>
        <w:pStyle w:val="13"/>
        <w:tabs>
          <w:tab w:val="right" w:leader="dot" w:pos="9628"/>
        </w:tabs>
        <w:rPr>
          <w:rFonts w:asciiTheme="minorHAnsi" w:eastAsiaTheme="minorEastAsia" w:hAnsiTheme="minorHAnsi" w:cstheme="minorBidi"/>
          <w:noProof/>
          <w:kern w:val="0"/>
          <w:sz w:val="22"/>
          <w:szCs w:val="22"/>
          <w:lang w:eastAsia="ru-RU" w:bidi="ar-SA"/>
        </w:rPr>
      </w:pPr>
      <w:hyperlink w:anchor="_Toc127873270" w:history="1">
        <w:r w:rsidRPr="003A6381">
          <w:rPr>
            <w:rStyle w:val="a8"/>
            <w:rFonts w:ascii="Times New Roman" w:hAnsi="Times New Roman" w:cs="Times New Roman"/>
            <w:noProof/>
          </w:rPr>
          <w:t>ВВЕДЕНИЕ</w:t>
        </w:r>
        <w:r>
          <w:rPr>
            <w:noProof/>
            <w:webHidden/>
          </w:rPr>
          <w:tab/>
        </w:r>
        <w:r>
          <w:rPr>
            <w:noProof/>
            <w:webHidden/>
          </w:rPr>
          <w:fldChar w:fldCharType="begin"/>
        </w:r>
        <w:r>
          <w:rPr>
            <w:noProof/>
            <w:webHidden/>
          </w:rPr>
          <w:instrText xml:space="preserve"> PAGEREF _Toc127873270 \h </w:instrText>
        </w:r>
        <w:r>
          <w:rPr>
            <w:noProof/>
            <w:webHidden/>
          </w:rPr>
        </w:r>
        <w:r>
          <w:rPr>
            <w:noProof/>
            <w:webHidden/>
          </w:rPr>
          <w:fldChar w:fldCharType="separate"/>
        </w:r>
        <w:r>
          <w:rPr>
            <w:noProof/>
            <w:webHidden/>
          </w:rPr>
          <w:t>8</w:t>
        </w:r>
        <w:r>
          <w:rPr>
            <w:noProof/>
            <w:webHidden/>
          </w:rPr>
          <w:fldChar w:fldCharType="end"/>
        </w:r>
      </w:hyperlink>
    </w:p>
    <w:p w14:paraId="6FE40564" w14:textId="1139ACA3" w:rsidR="00F24FCD" w:rsidRDefault="00F24FCD">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127873271" w:history="1">
        <w:r w:rsidRPr="003A6381">
          <w:rPr>
            <w:rStyle w:val="a8"/>
            <w:rFonts w:ascii="Times New Roman" w:hAnsi="Times New Roman" w:cs="Times New Roman"/>
            <w:noProof/>
          </w:rPr>
          <w:t>1</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Отчет по эксперименту 4 «Ускорительные технологии»</w:t>
        </w:r>
        <w:r>
          <w:rPr>
            <w:noProof/>
            <w:webHidden/>
          </w:rPr>
          <w:tab/>
        </w:r>
        <w:r>
          <w:rPr>
            <w:noProof/>
            <w:webHidden/>
          </w:rPr>
          <w:fldChar w:fldCharType="begin"/>
        </w:r>
        <w:r>
          <w:rPr>
            <w:noProof/>
            <w:webHidden/>
          </w:rPr>
          <w:instrText xml:space="preserve"> PAGEREF _Toc127873271 \h </w:instrText>
        </w:r>
        <w:r>
          <w:rPr>
            <w:noProof/>
            <w:webHidden/>
          </w:rPr>
        </w:r>
        <w:r>
          <w:rPr>
            <w:noProof/>
            <w:webHidden/>
          </w:rPr>
          <w:fldChar w:fldCharType="separate"/>
        </w:r>
        <w:r>
          <w:rPr>
            <w:noProof/>
            <w:webHidden/>
          </w:rPr>
          <w:t>12</w:t>
        </w:r>
        <w:r>
          <w:rPr>
            <w:noProof/>
            <w:webHidden/>
          </w:rPr>
          <w:fldChar w:fldCharType="end"/>
        </w:r>
      </w:hyperlink>
    </w:p>
    <w:p w14:paraId="19AFB22F" w14:textId="4F3D5A63" w:rsidR="00F24FCD" w:rsidRDefault="00F24FCD">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127873272" w:history="1">
        <w:r w:rsidRPr="003A6381">
          <w:rPr>
            <w:rStyle w:val="a8"/>
            <w:rFonts w:ascii="Times New Roman" w:hAnsi="Times New Roman" w:cs="Times New Roman"/>
            <w:noProof/>
          </w:rPr>
          <w:t>2</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Отчет по эксперименту 6 ФОТОН</w:t>
        </w:r>
        <w:r>
          <w:rPr>
            <w:noProof/>
            <w:webHidden/>
          </w:rPr>
          <w:tab/>
        </w:r>
        <w:r>
          <w:rPr>
            <w:noProof/>
            <w:webHidden/>
          </w:rPr>
          <w:fldChar w:fldCharType="begin"/>
        </w:r>
        <w:r>
          <w:rPr>
            <w:noProof/>
            <w:webHidden/>
          </w:rPr>
          <w:instrText xml:space="preserve"> PAGEREF _Toc127873272 \h </w:instrText>
        </w:r>
        <w:r>
          <w:rPr>
            <w:noProof/>
            <w:webHidden/>
          </w:rPr>
        </w:r>
        <w:r>
          <w:rPr>
            <w:noProof/>
            <w:webHidden/>
          </w:rPr>
          <w:fldChar w:fldCharType="separate"/>
        </w:r>
        <w:r>
          <w:rPr>
            <w:noProof/>
            <w:webHidden/>
          </w:rPr>
          <w:t>13</w:t>
        </w:r>
        <w:r>
          <w:rPr>
            <w:noProof/>
            <w:webHidden/>
          </w:rPr>
          <w:fldChar w:fldCharType="end"/>
        </w:r>
      </w:hyperlink>
    </w:p>
    <w:p w14:paraId="04537B70" w14:textId="315EAA45" w:rsidR="00F24FCD" w:rsidRDefault="00F24FCD">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127873273" w:history="1">
        <w:r w:rsidRPr="003A6381">
          <w:rPr>
            <w:rStyle w:val="a8"/>
            <w:rFonts w:ascii="Times New Roman" w:hAnsi="Times New Roman" w:cs="Times New Roman"/>
            <w:noProof/>
          </w:rPr>
          <w:t>3</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 xml:space="preserve">Отчет по эксперименту 7 «Физика на </w:t>
        </w:r>
        <w:r w:rsidRPr="003A6381">
          <w:rPr>
            <w:rStyle w:val="a8"/>
            <w:rFonts w:ascii="Times New Roman" w:hAnsi="Times New Roman" w:cs="Times New Roman"/>
            <w:noProof/>
            <w:lang w:val="en-US"/>
          </w:rPr>
          <w:t>ILC</w:t>
        </w:r>
        <w:r w:rsidRPr="003A6381">
          <w:rPr>
            <w:rStyle w:val="a8"/>
            <w:rFonts w:ascii="Times New Roman" w:hAnsi="Times New Roman" w:cs="Times New Roman"/>
            <w:noProof/>
          </w:rPr>
          <w:t>»</w:t>
        </w:r>
        <w:r>
          <w:rPr>
            <w:noProof/>
            <w:webHidden/>
          </w:rPr>
          <w:tab/>
        </w:r>
        <w:r>
          <w:rPr>
            <w:noProof/>
            <w:webHidden/>
          </w:rPr>
          <w:fldChar w:fldCharType="begin"/>
        </w:r>
        <w:r>
          <w:rPr>
            <w:noProof/>
            <w:webHidden/>
          </w:rPr>
          <w:instrText xml:space="preserve"> PAGEREF _Toc127873273 \h </w:instrText>
        </w:r>
        <w:r>
          <w:rPr>
            <w:noProof/>
            <w:webHidden/>
          </w:rPr>
        </w:r>
        <w:r>
          <w:rPr>
            <w:noProof/>
            <w:webHidden/>
          </w:rPr>
          <w:fldChar w:fldCharType="separate"/>
        </w:r>
        <w:r>
          <w:rPr>
            <w:noProof/>
            <w:webHidden/>
          </w:rPr>
          <w:t>19</w:t>
        </w:r>
        <w:r>
          <w:rPr>
            <w:noProof/>
            <w:webHidden/>
          </w:rPr>
          <w:fldChar w:fldCharType="end"/>
        </w:r>
      </w:hyperlink>
    </w:p>
    <w:p w14:paraId="11B31A4F" w14:textId="029BC622" w:rsidR="00F24FCD" w:rsidRDefault="00F24FCD">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127873274" w:history="1">
        <w:r w:rsidRPr="003A6381">
          <w:rPr>
            <w:rStyle w:val="a8"/>
            <w:rFonts w:ascii="Times New Roman" w:hAnsi="Times New Roman" w:cs="Times New Roman"/>
            <w:noProof/>
          </w:rPr>
          <w:t>4</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 xml:space="preserve">Отчет по эксперименту 8 «Детекторы для </w:t>
        </w:r>
        <w:r w:rsidRPr="003A6381">
          <w:rPr>
            <w:rStyle w:val="a8"/>
            <w:rFonts w:ascii="Times New Roman" w:hAnsi="Times New Roman" w:cs="Times New Roman"/>
            <w:noProof/>
            <w:lang w:val="de-DE"/>
          </w:rPr>
          <w:t>ILC</w:t>
        </w:r>
        <w:r w:rsidRPr="003A6381">
          <w:rPr>
            <w:rStyle w:val="a8"/>
            <w:rFonts w:ascii="Times New Roman" w:hAnsi="Times New Roman" w:cs="Times New Roman"/>
            <w:noProof/>
          </w:rPr>
          <w:t>»</w:t>
        </w:r>
        <w:r>
          <w:rPr>
            <w:noProof/>
            <w:webHidden/>
          </w:rPr>
          <w:tab/>
        </w:r>
        <w:r>
          <w:rPr>
            <w:noProof/>
            <w:webHidden/>
          </w:rPr>
          <w:fldChar w:fldCharType="begin"/>
        </w:r>
        <w:r>
          <w:rPr>
            <w:noProof/>
            <w:webHidden/>
          </w:rPr>
          <w:instrText xml:space="preserve"> PAGEREF _Toc127873274 \h </w:instrText>
        </w:r>
        <w:r>
          <w:rPr>
            <w:noProof/>
            <w:webHidden/>
          </w:rPr>
        </w:r>
        <w:r>
          <w:rPr>
            <w:noProof/>
            <w:webHidden/>
          </w:rPr>
          <w:fldChar w:fldCharType="separate"/>
        </w:r>
        <w:r>
          <w:rPr>
            <w:noProof/>
            <w:webHidden/>
          </w:rPr>
          <w:t>26</w:t>
        </w:r>
        <w:r>
          <w:rPr>
            <w:noProof/>
            <w:webHidden/>
          </w:rPr>
          <w:fldChar w:fldCharType="end"/>
        </w:r>
      </w:hyperlink>
    </w:p>
    <w:p w14:paraId="1F04F908" w14:textId="659367D2" w:rsidR="00F24FCD" w:rsidRDefault="00F24FCD">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127873275" w:history="1">
        <w:r w:rsidRPr="003A6381">
          <w:rPr>
            <w:rStyle w:val="a8"/>
            <w:rFonts w:ascii="Times New Roman" w:hAnsi="Times New Roman" w:cs="Times New Roman"/>
            <w:noProof/>
          </w:rPr>
          <w:t>5</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Отчет по эксперим</w:t>
        </w:r>
        <w:r w:rsidRPr="003A6381">
          <w:rPr>
            <w:rStyle w:val="a8"/>
            <w:rFonts w:ascii="Times New Roman" w:hAnsi="Times New Roman" w:cs="Times New Roman"/>
            <w:noProof/>
          </w:rPr>
          <w:t>е</w:t>
        </w:r>
        <w:r w:rsidRPr="003A6381">
          <w:rPr>
            <w:rStyle w:val="a8"/>
            <w:rFonts w:ascii="Times New Roman" w:hAnsi="Times New Roman" w:cs="Times New Roman"/>
            <w:noProof/>
          </w:rPr>
          <w:t>нту 9 «Структура экзотических ядер»</w:t>
        </w:r>
        <w:r>
          <w:rPr>
            <w:noProof/>
            <w:webHidden/>
          </w:rPr>
          <w:tab/>
        </w:r>
        <w:r>
          <w:rPr>
            <w:noProof/>
            <w:webHidden/>
          </w:rPr>
          <w:fldChar w:fldCharType="begin"/>
        </w:r>
        <w:r>
          <w:rPr>
            <w:noProof/>
            <w:webHidden/>
          </w:rPr>
          <w:instrText xml:space="preserve"> PAGEREF _Toc127873275 \h </w:instrText>
        </w:r>
        <w:r>
          <w:rPr>
            <w:noProof/>
            <w:webHidden/>
          </w:rPr>
        </w:r>
        <w:r>
          <w:rPr>
            <w:noProof/>
            <w:webHidden/>
          </w:rPr>
          <w:fldChar w:fldCharType="separate"/>
        </w:r>
        <w:r>
          <w:rPr>
            <w:noProof/>
            <w:webHidden/>
          </w:rPr>
          <w:t>37</w:t>
        </w:r>
        <w:r>
          <w:rPr>
            <w:noProof/>
            <w:webHidden/>
          </w:rPr>
          <w:fldChar w:fldCharType="end"/>
        </w:r>
      </w:hyperlink>
    </w:p>
    <w:p w14:paraId="1CD26174" w14:textId="27BD517B" w:rsidR="00F24FCD" w:rsidRDefault="00F24FCD">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127873276" w:history="1">
        <w:r w:rsidRPr="003A6381">
          <w:rPr>
            <w:rStyle w:val="a8"/>
            <w:rFonts w:ascii="Times New Roman" w:hAnsi="Times New Roman" w:cs="Times New Roman"/>
            <w:noProof/>
          </w:rPr>
          <w:t>6</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 xml:space="preserve">Отчет по эксперименту 10 </w:t>
        </w:r>
        <w:r w:rsidRPr="003A6381">
          <w:rPr>
            <w:rStyle w:val="a8"/>
            <w:rFonts w:ascii="Times New Roman" w:hAnsi="Times New Roman" w:cs="Times New Roman"/>
            <w:noProof/>
            <w:lang w:val="en-US"/>
          </w:rPr>
          <w:t>SHIPTRAP</w:t>
        </w:r>
        <w:r>
          <w:rPr>
            <w:noProof/>
            <w:webHidden/>
          </w:rPr>
          <w:tab/>
        </w:r>
        <w:r>
          <w:rPr>
            <w:noProof/>
            <w:webHidden/>
          </w:rPr>
          <w:fldChar w:fldCharType="begin"/>
        </w:r>
        <w:r>
          <w:rPr>
            <w:noProof/>
            <w:webHidden/>
          </w:rPr>
          <w:instrText xml:space="preserve"> PAGEREF _Toc127873276 \h </w:instrText>
        </w:r>
        <w:r>
          <w:rPr>
            <w:noProof/>
            <w:webHidden/>
          </w:rPr>
        </w:r>
        <w:r>
          <w:rPr>
            <w:noProof/>
            <w:webHidden/>
          </w:rPr>
          <w:fldChar w:fldCharType="separate"/>
        </w:r>
        <w:r>
          <w:rPr>
            <w:noProof/>
            <w:webHidden/>
          </w:rPr>
          <w:t>41</w:t>
        </w:r>
        <w:r>
          <w:rPr>
            <w:noProof/>
            <w:webHidden/>
          </w:rPr>
          <w:fldChar w:fldCharType="end"/>
        </w:r>
      </w:hyperlink>
    </w:p>
    <w:p w14:paraId="4DF165CC" w14:textId="7D6A4958" w:rsidR="00F24FCD" w:rsidRDefault="00F24FCD">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127873277" w:history="1">
        <w:r w:rsidRPr="003A6381">
          <w:rPr>
            <w:rStyle w:val="a8"/>
            <w:rFonts w:ascii="Times New Roman" w:hAnsi="Times New Roman" w:cs="Times New Roman"/>
            <w:noProof/>
          </w:rPr>
          <w:t>7</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 xml:space="preserve">Отчет по эксперименту 12 </w:t>
        </w:r>
        <w:r w:rsidRPr="003A6381">
          <w:rPr>
            <w:rStyle w:val="a8"/>
            <w:rFonts w:ascii="Times New Roman" w:hAnsi="Times New Roman" w:cs="Times New Roman"/>
            <w:noProof/>
            <w:lang w:val="en-US"/>
          </w:rPr>
          <w:t>HADES</w:t>
        </w:r>
        <w:r>
          <w:rPr>
            <w:noProof/>
            <w:webHidden/>
          </w:rPr>
          <w:tab/>
        </w:r>
        <w:r>
          <w:rPr>
            <w:noProof/>
            <w:webHidden/>
          </w:rPr>
          <w:fldChar w:fldCharType="begin"/>
        </w:r>
        <w:r>
          <w:rPr>
            <w:noProof/>
            <w:webHidden/>
          </w:rPr>
          <w:instrText xml:space="preserve"> PAGEREF _Toc127873277 \h </w:instrText>
        </w:r>
        <w:r>
          <w:rPr>
            <w:noProof/>
            <w:webHidden/>
          </w:rPr>
        </w:r>
        <w:r>
          <w:rPr>
            <w:noProof/>
            <w:webHidden/>
          </w:rPr>
          <w:fldChar w:fldCharType="separate"/>
        </w:r>
        <w:r>
          <w:rPr>
            <w:noProof/>
            <w:webHidden/>
          </w:rPr>
          <w:t>46</w:t>
        </w:r>
        <w:r>
          <w:rPr>
            <w:noProof/>
            <w:webHidden/>
          </w:rPr>
          <w:fldChar w:fldCharType="end"/>
        </w:r>
      </w:hyperlink>
    </w:p>
    <w:p w14:paraId="40DB27F7" w14:textId="4B4DC69E" w:rsidR="00F24FCD" w:rsidRDefault="00F24FCD">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127873278" w:history="1">
        <w:r w:rsidRPr="003A6381">
          <w:rPr>
            <w:rStyle w:val="a8"/>
            <w:rFonts w:ascii="Times New Roman" w:hAnsi="Times New Roman" w:cs="Times New Roman"/>
            <w:noProof/>
          </w:rPr>
          <w:t>8</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Отчет по эксперимент</w:t>
        </w:r>
        <w:r w:rsidRPr="003A6381">
          <w:rPr>
            <w:rStyle w:val="a8"/>
            <w:rFonts w:ascii="Times New Roman" w:hAnsi="Times New Roman" w:cs="Times New Roman"/>
            <w:noProof/>
          </w:rPr>
          <w:t>у</w:t>
        </w:r>
        <w:r w:rsidRPr="003A6381">
          <w:rPr>
            <w:rStyle w:val="a8"/>
            <w:rFonts w:ascii="Times New Roman" w:hAnsi="Times New Roman" w:cs="Times New Roman"/>
            <w:noProof/>
          </w:rPr>
          <w:t xml:space="preserve"> 13 </w:t>
        </w:r>
        <w:r w:rsidRPr="003A6381">
          <w:rPr>
            <w:rStyle w:val="a8"/>
            <w:rFonts w:ascii="Times New Roman" w:hAnsi="Times New Roman" w:cs="Times New Roman"/>
            <w:noProof/>
            <w:lang w:val="de-DE"/>
          </w:rPr>
          <w:t>G</w:t>
        </w:r>
        <w:r w:rsidRPr="003A6381">
          <w:rPr>
            <w:rStyle w:val="a8"/>
            <w:rFonts w:ascii="Times New Roman" w:hAnsi="Times New Roman" w:cs="Times New Roman"/>
            <w:noProof/>
            <w:lang w:val="en-US"/>
          </w:rPr>
          <w:t>ALO</w:t>
        </w:r>
        <w:r>
          <w:rPr>
            <w:noProof/>
            <w:webHidden/>
          </w:rPr>
          <w:tab/>
        </w:r>
        <w:r>
          <w:rPr>
            <w:noProof/>
            <w:webHidden/>
          </w:rPr>
          <w:fldChar w:fldCharType="begin"/>
        </w:r>
        <w:r>
          <w:rPr>
            <w:noProof/>
            <w:webHidden/>
          </w:rPr>
          <w:instrText xml:space="preserve"> PAGEREF _Toc127873278 \h </w:instrText>
        </w:r>
        <w:r>
          <w:rPr>
            <w:noProof/>
            <w:webHidden/>
          </w:rPr>
        </w:r>
        <w:r>
          <w:rPr>
            <w:noProof/>
            <w:webHidden/>
          </w:rPr>
          <w:fldChar w:fldCharType="separate"/>
        </w:r>
        <w:r>
          <w:rPr>
            <w:noProof/>
            <w:webHidden/>
          </w:rPr>
          <w:t>60</w:t>
        </w:r>
        <w:r>
          <w:rPr>
            <w:noProof/>
            <w:webHidden/>
          </w:rPr>
          <w:fldChar w:fldCharType="end"/>
        </w:r>
      </w:hyperlink>
    </w:p>
    <w:p w14:paraId="3298F4F0" w14:textId="31E554D1" w:rsidR="00F24FCD" w:rsidRDefault="00F24FCD">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127873279" w:history="1">
        <w:r w:rsidRPr="003A6381">
          <w:rPr>
            <w:rStyle w:val="a8"/>
            <w:rFonts w:ascii="Times New Roman" w:hAnsi="Times New Roman" w:cs="Times New Roman"/>
            <w:noProof/>
            <w:lang w:val="en-US" w:eastAsia="ru-RU"/>
          </w:rPr>
          <w:t>9</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 xml:space="preserve">Отчет по эксперименту 14 </w:t>
        </w:r>
        <w:r w:rsidRPr="003A6381">
          <w:rPr>
            <w:rStyle w:val="a8"/>
            <w:rFonts w:ascii="Times New Roman" w:hAnsi="Times New Roman" w:cs="Times New Roman"/>
            <w:noProof/>
            <w:lang w:val="en-US"/>
          </w:rPr>
          <w:t>COMPTON</w:t>
        </w:r>
        <w:r>
          <w:rPr>
            <w:noProof/>
            <w:webHidden/>
          </w:rPr>
          <w:tab/>
        </w:r>
        <w:r>
          <w:rPr>
            <w:noProof/>
            <w:webHidden/>
          </w:rPr>
          <w:fldChar w:fldCharType="begin"/>
        </w:r>
        <w:r>
          <w:rPr>
            <w:noProof/>
            <w:webHidden/>
          </w:rPr>
          <w:instrText xml:space="preserve"> PAGEREF _Toc127873279 \h </w:instrText>
        </w:r>
        <w:r>
          <w:rPr>
            <w:noProof/>
            <w:webHidden/>
          </w:rPr>
        </w:r>
        <w:r>
          <w:rPr>
            <w:noProof/>
            <w:webHidden/>
          </w:rPr>
          <w:fldChar w:fldCharType="separate"/>
        </w:r>
        <w:r>
          <w:rPr>
            <w:noProof/>
            <w:webHidden/>
          </w:rPr>
          <w:t>63</w:t>
        </w:r>
        <w:r>
          <w:rPr>
            <w:noProof/>
            <w:webHidden/>
          </w:rPr>
          <w:fldChar w:fldCharType="end"/>
        </w:r>
      </w:hyperlink>
    </w:p>
    <w:p w14:paraId="30F97C98" w14:textId="6B159B5F" w:rsidR="00F24FCD" w:rsidRDefault="00F24FCD">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127873280" w:history="1">
        <w:r w:rsidRPr="003A6381">
          <w:rPr>
            <w:rStyle w:val="a8"/>
            <w:rFonts w:ascii="Times New Roman" w:hAnsi="Times New Roman" w:cs="Times New Roman"/>
            <w:noProof/>
          </w:rPr>
          <w:t>10</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 xml:space="preserve">Отчет по эксперименту 16 </w:t>
        </w:r>
        <w:r w:rsidRPr="003A6381">
          <w:rPr>
            <w:rStyle w:val="a8"/>
            <w:rFonts w:ascii="Times New Roman" w:hAnsi="Times New Roman" w:cs="Times New Roman"/>
            <w:noProof/>
            <w:lang w:val="en-US"/>
          </w:rPr>
          <w:t>APPA</w:t>
        </w:r>
        <w:r>
          <w:rPr>
            <w:noProof/>
            <w:webHidden/>
          </w:rPr>
          <w:tab/>
        </w:r>
        <w:r>
          <w:rPr>
            <w:noProof/>
            <w:webHidden/>
          </w:rPr>
          <w:fldChar w:fldCharType="begin"/>
        </w:r>
        <w:r>
          <w:rPr>
            <w:noProof/>
            <w:webHidden/>
          </w:rPr>
          <w:instrText xml:space="preserve"> PAGEREF _Toc127873280 \h </w:instrText>
        </w:r>
        <w:r>
          <w:rPr>
            <w:noProof/>
            <w:webHidden/>
          </w:rPr>
        </w:r>
        <w:r>
          <w:rPr>
            <w:noProof/>
            <w:webHidden/>
          </w:rPr>
          <w:fldChar w:fldCharType="separate"/>
        </w:r>
        <w:r>
          <w:rPr>
            <w:noProof/>
            <w:webHidden/>
          </w:rPr>
          <w:t>66</w:t>
        </w:r>
        <w:r>
          <w:rPr>
            <w:noProof/>
            <w:webHidden/>
          </w:rPr>
          <w:fldChar w:fldCharType="end"/>
        </w:r>
      </w:hyperlink>
    </w:p>
    <w:p w14:paraId="6E2DB227" w14:textId="7B15DD6A" w:rsidR="00F24FCD" w:rsidRDefault="00F24FCD">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127873281" w:history="1">
        <w:r w:rsidRPr="003A6381">
          <w:rPr>
            <w:rStyle w:val="a8"/>
            <w:rFonts w:ascii="Times New Roman" w:hAnsi="Times New Roman" w:cs="Times New Roman"/>
            <w:noProof/>
          </w:rPr>
          <w:t>11</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 xml:space="preserve">Отчет по эксперименту 17 </w:t>
        </w:r>
        <w:r w:rsidRPr="003A6381">
          <w:rPr>
            <w:rStyle w:val="a8"/>
            <w:rFonts w:ascii="Times New Roman" w:hAnsi="Times New Roman" w:cs="Times New Roman"/>
            <w:noProof/>
            <w:lang w:val="en-US"/>
          </w:rPr>
          <w:t>CBM</w:t>
        </w:r>
        <w:r>
          <w:rPr>
            <w:noProof/>
            <w:webHidden/>
          </w:rPr>
          <w:tab/>
        </w:r>
        <w:r>
          <w:rPr>
            <w:noProof/>
            <w:webHidden/>
          </w:rPr>
          <w:fldChar w:fldCharType="begin"/>
        </w:r>
        <w:r>
          <w:rPr>
            <w:noProof/>
            <w:webHidden/>
          </w:rPr>
          <w:instrText xml:space="preserve"> PAGEREF _Toc127873281 \h </w:instrText>
        </w:r>
        <w:r>
          <w:rPr>
            <w:noProof/>
            <w:webHidden/>
          </w:rPr>
        </w:r>
        <w:r>
          <w:rPr>
            <w:noProof/>
            <w:webHidden/>
          </w:rPr>
          <w:fldChar w:fldCharType="separate"/>
        </w:r>
        <w:r>
          <w:rPr>
            <w:noProof/>
            <w:webHidden/>
          </w:rPr>
          <w:t>77</w:t>
        </w:r>
        <w:r>
          <w:rPr>
            <w:noProof/>
            <w:webHidden/>
          </w:rPr>
          <w:fldChar w:fldCharType="end"/>
        </w:r>
      </w:hyperlink>
    </w:p>
    <w:p w14:paraId="6A186153" w14:textId="4267C69A" w:rsidR="00F24FCD" w:rsidRDefault="00F24FCD">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127873282" w:history="1">
        <w:r w:rsidRPr="003A6381">
          <w:rPr>
            <w:rStyle w:val="a8"/>
            <w:rFonts w:ascii="Times New Roman" w:hAnsi="Times New Roman" w:cs="Times New Roman"/>
            <w:noProof/>
          </w:rPr>
          <w:t>12</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Отчет по экспериме</w:t>
        </w:r>
        <w:r w:rsidRPr="003A6381">
          <w:rPr>
            <w:rStyle w:val="a8"/>
            <w:rFonts w:ascii="Times New Roman" w:hAnsi="Times New Roman" w:cs="Times New Roman"/>
            <w:noProof/>
          </w:rPr>
          <w:t>н</w:t>
        </w:r>
        <w:r w:rsidRPr="003A6381">
          <w:rPr>
            <w:rStyle w:val="a8"/>
            <w:rFonts w:ascii="Times New Roman" w:hAnsi="Times New Roman" w:cs="Times New Roman"/>
            <w:noProof/>
          </w:rPr>
          <w:t>ту 18 NuSTAR</w:t>
        </w:r>
        <w:r>
          <w:rPr>
            <w:noProof/>
            <w:webHidden/>
          </w:rPr>
          <w:tab/>
        </w:r>
        <w:r>
          <w:rPr>
            <w:noProof/>
            <w:webHidden/>
          </w:rPr>
          <w:fldChar w:fldCharType="begin"/>
        </w:r>
        <w:r>
          <w:rPr>
            <w:noProof/>
            <w:webHidden/>
          </w:rPr>
          <w:instrText xml:space="preserve"> PAGEREF _Toc127873282 \h </w:instrText>
        </w:r>
        <w:r>
          <w:rPr>
            <w:noProof/>
            <w:webHidden/>
          </w:rPr>
        </w:r>
        <w:r>
          <w:rPr>
            <w:noProof/>
            <w:webHidden/>
          </w:rPr>
          <w:fldChar w:fldCharType="separate"/>
        </w:r>
        <w:r>
          <w:rPr>
            <w:noProof/>
            <w:webHidden/>
          </w:rPr>
          <w:t>78</w:t>
        </w:r>
        <w:r>
          <w:rPr>
            <w:noProof/>
            <w:webHidden/>
          </w:rPr>
          <w:fldChar w:fldCharType="end"/>
        </w:r>
      </w:hyperlink>
    </w:p>
    <w:p w14:paraId="445AA15E" w14:textId="1E2B4F81" w:rsidR="00F24FCD" w:rsidRDefault="00F24FCD">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127873283" w:history="1">
        <w:r w:rsidRPr="003A6381">
          <w:rPr>
            <w:rStyle w:val="a8"/>
            <w:rFonts w:ascii="Times New Roman" w:hAnsi="Times New Roman" w:cs="Times New Roman"/>
            <w:noProof/>
          </w:rPr>
          <w:t>13</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Отчет по эксперименту 19 ПАНДА</w:t>
        </w:r>
        <w:r>
          <w:rPr>
            <w:noProof/>
            <w:webHidden/>
          </w:rPr>
          <w:tab/>
        </w:r>
        <w:r>
          <w:rPr>
            <w:noProof/>
            <w:webHidden/>
          </w:rPr>
          <w:fldChar w:fldCharType="begin"/>
        </w:r>
        <w:r>
          <w:rPr>
            <w:noProof/>
            <w:webHidden/>
          </w:rPr>
          <w:instrText xml:space="preserve"> PAGEREF _Toc127873283 \h </w:instrText>
        </w:r>
        <w:r>
          <w:rPr>
            <w:noProof/>
            <w:webHidden/>
          </w:rPr>
        </w:r>
        <w:r>
          <w:rPr>
            <w:noProof/>
            <w:webHidden/>
          </w:rPr>
          <w:fldChar w:fldCharType="separate"/>
        </w:r>
        <w:r>
          <w:rPr>
            <w:noProof/>
            <w:webHidden/>
          </w:rPr>
          <w:t>99</w:t>
        </w:r>
        <w:r>
          <w:rPr>
            <w:noProof/>
            <w:webHidden/>
          </w:rPr>
          <w:fldChar w:fldCharType="end"/>
        </w:r>
      </w:hyperlink>
    </w:p>
    <w:p w14:paraId="63ED626C" w14:textId="414B8A47" w:rsidR="00F24FCD" w:rsidRDefault="00F24FCD">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127873284" w:history="1">
        <w:r w:rsidRPr="003A6381">
          <w:rPr>
            <w:rStyle w:val="a8"/>
            <w:rFonts w:ascii="Times New Roman" w:hAnsi="Times New Roman" w:cs="Times New Roman"/>
            <w:noProof/>
          </w:rPr>
          <w:t>14</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 xml:space="preserve">Отчет по эксперименту 21 </w:t>
        </w:r>
        <w:r w:rsidRPr="003A6381">
          <w:rPr>
            <w:rStyle w:val="a8"/>
            <w:rFonts w:ascii="Times New Roman" w:hAnsi="Times New Roman" w:cs="Times New Roman"/>
            <w:noProof/>
            <w:lang w:val="en-US"/>
          </w:rPr>
          <w:t>KATRIN</w:t>
        </w:r>
        <w:r>
          <w:rPr>
            <w:noProof/>
            <w:webHidden/>
          </w:rPr>
          <w:tab/>
        </w:r>
        <w:r>
          <w:rPr>
            <w:noProof/>
            <w:webHidden/>
          </w:rPr>
          <w:fldChar w:fldCharType="begin"/>
        </w:r>
        <w:r>
          <w:rPr>
            <w:noProof/>
            <w:webHidden/>
          </w:rPr>
          <w:instrText xml:space="preserve"> PAGEREF _Toc127873284 \h </w:instrText>
        </w:r>
        <w:r>
          <w:rPr>
            <w:noProof/>
            <w:webHidden/>
          </w:rPr>
        </w:r>
        <w:r>
          <w:rPr>
            <w:noProof/>
            <w:webHidden/>
          </w:rPr>
          <w:fldChar w:fldCharType="separate"/>
        </w:r>
        <w:r>
          <w:rPr>
            <w:noProof/>
            <w:webHidden/>
          </w:rPr>
          <w:t>115</w:t>
        </w:r>
        <w:r>
          <w:rPr>
            <w:noProof/>
            <w:webHidden/>
          </w:rPr>
          <w:fldChar w:fldCharType="end"/>
        </w:r>
      </w:hyperlink>
    </w:p>
    <w:p w14:paraId="24E5A9D2" w14:textId="31B666EF" w:rsidR="00F24FCD" w:rsidRDefault="00F24FCD">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127873285" w:history="1">
        <w:r w:rsidRPr="003A6381">
          <w:rPr>
            <w:rStyle w:val="a8"/>
            <w:rFonts w:ascii="Times New Roman" w:hAnsi="Times New Roman" w:cs="Times New Roman"/>
            <w:noProof/>
          </w:rPr>
          <w:t>15</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Отчет по эксперименту 22 «Деление»</w:t>
        </w:r>
        <w:r>
          <w:rPr>
            <w:noProof/>
            <w:webHidden/>
          </w:rPr>
          <w:tab/>
        </w:r>
        <w:r>
          <w:rPr>
            <w:noProof/>
            <w:webHidden/>
          </w:rPr>
          <w:fldChar w:fldCharType="begin"/>
        </w:r>
        <w:r>
          <w:rPr>
            <w:noProof/>
            <w:webHidden/>
          </w:rPr>
          <w:instrText xml:space="preserve"> PAGEREF _Toc127873285 \h </w:instrText>
        </w:r>
        <w:r>
          <w:rPr>
            <w:noProof/>
            <w:webHidden/>
          </w:rPr>
        </w:r>
        <w:r>
          <w:rPr>
            <w:noProof/>
            <w:webHidden/>
          </w:rPr>
          <w:fldChar w:fldCharType="separate"/>
        </w:r>
        <w:r>
          <w:rPr>
            <w:noProof/>
            <w:webHidden/>
          </w:rPr>
          <w:t>125</w:t>
        </w:r>
        <w:r>
          <w:rPr>
            <w:noProof/>
            <w:webHidden/>
          </w:rPr>
          <w:fldChar w:fldCharType="end"/>
        </w:r>
      </w:hyperlink>
    </w:p>
    <w:p w14:paraId="19B095F0" w14:textId="0F51B899" w:rsidR="00F24FCD" w:rsidRDefault="00F24FCD">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127873286" w:history="1">
        <w:r w:rsidRPr="003A6381">
          <w:rPr>
            <w:rStyle w:val="a8"/>
            <w:rFonts w:ascii="Times New Roman" w:hAnsi="Times New Roman" w:cs="Times New Roman"/>
            <w:noProof/>
          </w:rPr>
          <w:t>16</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Отчет по эксперименту 23 «Байкал»</w:t>
        </w:r>
        <w:r>
          <w:rPr>
            <w:noProof/>
            <w:webHidden/>
          </w:rPr>
          <w:tab/>
        </w:r>
        <w:r>
          <w:rPr>
            <w:noProof/>
            <w:webHidden/>
          </w:rPr>
          <w:fldChar w:fldCharType="begin"/>
        </w:r>
        <w:r>
          <w:rPr>
            <w:noProof/>
            <w:webHidden/>
          </w:rPr>
          <w:instrText xml:space="preserve"> PAGEREF _Toc127873286 \h </w:instrText>
        </w:r>
        <w:r>
          <w:rPr>
            <w:noProof/>
            <w:webHidden/>
          </w:rPr>
        </w:r>
        <w:r>
          <w:rPr>
            <w:noProof/>
            <w:webHidden/>
          </w:rPr>
          <w:fldChar w:fldCharType="separate"/>
        </w:r>
        <w:r>
          <w:rPr>
            <w:noProof/>
            <w:webHidden/>
          </w:rPr>
          <w:t>126</w:t>
        </w:r>
        <w:r>
          <w:rPr>
            <w:noProof/>
            <w:webHidden/>
          </w:rPr>
          <w:fldChar w:fldCharType="end"/>
        </w:r>
      </w:hyperlink>
    </w:p>
    <w:p w14:paraId="2674D7F4" w14:textId="3D83E6C2" w:rsidR="00F24FCD" w:rsidRDefault="00F24FCD">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127873287" w:history="1">
        <w:r w:rsidRPr="003A6381">
          <w:rPr>
            <w:rStyle w:val="a8"/>
            <w:rFonts w:ascii="Times New Roman" w:hAnsi="Times New Roman" w:cs="Times New Roman"/>
            <w:noProof/>
            <w:lang w:val="en-US"/>
          </w:rPr>
          <w:t>17</w:t>
        </w:r>
        <w:r>
          <w:rPr>
            <w:rFonts w:asciiTheme="minorHAnsi" w:eastAsiaTheme="minorEastAsia" w:hAnsiTheme="minorHAnsi" w:cstheme="minorBidi"/>
            <w:noProof/>
            <w:kern w:val="0"/>
            <w:sz w:val="22"/>
            <w:szCs w:val="22"/>
            <w:lang w:eastAsia="ru-RU" w:bidi="ar-SA"/>
          </w:rPr>
          <w:tab/>
        </w:r>
        <w:r w:rsidRPr="003A6381">
          <w:rPr>
            <w:rStyle w:val="a8"/>
            <w:rFonts w:ascii="Times New Roman" w:hAnsi="Times New Roman" w:cs="Times New Roman"/>
            <w:noProof/>
          </w:rPr>
          <w:t>Отчет по</w:t>
        </w:r>
        <w:r w:rsidRPr="003A6381">
          <w:rPr>
            <w:rStyle w:val="a8"/>
            <w:rFonts w:ascii="Times New Roman" w:hAnsi="Times New Roman" w:cs="Times New Roman"/>
            <w:noProof/>
            <w:lang w:val="en-US"/>
          </w:rPr>
          <w:t xml:space="preserve"> </w:t>
        </w:r>
        <w:r w:rsidRPr="003A6381">
          <w:rPr>
            <w:rStyle w:val="a8"/>
            <w:rFonts w:ascii="Times New Roman" w:hAnsi="Times New Roman" w:cs="Times New Roman"/>
            <w:noProof/>
          </w:rPr>
          <w:t>эксперименту</w:t>
        </w:r>
        <w:r w:rsidRPr="003A6381">
          <w:rPr>
            <w:rStyle w:val="a8"/>
            <w:rFonts w:ascii="Times New Roman" w:hAnsi="Times New Roman" w:cs="Times New Roman"/>
            <w:noProof/>
            <w:lang w:val="en-US"/>
          </w:rPr>
          <w:t xml:space="preserve"> 2</w:t>
        </w:r>
        <w:r w:rsidRPr="003A6381">
          <w:rPr>
            <w:rStyle w:val="a8"/>
            <w:rFonts w:ascii="Times New Roman" w:hAnsi="Times New Roman" w:cs="Times New Roman"/>
            <w:noProof/>
          </w:rPr>
          <w:t>4</w:t>
        </w:r>
        <w:r w:rsidRPr="003A6381">
          <w:rPr>
            <w:rStyle w:val="a8"/>
            <w:rFonts w:ascii="Times New Roman" w:hAnsi="Times New Roman" w:cs="Times New Roman"/>
            <w:noProof/>
            <w:lang w:val="en-US"/>
          </w:rPr>
          <w:t xml:space="preserve"> «</w:t>
        </w:r>
        <w:r w:rsidRPr="003A6381">
          <w:rPr>
            <w:rStyle w:val="a8"/>
            <w:rFonts w:ascii="Times New Roman" w:hAnsi="Times New Roman" w:cs="Times New Roman"/>
            <w:noProof/>
          </w:rPr>
          <w:t>Протон</w:t>
        </w:r>
        <w:r w:rsidRPr="003A6381">
          <w:rPr>
            <w:rStyle w:val="a8"/>
            <w:rFonts w:ascii="Times New Roman" w:hAnsi="Times New Roman" w:cs="Times New Roman"/>
            <w:noProof/>
            <w:lang w:val="en-US"/>
          </w:rPr>
          <w:t>»</w:t>
        </w:r>
        <w:r>
          <w:rPr>
            <w:noProof/>
            <w:webHidden/>
          </w:rPr>
          <w:tab/>
        </w:r>
        <w:r>
          <w:rPr>
            <w:noProof/>
            <w:webHidden/>
          </w:rPr>
          <w:fldChar w:fldCharType="begin"/>
        </w:r>
        <w:r>
          <w:rPr>
            <w:noProof/>
            <w:webHidden/>
          </w:rPr>
          <w:instrText xml:space="preserve"> PAGEREF _Toc127873287 \h </w:instrText>
        </w:r>
        <w:r>
          <w:rPr>
            <w:noProof/>
            <w:webHidden/>
          </w:rPr>
        </w:r>
        <w:r>
          <w:rPr>
            <w:noProof/>
            <w:webHidden/>
          </w:rPr>
          <w:fldChar w:fldCharType="separate"/>
        </w:r>
        <w:r>
          <w:rPr>
            <w:noProof/>
            <w:webHidden/>
          </w:rPr>
          <w:t>130</w:t>
        </w:r>
        <w:r>
          <w:rPr>
            <w:noProof/>
            <w:webHidden/>
          </w:rPr>
          <w:fldChar w:fldCharType="end"/>
        </w:r>
      </w:hyperlink>
    </w:p>
    <w:p w14:paraId="6B8D7538" w14:textId="172110E4" w:rsidR="00F24FCD" w:rsidRDefault="00F24FCD">
      <w:pPr>
        <w:pStyle w:val="13"/>
        <w:tabs>
          <w:tab w:val="right" w:leader="dot" w:pos="9628"/>
        </w:tabs>
        <w:rPr>
          <w:rFonts w:asciiTheme="minorHAnsi" w:eastAsiaTheme="minorEastAsia" w:hAnsiTheme="minorHAnsi" w:cstheme="minorBidi"/>
          <w:noProof/>
          <w:kern w:val="0"/>
          <w:sz w:val="22"/>
          <w:szCs w:val="22"/>
          <w:lang w:eastAsia="ru-RU" w:bidi="ar-SA"/>
        </w:rPr>
      </w:pPr>
      <w:hyperlink w:anchor="_Toc127873288" w:history="1">
        <w:r w:rsidRPr="003A6381">
          <w:rPr>
            <w:rStyle w:val="a8"/>
            <w:rFonts w:ascii="Times New Roman" w:hAnsi="Times New Roman" w:cs="Times New Roman"/>
            <w:noProof/>
          </w:rPr>
          <w:t>ЗАКЛЮЧЕНИЕ</w:t>
        </w:r>
        <w:r>
          <w:rPr>
            <w:noProof/>
            <w:webHidden/>
          </w:rPr>
          <w:tab/>
        </w:r>
        <w:r>
          <w:rPr>
            <w:noProof/>
            <w:webHidden/>
          </w:rPr>
          <w:fldChar w:fldCharType="begin"/>
        </w:r>
        <w:r>
          <w:rPr>
            <w:noProof/>
            <w:webHidden/>
          </w:rPr>
          <w:instrText xml:space="preserve"> PAGEREF _Toc127873288 \h </w:instrText>
        </w:r>
        <w:r>
          <w:rPr>
            <w:noProof/>
            <w:webHidden/>
          </w:rPr>
        </w:r>
        <w:r>
          <w:rPr>
            <w:noProof/>
            <w:webHidden/>
          </w:rPr>
          <w:fldChar w:fldCharType="separate"/>
        </w:r>
        <w:r>
          <w:rPr>
            <w:noProof/>
            <w:webHidden/>
          </w:rPr>
          <w:t>138</w:t>
        </w:r>
        <w:r>
          <w:rPr>
            <w:noProof/>
            <w:webHidden/>
          </w:rPr>
          <w:fldChar w:fldCharType="end"/>
        </w:r>
      </w:hyperlink>
    </w:p>
    <w:p w14:paraId="2CD6CD6C" w14:textId="4733D42F" w:rsidR="00F24FCD" w:rsidRDefault="00F24FCD">
      <w:pPr>
        <w:pStyle w:val="13"/>
        <w:tabs>
          <w:tab w:val="right" w:leader="dot" w:pos="9628"/>
        </w:tabs>
        <w:rPr>
          <w:rFonts w:asciiTheme="minorHAnsi" w:eastAsiaTheme="minorEastAsia" w:hAnsiTheme="minorHAnsi" w:cstheme="minorBidi"/>
          <w:noProof/>
          <w:kern w:val="0"/>
          <w:sz w:val="22"/>
          <w:szCs w:val="22"/>
          <w:lang w:eastAsia="ru-RU" w:bidi="ar-SA"/>
        </w:rPr>
      </w:pPr>
      <w:hyperlink w:anchor="_Toc127873289" w:history="1">
        <w:r w:rsidRPr="003A6381">
          <w:rPr>
            <w:rStyle w:val="a8"/>
            <w:noProof/>
          </w:rPr>
          <w:t>ПРИЛОЖЕНИЕ А. СПИСОК ПУБЛИКАЦИЙ</w:t>
        </w:r>
        <w:r>
          <w:rPr>
            <w:noProof/>
            <w:webHidden/>
          </w:rPr>
          <w:tab/>
        </w:r>
        <w:r>
          <w:rPr>
            <w:noProof/>
            <w:webHidden/>
          </w:rPr>
          <w:fldChar w:fldCharType="begin"/>
        </w:r>
        <w:r>
          <w:rPr>
            <w:noProof/>
            <w:webHidden/>
          </w:rPr>
          <w:instrText xml:space="preserve"> PAGEREF _Toc127873289 \h </w:instrText>
        </w:r>
        <w:r>
          <w:rPr>
            <w:noProof/>
            <w:webHidden/>
          </w:rPr>
        </w:r>
        <w:r>
          <w:rPr>
            <w:noProof/>
            <w:webHidden/>
          </w:rPr>
          <w:fldChar w:fldCharType="separate"/>
        </w:r>
        <w:r>
          <w:rPr>
            <w:noProof/>
            <w:webHidden/>
          </w:rPr>
          <w:t>143</w:t>
        </w:r>
        <w:r>
          <w:rPr>
            <w:noProof/>
            <w:webHidden/>
          </w:rPr>
          <w:fldChar w:fldCharType="end"/>
        </w:r>
      </w:hyperlink>
    </w:p>
    <w:p w14:paraId="2092F5D9" w14:textId="47936740" w:rsidR="00623DF9" w:rsidRPr="00A32106" w:rsidRDefault="00623DF9" w:rsidP="00763159">
      <w:pPr>
        <w:spacing w:line="276" w:lineRule="auto"/>
      </w:pPr>
      <w:r w:rsidRPr="00A32106">
        <w:rPr>
          <w:rFonts w:cs="Mangal"/>
          <w:highlight w:val="yellow"/>
        </w:rPr>
        <w:fldChar w:fldCharType="end"/>
      </w:r>
    </w:p>
    <w:p w14:paraId="40EE527C" w14:textId="77777777" w:rsidR="00562547" w:rsidRPr="00A32106" w:rsidRDefault="00562547" w:rsidP="00763159">
      <w:pPr>
        <w:autoSpaceDE w:val="0"/>
        <w:spacing w:line="276" w:lineRule="auto"/>
        <w:rPr>
          <w:rFonts w:ascii="Times New Roman" w:hAnsi="Times New Roman" w:cs="Times New Roman"/>
        </w:rPr>
      </w:pPr>
    </w:p>
    <w:p w14:paraId="11DF31EC" w14:textId="77777777" w:rsidR="00562547" w:rsidRPr="00A32106" w:rsidRDefault="00562547" w:rsidP="00763159">
      <w:pPr>
        <w:autoSpaceDE w:val="0"/>
        <w:spacing w:line="276" w:lineRule="auto"/>
        <w:rPr>
          <w:rFonts w:ascii="Times New Roman" w:hAnsi="Times New Roman" w:cs="Times New Roman"/>
        </w:rPr>
      </w:pPr>
    </w:p>
    <w:p w14:paraId="3A8ADA2A" w14:textId="77777777" w:rsidR="00562547" w:rsidRPr="00A32106" w:rsidRDefault="00562547" w:rsidP="00763159">
      <w:pPr>
        <w:autoSpaceDE w:val="0"/>
        <w:spacing w:line="276" w:lineRule="auto"/>
        <w:rPr>
          <w:rFonts w:ascii="Times New Roman" w:hAnsi="Times New Roman" w:cs="Times New Roman"/>
        </w:rPr>
      </w:pPr>
    </w:p>
    <w:p w14:paraId="7BE05645" w14:textId="77777777" w:rsidR="00562547" w:rsidRPr="00A32106" w:rsidRDefault="00562547" w:rsidP="00763159">
      <w:pPr>
        <w:autoSpaceDE w:val="0"/>
        <w:spacing w:line="276" w:lineRule="auto"/>
        <w:rPr>
          <w:rFonts w:ascii="Times New Roman" w:hAnsi="Times New Roman" w:cs="Times New Roman"/>
        </w:rPr>
      </w:pPr>
    </w:p>
    <w:p w14:paraId="685A8D2D" w14:textId="77777777" w:rsidR="00562547" w:rsidRPr="00A32106" w:rsidRDefault="00562547" w:rsidP="00763159">
      <w:pPr>
        <w:autoSpaceDE w:val="0"/>
        <w:spacing w:line="276" w:lineRule="auto"/>
        <w:rPr>
          <w:rFonts w:ascii="Times New Roman" w:hAnsi="Times New Roman" w:cs="Times New Roman"/>
        </w:rPr>
      </w:pPr>
    </w:p>
    <w:p w14:paraId="74E6D7C7" w14:textId="77777777" w:rsidR="00562547" w:rsidRPr="00A32106" w:rsidRDefault="00562547" w:rsidP="00763159">
      <w:pPr>
        <w:autoSpaceDE w:val="0"/>
        <w:spacing w:line="276" w:lineRule="auto"/>
        <w:rPr>
          <w:rFonts w:ascii="Times New Roman" w:hAnsi="Times New Roman" w:cs="Times New Roman"/>
        </w:rPr>
      </w:pPr>
    </w:p>
    <w:p w14:paraId="56F0E4BA" w14:textId="77777777" w:rsidR="00562547" w:rsidRPr="00A32106" w:rsidRDefault="00562547" w:rsidP="00763159">
      <w:pPr>
        <w:autoSpaceDE w:val="0"/>
        <w:spacing w:line="276" w:lineRule="auto"/>
        <w:rPr>
          <w:rFonts w:ascii="Times New Roman" w:hAnsi="Times New Roman" w:cs="Times New Roman"/>
        </w:rPr>
      </w:pPr>
    </w:p>
    <w:p w14:paraId="7283A216" w14:textId="77777777" w:rsidR="00562547" w:rsidRPr="00A32106" w:rsidRDefault="00562547" w:rsidP="00763159">
      <w:pPr>
        <w:autoSpaceDE w:val="0"/>
        <w:spacing w:line="276" w:lineRule="auto"/>
        <w:rPr>
          <w:rFonts w:ascii="Times New Roman" w:hAnsi="Times New Roman" w:cs="Times New Roman"/>
        </w:rPr>
      </w:pPr>
    </w:p>
    <w:p w14:paraId="3EEE231F" w14:textId="77777777" w:rsidR="00562547" w:rsidRPr="00A32106" w:rsidRDefault="00562547" w:rsidP="00763159">
      <w:pPr>
        <w:autoSpaceDE w:val="0"/>
        <w:spacing w:line="276" w:lineRule="auto"/>
        <w:rPr>
          <w:rFonts w:ascii="Times New Roman" w:hAnsi="Times New Roman" w:cs="Times New Roman"/>
        </w:rPr>
      </w:pPr>
    </w:p>
    <w:p w14:paraId="50C6434A" w14:textId="77777777" w:rsidR="00562547" w:rsidRPr="00A32106" w:rsidRDefault="00562547" w:rsidP="00763159">
      <w:pPr>
        <w:autoSpaceDE w:val="0"/>
        <w:spacing w:line="276" w:lineRule="auto"/>
        <w:rPr>
          <w:rFonts w:ascii="Times New Roman" w:hAnsi="Times New Roman" w:cs="Times New Roman"/>
        </w:rPr>
      </w:pPr>
    </w:p>
    <w:p w14:paraId="61103E5B" w14:textId="77777777" w:rsidR="00562547" w:rsidRPr="00A32106" w:rsidRDefault="00562547" w:rsidP="00763159">
      <w:pPr>
        <w:autoSpaceDE w:val="0"/>
        <w:spacing w:line="276" w:lineRule="auto"/>
        <w:rPr>
          <w:rFonts w:ascii="Times New Roman" w:hAnsi="Times New Roman" w:cs="Times New Roman"/>
        </w:rPr>
      </w:pPr>
    </w:p>
    <w:p w14:paraId="4735060B" w14:textId="06483F7E" w:rsidR="00562547" w:rsidRPr="00A32106" w:rsidRDefault="00B07115" w:rsidP="00B07115">
      <w:pPr>
        <w:pStyle w:val="10"/>
        <w:numPr>
          <w:ilvl w:val="0"/>
          <w:numId w:val="0"/>
        </w:numPr>
        <w:jc w:val="center"/>
        <w:rPr>
          <w:rFonts w:ascii="Times New Roman" w:hAnsi="Times New Roman" w:cs="Times New Roman"/>
          <w:b w:val="0"/>
          <w:sz w:val="24"/>
          <w:szCs w:val="24"/>
        </w:rPr>
      </w:pPr>
      <w:r w:rsidRPr="00A32106">
        <w:rPr>
          <w:rFonts w:ascii="Times New Roman" w:eastAsia="DejaVu LGC Sans" w:hAnsi="Times New Roman" w:cs="Times New Roman"/>
          <w:b w:val="0"/>
          <w:bCs w:val="0"/>
          <w:kern w:val="1"/>
          <w:sz w:val="24"/>
          <w:szCs w:val="24"/>
        </w:rPr>
        <w:br w:type="page"/>
      </w:r>
      <w:bookmarkStart w:id="0" w:name="_Toc127873269"/>
      <w:r w:rsidR="00F263C0" w:rsidRPr="00A32106">
        <w:rPr>
          <w:rFonts w:ascii="Times New Roman" w:hAnsi="Times New Roman" w:cs="Times New Roman"/>
          <w:b w:val="0"/>
          <w:sz w:val="24"/>
          <w:szCs w:val="24"/>
        </w:rPr>
        <w:lastRenderedPageBreak/>
        <w:t>Сокращения</w:t>
      </w:r>
      <w:r w:rsidRPr="00A32106">
        <w:rPr>
          <w:rFonts w:ascii="Times New Roman" w:hAnsi="Times New Roman" w:cs="Times New Roman"/>
          <w:b w:val="0"/>
          <w:sz w:val="24"/>
          <w:szCs w:val="24"/>
        </w:rPr>
        <w:t xml:space="preserve"> и определения</w:t>
      </w:r>
      <w:bookmarkEnd w:id="0"/>
    </w:p>
    <w:p w14:paraId="5835BDCB" w14:textId="77777777" w:rsidR="00883DFF" w:rsidRPr="00A32106" w:rsidRDefault="00883DFF" w:rsidP="006B31E8">
      <w:pPr>
        <w:rPr>
          <w:rFonts w:ascii="Times New Roman" w:hAnsi="Times New Roman" w:cs="Times New Roman"/>
          <w:highlight w:val="yellow"/>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1"/>
        <w:gridCol w:w="922"/>
        <w:gridCol w:w="6645"/>
      </w:tblGrid>
      <w:tr w:rsidR="00236FC1" w:rsidRPr="00A32106" w14:paraId="76AB8600" w14:textId="77777777" w:rsidTr="0065614A">
        <w:trPr>
          <w:trHeight w:val="113"/>
        </w:trPr>
        <w:tc>
          <w:tcPr>
            <w:tcW w:w="2061" w:type="dxa"/>
            <w:shd w:val="clear" w:color="auto" w:fill="FFFFFF" w:themeFill="background1"/>
          </w:tcPr>
          <w:p w14:paraId="20BF00DF"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бозон Хиггса</w:t>
            </w:r>
          </w:p>
        </w:tc>
        <w:tc>
          <w:tcPr>
            <w:tcW w:w="922" w:type="dxa"/>
            <w:shd w:val="clear" w:color="auto" w:fill="FFFFFF" w:themeFill="background1"/>
          </w:tcPr>
          <w:p w14:paraId="5A91229B"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0CE98BF9"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скалярная частица, один из важнейших элементов стандартной модели. Экспериментально обнаружен в июле 2012 г.</w:t>
            </w:r>
          </w:p>
        </w:tc>
      </w:tr>
      <w:tr w:rsidR="00864FA7" w:rsidRPr="00A32106" w14:paraId="43905226" w14:textId="77777777" w:rsidTr="0065614A">
        <w:trPr>
          <w:trHeight w:val="113"/>
        </w:trPr>
        <w:tc>
          <w:tcPr>
            <w:tcW w:w="2061" w:type="dxa"/>
            <w:shd w:val="clear" w:color="auto" w:fill="FFFFFF" w:themeFill="background1"/>
          </w:tcPr>
          <w:p w14:paraId="34A4DDF2" w14:textId="45534A00" w:rsidR="00864FA7" w:rsidRDefault="00864FA7" w:rsidP="00864FA7">
            <w:pPr>
              <w:rPr>
                <w:rFonts w:ascii="Times New Roman" w:hAnsi="Times New Roman" w:cs="Times New Roman"/>
              </w:rPr>
            </w:pPr>
            <w:r w:rsidRPr="00864FA7">
              <w:rPr>
                <w:rFonts w:ascii="Times New Roman" w:hAnsi="Times New Roman" w:cs="Times New Roman"/>
              </w:rPr>
              <w:t>ГКЛ</w:t>
            </w:r>
          </w:p>
        </w:tc>
        <w:tc>
          <w:tcPr>
            <w:tcW w:w="922" w:type="dxa"/>
            <w:shd w:val="clear" w:color="auto" w:fill="FFFFFF" w:themeFill="background1"/>
          </w:tcPr>
          <w:p w14:paraId="33E36E79" w14:textId="77777777" w:rsidR="00864FA7" w:rsidRPr="00A32106" w:rsidRDefault="00864FA7" w:rsidP="00864FA7">
            <w:pPr>
              <w:rPr>
                <w:rFonts w:ascii="Times New Roman" w:hAnsi="Times New Roman" w:cs="Times New Roman"/>
              </w:rPr>
            </w:pPr>
          </w:p>
        </w:tc>
        <w:tc>
          <w:tcPr>
            <w:tcW w:w="6645" w:type="dxa"/>
            <w:shd w:val="clear" w:color="auto" w:fill="FFFFFF" w:themeFill="background1"/>
          </w:tcPr>
          <w:p w14:paraId="3711DE77" w14:textId="55A75804" w:rsidR="00864FA7" w:rsidRPr="00A32106" w:rsidRDefault="00864FA7" w:rsidP="00864FA7">
            <w:pPr>
              <w:rPr>
                <w:rFonts w:ascii="Times New Roman" w:hAnsi="Times New Roman" w:cs="Times New Roman"/>
              </w:rPr>
            </w:pPr>
            <w:r w:rsidRPr="00864FA7">
              <w:rPr>
                <w:rFonts w:ascii="Times New Roman" w:hAnsi="Times New Roman" w:cs="Times New Roman"/>
              </w:rPr>
              <w:t>галактически</w:t>
            </w:r>
            <w:r>
              <w:rPr>
                <w:rFonts w:ascii="Times New Roman" w:hAnsi="Times New Roman" w:cs="Times New Roman"/>
              </w:rPr>
              <w:t>е</w:t>
            </w:r>
            <w:r w:rsidRPr="00864FA7">
              <w:rPr>
                <w:rFonts w:ascii="Times New Roman" w:hAnsi="Times New Roman" w:cs="Times New Roman"/>
              </w:rPr>
              <w:t xml:space="preserve"> космические луч</w:t>
            </w:r>
            <w:r>
              <w:rPr>
                <w:rFonts w:ascii="Times New Roman" w:hAnsi="Times New Roman" w:cs="Times New Roman"/>
              </w:rPr>
              <w:t>и</w:t>
            </w:r>
          </w:p>
        </w:tc>
      </w:tr>
      <w:tr w:rsidR="00236FC1" w:rsidRPr="00A32106" w14:paraId="1B7C56DB" w14:textId="77777777" w:rsidTr="0065614A">
        <w:trPr>
          <w:trHeight w:val="113"/>
        </w:trPr>
        <w:tc>
          <w:tcPr>
            <w:tcW w:w="2061" w:type="dxa"/>
            <w:shd w:val="clear" w:color="auto" w:fill="FFFFFF" w:themeFill="background1"/>
          </w:tcPr>
          <w:p w14:paraId="77AA01AD"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ИФВЭ</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ский институт»</w:t>
            </w:r>
            <w:r w:rsidR="00F76D69">
              <w:rPr>
                <w:rFonts w:ascii="Times New Roman" w:hAnsi="Times New Roman" w:cs="Times New Roman"/>
              </w:rPr>
              <w:t xml:space="preserve"> - ИФВЭ</w:t>
            </w:r>
          </w:p>
        </w:tc>
        <w:tc>
          <w:tcPr>
            <w:tcW w:w="922" w:type="dxa"/>
            <w:shd w:val="clear" w:color="auto" w:fill="FFFFFF" w:themeFill="background1"/>
          </w:tcPr>
          <w:p w14:paraId="500F531E"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76F476BE" w14:textId="77777777" w:rsidR="00236FC1" w:rsidRPr="00A32106" w:rsidRDefault="00F76D69" w:rsidP="00864FA7">
            <w:pPr>
              <w:rPr>
                <w:rFonts w:ascii="Times New Roman" w:hAnsi="Times New Roman" w:cs="Times New Roman"/>
              </w:rPr>
            </w:pPr>
            <w:r w:rsidRPr="00F76D69">
              <w:rPr>
                <w:rFonts w:ascii="Times New Roman" w:hAnsi="Times New Roman" w:cs="Times New Roman"/>
              </w:rPr>
              <w:t>Федеральное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w:t>
            </w:r>
          </w:p>
        </w:tc>
      </w:tr>
      <w:tr w:rsidR="00236FC1" w:rsidRPr="00A32106" w14:paraId="71A4469B" w14:textId="77777777" w:rsidTr="0065614A">
        <w:trPr>
          <w:trHeight w:val="113"/>
        </w:trPr>
        <w:tc>
          <w:tcPr>
            <w:tcW w:w="2061" w:type="dxa"/>
            <w:shd w:val="clear" w:color="auto" w:fill="FFFFFF" w:themeFill="background1"/>
          </w:tcPr>
          <w:p w14:paraId="0C1CBE8B"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ИЯИ</w:t>
            </w:r>
          </w:p>
        </w:tc>
        <w:tc>
          <w:tcPr>
            <w:tcW w:w="922" w:type="dxa"/>
            <w:shd w:val="clear" w:color="auto" w:fill="FFFFFF" w:themeFill="background1"/>
          </w:tcPr>
          <w:p w14:paraId="45C689B3"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6C9D8280"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Институт ядерных исследований Российской Академии наук, Москва</w:t>
            </w:r>
          </w:p>
        </w:tc>
      </w:tr>
      <w:tr w:rsidR="00236FC1" w:rsidRPr="00A32106" w14:paraId="7436D2E9" w14:textId="77777777" w:rsidTr="0065614A">
        <w:trPr>
          <w:trHeight w:val="113"/>
        </w:trPr>
        <w:tc>
          <w:tcPr>
            <w:tcW w:w="2061" w:type="dxa"/>
            <w:shd w:val="clear" w:color="auto" w:fill="FFFFFF" w:themeFill="background1"/>
          </w:tcPr>
          <w:p w14:paraId="4635ADE8" w14:textId="77777777" w:rsidR="00236FC1" w:rsidRPr="00A32106" w:rsidRDefault="00F76D69" w:rsidP="00864FA7">
            <w:pPr>
              <w:rPr>
                <w:rFonts w:ascii="Times New Roman" w:hAnsi="Times New Roman" w:cs="Times New Roman"/>
              </w:rPr>
            </w:pPr>
            <w:r>
              <w:rPr>
                <w:rFonts w:ascii="Times New Roman" w:hAnsi="Times New Roman" w:cs="Times New Roman"/>
              </w:rPr>
              <w:t>ИЯФ</w:t>
            </w:r>
            <w:r w:rsidR="00236FC1" w:rsidRPr="00A32106">
              <w:rPr>
                <w:rFonts w:ascii="Times New Roman" w:hAnsi="Times New Roman" w:cs="Times New Roman"/>
              </w:rPr>
              <w:t xml:space="preserve"> СО РАН</w:t>
            </w:r>
          </w:p>
        </w:tc>
        <w:tc>
          <w:tcPr>
            <w:tcW w:w="922" w:type="dxa"/>
            <w:shd w:val="clear" w:color="auto" w:fill="FFFFFF" w:themeFill="background1"/>
          </w:tcPr>
          <w:p w14:paraId="145D7207"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5FEC3ABA"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14:paraId="0495D6A7"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Институт ядерной физики им. Г.И.</w:t>
            </w:r>
            <w:r w:rsidR="006C03EB" w:rsidRPr="00A32106">
              <w:rPr>
                <w:rFonts w:ascii="Times New Roman" w:hAnsi="Times New Roman" w:cs="Times New Roman"/>
              </w:rPr>
              <w:t xml:space="preserve"> </w:t>
            </w:r>
            <w:r w:rsidRPr="00A32106">
              <w:rPr>
                <w:rFonts w:ascii="Times New Roman" w:hAnsi="Times New Roman" w:cs="Times New Roman"/>
              </w:rPr>
              <w:t>Будкера</w:t>
            </w:r>
          </w:p>
          <w:p w14:paraId="0358796C"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Сибирского отделения РАН</w:t>
            </w:r>
          </w:p>
        </w:tc>
      </w:tr>
      <w:tr w:rsidR="008F109F" w:rsidRPr="00A32106" w14:paraId="27FE8066" w14:textId="77777777" w:rsidTr="0065614A">
        <w:trPr>
          <w:trHeight w:val="113"/>
        </w:trPr>
        <w:tc>
          <w:tcPr>
            <w:tcW w:w="2061" w:type="dxa"/>
            <w:shd w:val="clear" w:color="auto" w:fill="FFFFFF" w:themeFill="background1"/>
          </w:tcPr>
          <w:p w14:paraId="76463B10" w14:textId="77777777" w:rsidR="008F109F" w:rsidRPr="008F109F" w:rsidRDefault="008F109F" w:rsidP="00864FA7">
            <w:pPr>
              <w:rPr>
                <w:rFonts w:ascii="Times New Roman" w:hAnsi="Times New Roman" w:cs="Times New Roman"/>
              </w:rPr>
            </w:pPr>
            <w:r w:rsidRPr="008F109F">
              <w:rPr>
                <w:rFonts w:ascii="Times New Roman" w:hAnsi="Times New Roman" w:cs="Times New Roman"/>
              </w:rPr>
              <w:t>КХД</w:t>
            </w:r>
          </w:p>
        </w:tc>
        <w:tc>
          <w:tcPr>
            <w:tcW w:w="922" w:type="dxa"/>
            <w:shd w:val="clear" w:color="auto" w:fill="FFFFFF" w:themeFill="background1"/>
          </w:tcPr>
          <w:p w14:paraId="7F54CFEB" w14:textId="77777777" w:rsidR="008F109F" w:rsidRPr="008F109F" w:rsidRDefault="008F109F" w:rsidP="00864FA7">
            <w:pPr>
              <w:rPr>
                <w:rFonts w:ascii="Times New Roman" w:hAnsi="Times New Roman" w:cs="Times New Roman"/>
              </w:rPr>
            </w:pPr>
          </w:p>
        </w:tc>
        <w:tc>
          <w:tcPr>
            <w:tcW w:w="6645" w:type="dxa"/>
            <w:shd w:val="clear" w:color="auto" w:fill="FFFFFF" w:themeFill="background1"/>
          </w:tcPr>
          <w:p w14:paraId="73B954FE" w14:textId="77777777" w:rsidR="008F109F" w:rsidRPr="008F109F" w:rsidRDefault="008F109F" w:rsidP="00864FA7">
            <w:pPr>
              <w:rPr>
                <w:rFonts w:ascii="Times New Roman" w:hAnsi="Times New Roman" w:cs="Times New Roman"/>
              </w:rPr>
            </w:pPr>
            <w:r w:rsidRPr="008F109F">
              <w:rPr>
                <w:rFonts w:ascii="Times New Roman" w:hAnsi="Times New Roman" w:cs="Times New Roman"/>
              </w:rPr>
              <w:t>квантовая хромодинамика</w:t>
            </w:r>
          </w:p>
        </w:tc>
      </w:tr>
      <w:tr w:rsidR="001D71E9" w:rsidRPr="00A32106" w14:paraId="6AA29492" w14:textId="77777777" w:rsidTr="0065614A">
        <w:trPr>
          <w:trHeight w:val="113"/>
        </w:trPr>
        <w:tc>
          <w:tcPr>
            <w:tcW w:w="2061" w:type="dxa"/>
            <w:shd w:val="clear" w:color="auto" w:fill="FFFFFF" w:themeFill="background1"/>
          </w:tcPr>
          <w:p w14:paraId="027E1F6B" w14:textId="6D7FEA95" w:rsidR="001D71E9" w:rsidRPr="008F109F" w:rsidRDefault="001D71E9" w:rsidP="00864FA7">
            <w:pPr>
              <w:rPr>
                <w:rFonts w:ascii="Times New Roman" w:hAnsi="Times New Roman" w:cs="Times New Roman"/>
              </w:rPr>
            </w:pPr>
            <w:r w:rsidRPr="001D71E9">
              <w:rPr>
                <w:rFonts w:ascii="Times New Roman" w:hAnsi="Times New Roman" w:cs="Times New Roman"/>
              </w:rPr>
              <w:t>метод Монте-Карло</w:t>
            </w:r>
          </w:p>
        </w:tc>
        <w:tc>
          <w:tcPr>
            <w:tcW w:w="922" w:type="dxa"/>
            <w:shd w:val="clear" w:color="auto" w:fill="FFFFFF" w:themeFill="background1"/>
          </w:tcPr>
          <w:p w14:paraId="3B8805A4" w14:textId="77777777" w:rsidR="001D71E9" w:rsidRPr="008F109F" w:rsidRDefault="001D71E9" w:rsidP="00864FA7">
            <w:pPr>
              <w:rPr>
                <w:rFonts w:ascii="Times New Roman" w:hAnsi="Times New Roman" w:cs="Times New Roman"/>
              </w:rPr>
            </w:pPr>
          </w:p>
        </w:tc>
        <w:tc>
          <w:tcPr>
            <w:tcW w:w="6645" w:type="dxa"/>
            <w:shd w:val="clear" w:color="auto" w:fill="FFFFFF" w:themeFill="background1"/>
          </w:tcPr>
          <w:p w14:paraId="6C4D4024" w14:textId="3BB433E4" w:rsidR="001D71E9" w:rsidRPr="008F109F" w:rsidRDefault="001D71E9" w:rsidP="00864FA7">
            <w:pPr>
              <w:rPr>
                <w:rFonts w:ascii="Times New Roman" w:hAnsi="Times New Roman" w:cs="Times New Roman"/>
              </w:rPr>
            </w:pPr>
            <w:r>
              <w:rPr>
                <w:rFonts w:ascii="Times New Roman" w:hAnsi="Times New Roman" w:cs="Times New Roman"/>
              </w:rPr>
              <w:t>Метод численного моделирования эксперимента</w:t>
            </w:r>
          </w:p>
        </w:tc>
      </w:tr>
      <w:tr w:rsidR="00236FC1" w:rsidRPr="00A32106" w14:paraId="0413759E" w14:textId="77777777" w:rsidTr="0065614A">
        <w:trPr>
          <w:trHeight w:val="113"/>
        </w:trPr>
        <w:tc>
          <w:tcPr>
            <w:tcW w:w="2061" w:type="dxa"/>
            <w:shd w:val="clear" w:color="auto" w:fill="FFFFFF" w:themeFill="background1"/>
          </w:tcPr>
          <w:p w14:paraId="699080B9"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МИФИ</w:t>
            </w:r>
            <w:r w:rsidR="00F76D69">
              <w:rPr>
                <w:rFonts w:ascii="Times New Roman" w:hAnsi="Times New Roman" w:cs="Times New Roman"/>
              </w:rPr>
              <w:t>, НИЯУ МИФИ</w:t>
            </w:r>
          </w:p>
        </w:tc>
        <w:tc>
          <w:tcPr>
            <w:tcW w:w="922" w:type="dxa"/>
            <w:shd w:val="clear" w:color="auto" w:fill="FFFFFF" w:themeFill="background1"/>
          </w:tcPr>
          <w:p w14:paraId="67A737D5"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1515E589"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Национальный Исследовательский Ядерный Университет Московский Инженерно-Физический Институт</w:t>
            </w:r>
          </w:p>
        </w:tc>
      </w:tr>
      <w:tr w:rsidR="00236FC1" w:rsidRPr="00A32106" w14:paraId="11F01B31" w14:textId="77777777" w:rsidTr="0065614A">
        <w:trPr>
          <w:trHeight w:val="113"/>
        </w:trPr>
        <w:tc>
          <w:tcPr>
            <w:tcW w:w="2061" w:type="dxa"/>
            <w:shd w:val="clear" w:color="auto" w:fill="FFFFFF" w:themeFill="background1"/>
          </w:tcPr>
          <w:p w14:paraId="0950EF2D"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НИИЯФ МГУ</w:t>
            </w:r>
          </w:p>
        </w:tc>
        <w:tc>
          <w:tcPr>
            <w:tcW w:w="922" w:type="dxa"/>
            <w:shd w:val="clear" w:color="auto" w:fill="FFFFFF" w:themeFill="background1"/>
          </w:tcPr>
          <w:p w14:paraId="00F44D4B"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3745F5B6"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Научно-исследовательский институт Ядерной Физики Московского Государственно</w:t>
            </w:r>
            <w:r w:rsidR="006C03EB" w:rsidRPr="00A32106">
              <w:rPr>
                <w:rFonts w:ascii="Times New Roman" w:hAnsi="Times New Roman" w:cs="Times New Roman"/>
              </w:rPr>
              <w:t>го</w:t>
            </w:r>
            <w:r w:rsidRPr="00A32106">
              <w:rPr>
                <w:rFonts w:ascii="Times New Roman" w:hAnsi="Times New Roman" w:cs="Times New Roman"/>
              </w:rPr>
              <w:t xml:space="preserve"> университета</w:t>
            </w:r>
          </w:p>
        </w:tc>
      </w:tr>
      <w:tr w:rsidR="00236FC1" w:rsidRPr="00A32106" w14:paraId="6DFCF153" w14:textId="77777777" w:rsidTr="0065614A">
        <w:trPr>
          <w:trHeight w:val="113"/>
        </w:trPr>
        <w:tc>
          <w:tcPr>
            <w:tcW w:w="2061" w:type="dxa"/>
            <w:shd w:val="clear" w:color="auto" w:fill="FFFFFF" w:themeFill="background1"/>
          </w:tcPr>
          <w:p w14:paraId="434FDE19"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НИЦ КИ</w:t>
            </w:r>
          </w:p>
        </w:tc>
        <w:tc>
          <w:tcPr>
            <w:tcW w:w="922" w:type="dxa"/>
            <w:shd w:val="clear" w:color="auto" w:fill="FFFFFF" w:themeFill="background1"/>
          </w:tcPr>
          <w:p w14:paraId="6A0840DE"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59AD720B"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Национальный исследовательский центр «Курчатовский Институт»</w:t>
            </w:r>
          </w:p>
        </w:tc>
      </w:tr>
      <w:tr w:rsidR="00236FC1" w:rsidRPr="00A32106" w14:paraId="57054517" w14:textId="77777777" w:rsidTr="0065614A">
        <w:trPr>
          <w:trHeight w:val="113"/>
        </w:trPr>
        <w:tc>
          <w:tcPr>
            <w:tcW w:w="2061" w:type="dxa"/>
            <w:shd w:val="clear" w:color="auto" w:fill="FFFFFF" w:themeFill="background1"/>
          </w:tcPr>
          <w:p w14:paraId="1BC2FB7C"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ПИЯФ</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 xml:space="preserve">ский институт» - </w:t>
            </w:r>
            <w:r w:rsidR="00F76D69">
              <w:rPr>
                <w:rFonts w:ascii="Times New Roman" w:hAnsi="Times New Roman" w:cs="Times New Roman"/>
              </w:rPr>
              <w:t>ПИЯФ</w:t>
            </w:r>
          </w:p>
        </w:tc>
        <w:tc>
          <w:tcPr>
            <w:tcW w:w="922" w:type="dxa"/>
            <w:shd w:val="clear" w:color="auto" w:fill="FFFFFF" w:themeFill="background1"/>
          </w:tcPr>
          <w:p w14:paraId="2236811E"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200410CD" w14:textId="77777777" w:rsidR="00236FC1" w:rsidRPr="00A32106" w:rsidRDefault="00F76D69" w:rsidP="00864FA7">
            <w:pPr>
              <w:rPr>
                <w:rFonts w:ascii="Times New Roman" w:hAnsi="Times New Roman" w:cs="Times New Roman"/>
              </w:rPr>
            </w:pPr>
            <w:r w:rsidRPr="00F76D69">
              <w:rPr>
                <w:rFonts w:ascii="Times New Roman" w:hAnsi="Times New Roman" w:cs="Times New Roman"/>
              </w:rPr>
              <w:t>Петербургский институт ядерной физики им. Б. П. Константинова</w:t>
            </w:r>
            <w:r>
              <w:rPr>
                <w:rFonts w:ascii="Times New Roman" w:hAnsi="Times New Roman" w:cs="Times New Roman"/>
              </w:rPr>
              <w:t xml:space="preserve"> </w:t>
            </w:r>
            <w:r w:rsidRPr="00F76D69">
              <w:rPr>
                <w:rFonts w:ascii="Times New Roman" w:hAnsi="Times New Roman" w:cs="Times New Roman"/>
              </w:rPr>
              <w:t>Национального исследовательского центра "Курчатовский институт"</w:t>
            </w:r>
          </w:p>
        </w:tc>
      </w:tr>
      <w:tr w:rsidR="00236FC1" w:rsidRPr="00A32106" w14:paraId="2F3FB67B" w14:textId="77777777" w:rsidTr="0065614A">
        <w:trPr>
          <w:trHeight w:val="113"/>
        </w:trPr>
        <w:tc>
          <w:tcPr>
            <w:tcW w:w="2061" w:type="dxa"/>
            <w:shd w:val="clear" w:color="auto" w:fill="FFFFFF" w:themeFill="background1"/>
          </w:tcPr>
          <w:p w14:paraId="00385B2D" w14:textId="77777777" w:rsidR="00236FC1" w:rsidRPr="001834E3" w:rsidRDefault="00236FC1" w:rsidP="00864FA7">
            <w:pPr>
              <w:rPr>
                <w:rFonts w:ascii="Times New Roman" w:hAnsi="Times New Roman" w:cs="Times New Roman"/>
                <w:lang w:val="en-US"/>
              </w:rPr>
            </w:pPr>
            <w:r w:rsidRPr="00A32106">
              <w:rPr>
                <w:rFonts w:ascii="Times New Roman" w:hAnsi="Times New Roman" w:cs="Times New Roman"/>
              </w:rPr>
              <w:t>РЛСЭ</w:t>
            </w:r>
            <w:r w:rsidR="001834E3">
              <w:rPr>
                <w:rFonts w:ascii="Times New Roman" w:hAnsi="Times New Roman" w:cs="Times New Roman"/>
              </w:rPr>
              <w:t xml:space="preserve"> </w:t>
            </w:r>
            <w:r w:rsidR="001834E3">
              <w:rPr>
                <w:rFonts w:ascii="Times New Roman" w:hAnsi="Times New Roman" w:cs="Times New Roman"/>
                <w:lang w:val="en-US"/>
              </w:rPr>
              <w:t>(XFEL)</w:t>
            </w:r>
          </w:p>
        </w:tc>
        <w:tc>
          <w:tcPr>
            <w:tcW w:w="922" w:type="dxa"/>
            <w:shd w:val="clear" w:color="auto" w:fill="FFFFFF" w:themeFill="background1"/>
          </w:tcPr>
          <w:p w14:paraId="0D0E7C55"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7FC47815"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Рентгеновский лазер на свободных электронах</w:t>
            </w:r>
          </w:p>
        </w:tc>
      </w:tr>
      <w:tr w:rsidR="002070C3" w:rsidRPr="00A32106" w14:paraId="4F112389" w14:textId="77777777" w:rsidTr="0065614A">
        <w:trPr>
          <w:trHeight w:val="113"/>
        </w:trPr>
        <w:tc>
          <w:tcPr>
            <w:tcW w:w="2061" w:type="dxa"/>
            <w:shd w:val="clear" w:color="auto" w:fill="FFFFFF" w:themeFill="background1"/>
          </w:tcPr>
          <w:p w14:paraId="4B16D446" w14:textId="0C2FDCBF" w:rsidR="002070C3" w:rsidRPr="00A32106" w:rsidRDefault="002070C3" w:rsidP="00864FA7">
            <w:pPr>
              <w:rPr>
                <w:rFonts w:ascii="Times New Roman" w:hAnsi="Times New Roman" w:cs="Times New Roman"/>
              </w:rPr>
            </w:pPr>
            <w:r>
              <w:rPr>
                <w:rFonts w:ascii="Times New Roman" w:hAnsi="Times New Roman" w:cs="Times New Roman"/>
              </w:rPr>
              <w:t>СИ</w:t>
            </w:r>
          </w:p>
        </w:tc>
        <w:tc>
          <w:tcPr>
            <w:tcW w:w="922" w:type="dxa"/>
            <w:shd w:val="clear" w:color="auto" w:fill="FFFFFF" w:themeFill="background1"/>
          </w:tcPr>
          <w:p w14:paraId="45DA61CA" w14:textId="77777777" w:rsidR="002070C3" w:rsidRPr="00A32106" w:rsidRDefault="002070C3" w:rsidP="00864FA7">
            <w:pPr>
              <w:rPr>
                <w:rFonts w:ascii="Times New Roman" w:hAnsi="Times New Roman" w:cs="Times New Roman"/>
              </w:rPr>
            </w:pPr>
          </w:p>
        </w:tc>
        <w:tc>
          <w:tcPr>
            <w:tcW w:w="6645" w:type="dxa"/>
            <w:shd w:val="clear" w:color="auto" w:fill="FFFFFF" w:themeFill="background1"/>
          </w:tcPr>
          <w:p w14:paraId="65E64C7C" w14:textId="4C271A18" w:rsidR="002070C3" w:rsidRDefault="002070C3" w:rsidP="00864FA7">
            <w:pPr>
              <w:rPr>
                <w:rFonts w:ascii="Times New Roman" w:hAnsi="Times New Roman" w:cs="Times New Roman"/>
              </w:rPr>
            </w:pPr>
            <w:r>
              <w:rPr>
                <w:rFonts w:ascii="Times New Roman" w:hAnsi="Times New Roman" w:cs="Times New Roman"/>
              </w:rPr>
              <w:t>Синхротронное излучение, возникает при движении заряженной частицы в магнитном поле (по криволинейной орбите)</w:t>
            </w:r>
          </w:p>
        </w:tc>
      </w:tr>
      <w:tr w:rsidR="00236FC1" w:rsidRPr="00A32106" w14:paraId="44900217" w14:textId="77777777" w:rsidTr="0065614A">
        <w:trPr>
          <w:trHeight w:val="113"/>
        </w:trPr>
        <w:tc>
          <w:tcPr>
            <w:tcW w:w="2061" w:type="dxa"/>
            <w:shd w:val="clear" w:color="auto" w:fill="FFFFFF" w:themeFill="background1"/>
          </w:tcPr>
          <w:p w14:paraId="0E75CD28"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СМ</w:t>
            </w:r>
          </w:p>
        </w:tc>
        <w:tc>
          <w:tcPr>
            <w:tcW w:w="922" w:type="dxa"/>
            <w:shd w:val="clear" w:color="auto" w:fill="FFFFFF" w:themeFill="background1"/>
          </w:tcPr>
          <w:p w14:paraId="584C3845"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7F178681"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Стандартная Модель, теоретическая схема, используемая в настоящее время для расчетов вероятностей рождения различных частиц (в том числе бозона Хиггса и топ-кварка).</w:t>
            </w:r>
          </w:p>
        </w:tc>
      </w:tr>
      <w:tr w:rsidR="001D71E9" w:rsidRPr="00A32106" w14:paraId="3B34E066" w14:textId="77777777" w:rsidTr="0065614A">
        <w:trPr>
          <w:trHeight w:val="113"/>
        </w:trPr>
        <w:tc>
          <w:tcPr>
            <w:tcW w:w="2061" w:type="dxa"/>
            <w:shd w:val="clear" w:color="auto" w:fill="FFFFFF" w:themeFill="background1"/>
          </w:tcPr>
          <w:p w14:paraId="45D10ABD" w14:textId="3FA38388" w:rsidR="001D71E9" w:rsidRPr="00A32106" w:rsidRDefault="001D71E9" w:rsidP="00864FA7">
            <w:pPr>
              <w:rPr>
                <w:rFonts w:ascii="Times New Roman" w:hAnsi="Times New Roman" w:cs="Times New Roman"/>
              </w:rPr>
            </w:pPr>
            <w:r w:rsidRPr="001D71E9">
              <w:rPr>
                <w:rFonts w:ascii="Times New Roman" w:hAnsi="Times New Roman" w:cs="Times New Roman"/>
              </w:rPr>
              <w:t>ТМ</w:t>
            </w:r>
          </w:p>
        </w:tc>
        <w:tc>
          <w:tcPr>
            <w:tcW w:w="922" w:type="dxa"/>
            <w:shd w:val="clear" w:color="auto" w:fill="FFFFFF" w:themeFill="background1"/>
          </w:tcPr>
          <w:p w14:paraId="7F95CDE5" w14:textId="77777777" w:rsidR="001D71E9" w:rsidRPr="00A32106" w:rsidRDefault="001D71E9" w:rsidP="00864FA7">
            <w:pPr>
              <w:rPr>
                <w:rFonts w:ascii="Times New Roman" w:hAnsi="Times New Roman" w:cs="Times New Roman"/>
              </w:rPr>
            </w:pPr>
          </w:p>
        </w:tc>
        <w:tc>
          <w:tcPr>
            <w:tcW w:w="6645" w:type="dxa"/>
            <w:shd w:val="clear" w:color="auto" w:fill="FFFFFF" w:themeFill="background1"/>
          </w:tcPr>
          <w:p w14:paraId="3108D735" w14:textId="4C314F74" w:rsidR="001D71E9" w:rsidRPr="00A32106" w:rsidRDefault="001D71E9" w:rsidP="00864FA7">
            <w:pPr>
              <w:rPr>
                <w:rFonts w:ascii="Times New Roman" w:hAnsi="Times New Roman" w:cs="Times New Roman"/>
              </w:rPr>
            </w:pPr>
            <w:r>
              <w:rPr>
                <w:rFonts w:ascii="Times New Roman" w:hAnsi="Times New Roman" w:cs="Times New Roman"/>
              </w:rPr>
              <w:t>Т</w:t>
            </w:r>
            <w:r w:rsidRPr="001D71E9">
              <w:rPr>
                <w:rFonts w:ascii="Times New Roman" w:hAnsi="Times New Roman" w:cs="Times New Roman"/>
              </w:rPr>
              <w:t>емн</w:t>
            </w:r>
            <w:r>
              <w:rPr>
                <w:rFonts w:ascii="Times New Roman" w:hAnsi="Times New Roman" w:cs="Times New Roman"/>
              </w:rPr>
              <w:t>ая</w:t>
            </w:r>
            <w:r w:rsidRPr="001D71E9">
              <w:rPr>
                <w:rFonts w:ascii="Times New Roman" w:hAnsi="Times New Roman" w:cs="Times New Roman"/>
              </w:rPr>
              <w:t xml:space="preserve"> матери</w:t>
            </w:r>
            <w:r>
              <w:rPr>
                <w:rFonts w:ascii="Times New Roman" w:hAnsi="Times New Roman" w:cs="Times New Roman"/>
              </w:rPr>
              <w:t>я</w:t>
            </w:r>
          </w:p>
        </w:tc>
      </w:tr>
      <w:tr w:rsidR="00236FC1" w:rsidRPr="00A32106" w14:paraId="3E305730" w14:textId="77777777" w:rsidTr="0065614A">
        <w:trPr>
          <w:trHeight w:val="113"/>
        </w:trPr>
        <w:tc>
          <w:tcPr>
            <w:tcW w:w="2061" w:type="dxa"/>
            <w:shd w:val="clear" w:color="auto" w:fill="FFFFFF" w:themeFill="background1"/>
          </w:tcPr>
          <w:p w14:paraId="63AD16AD"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тор </w:t>
            </w:r>
            <w:r w:rsidRPr="00A32106">
              <w:rPr>
                <w:rFonts w:ascii="Times New Roman" w:hAnsi="Times New Roman" w:cs="Times New Roman"/>
                <w:lang w:val="en-US"/>
              </w:rPr>
              <w:t>(t)</w:t>
            </w:r>
            <w:r w:rsidRPr="00A32106">
              <w:rPr>
                <w:rFonts w:ascii="Times New Roman" w:hAnsi="Times New Roman" w:cs="Times New Roman"/>
              </w:rPr>
              <w:t xml:space="preserve"> кварк</w:t>
            </w:r>
          </w:p>
        </w:tc>
        <w:tc>
          <w:tcPr>
            <w:tcW w:w="922" w:type="dxa"/>
            <w:shd w:val="clear" w:color="auto" w:fill="FFFFFF" w:themeFill="background1"/>
          </w:tcPr>
          <w:p w14:paraId="024BE163"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34125414"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точечная частица с массой 174 ГэВ, обнаружен экспериментально в 1995 г.</w:t>
            </w:r>
          </w:p>
        </w:tc>
      </w:tr>
      <w:tr w:rsidR="00236FC1" w:rsidRPr="00A32106" w14:paraId="4474001B" w14:textId="77777777" w:rsidTr="0065614A">
        <w:trPr>
          <w:trHeight w:val="113"/>
        </w:trPr>
        <w:tc>
          <w:tcPr>
            <w:tcW w:w="2061" w:type="dxa"/>
            <w:shd w:val="clear" w:color="auto" w:fill="FFFFFF" w:themeFill="background1"/>
          </w:tcPr>
          <w:p w14:paraId="5F8DA7B3"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ФИАН</w:t>
            </w:r>
          </w:p>
        </w:tc>
        <w:tc>
          <w:tcPr>
            <w:tcW w:w="922" w:type="dxa"/>
            <w:shd w:val="clear" w:color="auto" w:fill="FFFFFF" w:themeFill="background1"/>
          </w:tcPr>
          <w:p w14:paraId="58676102"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1101618C"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14:paraId="7D07E6D6"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Физический институт им. П.Н.</w:t>
            </w:r>
            <w:r w:rsidR="003770F7" w:rsidRPr="00A32106">
              <w:rPr>
                <w:rFonts w:ascii="Times New Roman" w:hAnsi="Times New Roman" w:cs="Times New Roman"/>
              </w:rPr>
              <w:t xml:space="preserve"> </w:t>
            </w:r>
            <w:r w:rsidRPr="00A32106">
              <w:rPr>
                <w:rFonts w:ascii="Times New Roman" w:hAnsi="Times New Roman" w:cs="Times New Roman"/>
              </w:rPr>
              <w:t>Лебедева</w:t>
            </w:r>
          </w:p>
          <w:p w14:paraId="332F9BAD" w14:textId="77777777" w:rsidR="00236FC1" w:rsidRPr="00A32106" w:rsidRDefault="00236FC1" w:rsidP="00864FA7">
            <w:pPr>
              <w:rPr>
                <w:rFonts w:ascii="Times New Roman" w:hAnsi="Times New Roman" w:cs="Times New Roman"/>
              </w:rPr>
            </w:pPr>
            <w:r w:rsidRPr="00A32106">
              <w:rPr>
                <w:rFonts w:ascii="Times New Roman" w:hAnsi="Times New Roman" w:cs="Times New Roman"/>
              </w:rPr>
              <w:t>Российской академии наук</w:t>
            </w:r>
          </w:p>
        </w:tc>
      </w:tr>
      <w:tr w:rsidR="0061774E" w:rsidRPr="00A32106" w14:paraId="50E1891D" w14:textId="77777777" w:rsidTr="0065614A">
        <w:trPr>
          <w:trHeight w:val="113"/>
        </w:trPr>
        <w:tc>
          <w:tcPr>
            <w:tcW w:w="2061" w:type="dxa"/>
            <w:shd w:val="clear" w:color="auto" w:fill="FFFFFF" w:themeFill="background1"/>
          </w:tcPr>
          <w:p w14:paraId="3134F7DB" w14:textId="77777777" w:rsidR="0061774E" w:rsidRPr="008F109F" w:rsidRDefault="0061774E" w:rsidP="00864FA7">
            <w:pPr>
              <w:rPr>
                <w:rFonts w:ascii="Times New Roman" w:hAnsi="Times New Roman" w:cs="Times New Roman"/>
                <w:lang w:val="en-US"/>
              </w:rPr>
            </w:pPr>
            <w:r>
              <w:rPr>
                <w:rFonts w:ascii="Times New Roman" w:hAnsi="Times New Roman" w:cs="Times New Roman"/>
              </w:rPr>
              <w:t xml:space="preserve">фм </w:t>
            </w:r>
            <w:r>
              <w:rPr>
                <w:rFonts w:ascii="Times New Roman" w:hAnsi="Times New Roman" w:cs="Times New Roman"/>
                <w:lang w:val="en-US"/>
              </w:rPr>
              <w:t>(fm)</w:t>
            </w:r>
          </w:p>
        </w:tc>
        <w:tc>
          <w:tcPr>
            <w:tcW w:w="922" w:type="dxa"/>
            <w:shd w:val="clear" w:color="auto" w:fill="FFFFFF" w:themeFill="background1"/>
          </w:tcPr>
          <w:p w14:paraId="5815638D"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4798EDA4" w14:textId="77777777" w:rsidR="0061774E" w:rsidRPr="00A32106" w:rsidRDefault="0061774E" w:rsidP="00864FA7">
            <w:pPr>
              <w:rPr>
                <w:rFonts w:ascii="Times New Roman" w:hAnsi="Times New Roman" w:cs="Times New Roman"/>
              </w:rPr>
            </w:pPr>
            <w:r w:rsidRPr="008F109F">
              <w:rPr>
                <w:rFonts w:ascii="Times New Roman" w:hAnsi="Times New Roman" w:cs="Times New Roman"/>
              </w:rPr>
              <w:t>единица длины в ядерной физике равная 10</w:t>
            </w:r>
            <w:r w:rsidRPr="008F109F">
              <w:rPr>
                <w:rFonts w:ascii="Times New Roman" w:hAnsi="Times New Roman" w:cs="Times New Roman"/>
                <w:vertAlign w:val="superscript"/>
              </w:rPr>
              <w:t>-15</w:t>
            </w:r>
            <w:r w:rsidRPr="008F109F">
              <w:rPr>
                <w:rFonts w:ascii="Times New Roman" w:hAnsi="Times New Roman" w:cs="Times New Roman"/>
              </w:rPr>
              <w:t xml:space="preserve"> метра</w:t>
            </w:r>
          </w:p>
        </w:tc>
      </w:tr>
      <w:tr w:rsidR="0061774E" w:rsidRPr="00A32106" w14:paraId="5F094235" w14:textId="77777777" w:rsidTr="0065614A">
        <w:trPr>
          <w:trHeight w:val="113"/>
        </w:trPr>
        <w:tc>
          <w:tcPr>
            <w:tcW w:w="2061" w:type="dxa"/>
            <w:shd w:val="clear" w:color="auto" w:fill="FFFFFF" w:themeFill="background1"/>
          </w:tcPr>
          <w:p w14:paraId="775603E2" w14:textId="77777777" w:rsidR="0061774E" w:rsidRDefault="0061774E" w:rsidP="00864FA7">
            <w:pPr>
              <w:rPr>
                <w:rFonts w:ascii="Times New Roman" w:hAnsi="Times New Roman" w:cs="Times New Roman"/>
              </w:rPr>
            </w:pPr>
            <w:r w:rsidRPr="008F109F">
              <w:rPr>
                <w:rFonts w:ascii="Times New Roman" w:hAnsi="Times New Roman" w:cs="Times New Roman"/>
              </w:rPr>
              <w:t>ФЭУ</w:t>
            </w:r>
          </w:p>
        </w:tc>
        <w:tc>
          <w:tcPr>
            <w:tcW w:w="922" w:type="dxa"/>
            <w:shd w:val="clear" w:color="auto" w:fill="FFFFFF" w:themeFill="background1"/>
          </w:tcPr>
          <w:p w14:paraId="39DFF9F3"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6084BB10" w14:textId="77777777" w:rsidR="0061774E" w:rsidRPr="008F109F" w:rsidRDefault="0061774E" w:rsidP="00864FA7">
            <w:pPr>
              <w:rPr>
                <w:rFonts w:ascii="Times New Roman" w:hAnsi="Times New Roman" w:cs="Times New Roman"/>
              </w:rPr>
            </w:pPr>
            <w:r w:rsidRPr="008F109F">
              <w:rPr>
                <w:rFonts w:ascii="Times New Roman" w:hAnsi="Times New Roman" w:cs="Times New Roman"/>
              </w:rPr>
              <w:t>фотоэлектронный умножитель</w:t>
            </w:r>
          </w:p>
        </w:tc>
      </w:tr>
      <w:tr w:rsidR="0065614A" w:rsidRPr="00A32106" w14:paraId="07CF4FA3" w14:textId="77777777" w:rsidTr="0065614A">
        <w:trPr>
          <w:trHeight w:val="113"/>
        </w:trPr>
        <w:tc>
          <w:tcPr>
            <w:tcW w:w="2061" w:type="dxa"/>
            <w:shd w:val="clear" w:color="auto" w:fill="FFFFFF" w:themeFill="background1"/>
          </w:tcPr>
          <w:p w14:paraId="42908945" w14:textId="27FE370D" w:rsidR="0065614A" w:rsidRPr="008F109F" w:rsidRDefault="0065614A" w:rsidP="0065614A">
            <w:pPr>
              <w:rPr>
                <w:rFonts w:ascii="Times New Roman" w:hAnsi="Times New Roman" w:cs="Times New Roman"/>
              </w:rPr>
            </w:pPr>
            <w:r w:rsidRPr="002F1024">
              <w:t>ЦЭМК</w:t>
            </w:r>
          </w:p>
        </w:tc>
        <w:tc>
          <w:tcPr>
            <w:tcW w:w="922" w:type="dxa"/>
            <w:shd w:val="clear" w:color="auto" w:fill="FFFFFF" w:themeFill="background1"/>
          </w:tcPr>
          <w:p w14:paraId="3DEEE9D8" w14:textId="142DD55C" w:rsidR="0065614A" w:rsidRPr="00A32106" w:rsidRDefault="0065614A" w:rsidP="0065614A">
            <w:pPr>
              <w:rPr>
                <w:rFonts w:ascii="Times New Roman" w:hAnsi="Times New Roman" w:cs="Times New Roman"/>
              </w:rPr>
            </w:pPr>
          </w:p>
        </w:tc>
        <w:tc>
          <w:tcPr>
            <w:tcW w:w="6645" w:type="dxa"/>
            <w:shd w:val="clear" w:color="auto" w:fill="FFFFFF" w:themeFill="background1"/>
          </w:tcPr>
          <w:p w14:paraId="118DCBC7" w14:textId="297137E7" w:rsidR="0065614A" w:rsidRPr="008F109F" w:rsidRDefault="0065614A" w:rsidP="0065614A">
            <w:pPr>
              <w:rPr>
                <w:rFonts w:ascii="Times New Roman" w:hAnsi="Times New Roman" w:cs="Times New Roman"/>
              </w:rPr>
            </w:pPr>
            <w:r w:rsidRPr="0065614A">
              <w:t>Центральн</w:t>
            </w:r>
            <w:r>
              <w:t>ый</w:t>
            </w:r>
            <w:r w:rsidRPr="0065614A">
              <w:t xml:space="preserve"> электромагнитн</w:t>
            </w:r>
            <w:r>
              <w:t>ый</w:t>
            </w:r>
            <w:r w:rsidRPr="0065614A">
              <w:t xml:space="preserve"> калориметр</w:t>
            </w:r>
          </w:p>
        </w:tc>
      </w:tr>
      <w:tr w:rsidR="0061774E" w:rsidRPr="00A32106" w14:paraId="7AF434CE" w14:textId="77777777" w:rsidTr="0065614A">
        <w:trPr>
          <w:trHeight w:val="113"/>
        </w:trPr>
        <w:tc>
          <w:tcPr>
            <w:tcW w:w="2061" w:type="dxa"/>
            <w:shd w:val="clear" w:color="auto" w:fill="FFFFFF" w:themeFill="background1"/>
          </w:tcPr>
          <w:p w14:paraId="013DCC97" w14:textId="77777777" w:rsidR="0061774E" w:rsidRPr="001834E3" w:rsidRDefault="0061774E" w:rsidP="00864FA7">
            <w:pPr>
              <w:rPr>
                <w:rFonts w:ascii="Times New Roman" w:hAnsi="Times New Roman" w:cs="Times New Roman"/>
              </w:rPr>
            </w:pPr>
            <w:r w:rsidRPr="008F109F">
              <w:rPr>
                <w:rFonts w:ascii="Times New Roman" w:hAnsi="Times New Roman" w:cs="Times New Roman"/>
              </w:rPr>
              <w:t>эВ (</w:t>
            </w:r>
            <w:proofErr w:type="spellStart"/>
            <w:r w:rsidRPr="008F109F">
              <w:rPr>
                <w:rFonts w:ascii="Times New Roman" w:hAnsi="Times New Roman" w:cs="Times New Roman"/>
              </w:rPr>
              <w:t>eV</w:t>
            </w:r>
            <w:proofErr w:type="spellEnd"/>
            <w:r w:rsidRPr="008F109F">
              <w:rPr>
                <w:rFonts w:ascii="Times New Roman" w:hAnsi="Times New Roman" w:cs="Times New Roman"/>
              </w:rPr>
              <w:t>)</w:t>
            </w:r>
            <w:r>
              <w:rPr>
                <w:rFonts w:ascii="Times New Roman" w:hAnsi="Times New Roman" w:cs="Times New Roman"/>
              </w:rPr>
              <w:t>, ГэВ=10</w:t>
            </w:r>
            <w:r>
              <w:rPr>
                <w:rFonts w:ascii="Times New Roman" w:hAnsi="Times New Roman" w:cs="Times New Roman"/>
                <w:vertAlign w:val="superscript"/>
              </w:rPr>
              <w:t>9</w:t>
            </w:r>
            <w:r>
              <w:rPr>
                <w:rFonts w:ascii="Times New Roman" w:hAnsi="Times New Roman" w:cs="Times New Roman"/>
              </w:rPr>
              <w:t xml:space="preserve"> эВ</w:t>
            </w:r>
          </w:p>
        </w:tc>
        <w:tc>
          <w:tcPr>
            <w:tcW w:w="922" w:type="dxa"/>
            <w:shd w:val="clear" w:color="auto" w:fill="FFFFFF" w:themeFill="background1"/>
          </w:tcPr>
          <w:p w14:paraId="3ADE6E75"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024061CA" w14:textId="50C53EA2" w:rsidR="0061774E" w:rsidRPr="00A32106" w:rsidRDefault="0061774E" w:rsidP="00864FA7">
            <w:pPr>
              <w:rPr>
                <w:rFonts w:ascii="Times New Roman" w:hAnsi="Times New Roman" w:cs="Times New Roman"/>
              </w:rPr>
            </w:pPr>
            <w:r w:rsidRPr="008F109F">
              <w:rPr>
                <w:rFonts w:ascii="Times New Roman" w:hAnsi="Times New Roman" w:cs="Times New Roman"/>
              </w:rPr>
              <w:t>электронвольт - широко используемая в физике единица энергии, равная энергии</w:t>
            </w:r>
            <w:r w:rsidR="00866206">
              <w:rPr>
                <w:rFonts w:ascii="Times New Roman" w:hAnsi="Times New Roman" w:cs="Times New Roman"/>
              </w:rPr>
              <w:t>,</w:t>
            </w:r>
            <w:r w:rsidRPr="008F109F">
              <w:rPr>
                <w:rFonts w:ascii="Times New Roman" w:hAnsi="Times New Roman" w:cs="Times New Roman"/>
              </w:rPr>
              <w:t xml:space="preserve"> получаемой электроном при ускорении в электростатическом поле, когда разность потенциалов между двумя позициями частицы составляет один Вольт</w:t>
            </w:r>
          </w:p>
        </w:tc>
      </w:tr>
      <w:tr w:rsidR="0061774E" w:rsidRPr="00A32106" w14:paraId="5CCB6A77" w14:textId="77777777" w:rsidTr="0065614A">
        <w:trPr>
          <w:trHeight w:val="113"/>
        </w:trPr>
        <w:tc>
          <w:tcPr>
            <w:tcW w:w="2061" w:type="dxa"/>
            <w:shd w:val="clear" w:color="auto" w:fill="FFFFFF" w:themeFill="background1"/>
          </w:tcPr>
          <w:p w14:paraId="059ACC69" w14:textId="77777777" w:rsidR="0061774E" w:rsidRPr="008F109F" w:rsidRDefault="0061774E" w:rsidP="00864FA7">
            <w:pPr>
              <w:rPr>
                <w:rFonts w:ascii="Times New Roman" w:hAnsi="Times New Roman" w:cs="Times New Roman"/>
              </w:rPr>
            </w:pPr>
            <w:r w:rsidRPr="008F109F">
              <w:rPr>
                <w:rFonts w:ascii="Times New Roman" w:hAnsi="Times New Roman" w:cs="Times New Roman"/>
              </w:rPr>
              <w:t>ADC</w:t>
            </w:r>
            <w:r>
              <w:rPr>
                <w:rFonts w:ascii="Times New Roman" w:hAnsi="Times New Roman" w:cs="Times New Roman"/>
              </w:rPr>
              <w:t xml:space="preserve"> (АЦП)</w:t>
            </w:r>
          </w:p>
        </w:tc>
        <w:tc>
          <w:tcPr>
            <w:tcW w:w="922" w:type="dxa"/>
            <w:shd w:val="clear" w:color="auto" w:fill="FFFFFF" w:themeFill="background1"/>
          </w:tcPr>
          <w:p w14:paraId="1EA08F38"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10A31E3B" w14:textId="77777777" w:rsidR="0061774E" w:rsidRPr="008F109F" w:rsidRDefault="0061774E" w:rsidP="00864FA7">
            <w:pPr>
              <w:rPr>
                <w:rFonts w:ascii="Times New Roman" w:hAnsi="Times New Roman" w:cs="Times New Roman"/>
              </w:rPr>
            </w:pPr>
            <w:r w:rsidRPr="008F109F">
              <w:rPr>
                <w:rFonts w:ascii="Times New Roman" w:hAnsi="Times New Roman" w:cs="Times New Roman"/>
              </w:rPr>
              <w:t>аналогово-цифровой преобразователь</w:t>
            </w:r>
          </w:p>
        </w:tc>
      </w:tr>
      <w:tr w:rsidR="0061774E" w:rsidRPr="00A32106" w14:paraId="6C70F930" w14:textId="77777777" w:rsidTr="0065614A">
        <w:trPr>
          <w:trHeight w:val="113"/>
        </w:trPr>
        <w:tc>
          <w:tcPr>
            <w:tcW w:w="2061" w:type="dxa"/>
            <w:shd w:val="clear" w:color="auto" w:fill="FFFFFF" w:themeFill="background1"/>
          </w:tcPr>
          <w:p w14:paraId="02C03771"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CompHEP</w:t>
            </w:r>
          </w:p>
        </w:tc>
        <w:tc>
          <w:tcPr>
            <w:tcW w:w="922" w:type="dxa"/>
            <w:shd w:val="clear" w:color="auto" w:fill="FFFFFF" w:themeFill="background1"/>
          </w:tcPr>
          <w:p w14:paraId="231BA638"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76C486B6"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разрабатываемый в НИИЯФ МГУ начиная с 1989 г. программный пакет, предназначенный для проведения </w:t>
            </w:r>
            <w:r w:rsidRPr="00A32106">
              <w:rPr>
                <w:rFonts w:ascii="Times New Roman" w:hAnsi="Times New Roman" w:cs="Times New Roman"/>
              </w:rPr>
              <w:lastRenderedPageBreak/>
              <w:t>символьных и численных вычислений в физике высоких энергий, генерации потока событий и моделирования в детекторах</w:t>
            </w:r>
          </w:p>
        </w:tc>
      </w:tr>
      <w:tr w:rsidR="0061774E" w:rsidRPr="00A32106" w14:paraId="1B35DC85" w14:textId="77777777" w:rsidTr="0065614A">
        <w:trPr>
          <w:trHeight w:val="113"/>
        </w:trPr>
        <w:tc>
          <w:tcPr>
            <w:tcW w:w="2061" w:type="dxa"/>
            <w:shd w:val="clear" w:color="auto" w:fill="FFFFFF" w:themeFill="background1"/>
          </w:tcPr>
          <w:p w14:paraId="4514970E" w14:textId="77777777" w:rsidR="0061774E" w:rsidRPr="00A32106" w:rsidRDefault="0061774E" w:rsidP="00864FA7">
            <w:pPr>
              <w:rPr>
                <w:rFonts w:ascii="Times New Roman" w:hAnsi="Times New Roman" w:cs="Times New Roman"/>
              </w:rPr>
            </w:pPr>
            <w:r w:rsidRPr="008F109F">
              <w:rPr>
                <w:rFonts w:ascii="Times New Roman" w:hAnsi="Times New Roman" w:cs="Times New Roman"/>
              </w:rPr>
              <w:lastRenderedPageBreak/>
              <w:t>DAQ</w:t>
            </w:r>
          </w:p>
        </w:tc>
        <w:tc>
          <w:tcPr>
            <w:tcW w:w="922" w:type="dxa"/>
            <w:shd w:val="clear" w:color="auto" w:fill="FFFFFF" w:themeFill="background1"/>
          </w:tcPr>
          <w:p w14:paraId="41F3CE3A"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413B4E41" w14:textId="77777777" w:rsidR="0061774E" w:rsidRPr="00A32106" w:rsidRDefault="0061774E" w:rsidP="00864FA7">
            <w:pPr>
              <w:rPr>
                <w:rFonts w:ascii="Times New Roman" w:hAnsi="Times New Roman" w:cs="Times New Roman"/>
              </w:rPr>
            </w:pPr>
            <w:r w:rsidRPr="008F109F">
              <w:rPr>
                <w:rFonts w:ascii="Times New Roman" w:hAnsi="Times New Roman" w:cs="Times New Roman"/>
              </w:rPr>
              <w:t>система сбора данных</w:t>
            </w:r>
          </w:p>
        </w:tc>
      </w:tr>
      <w:tr w:rsidR="0061774E" w:rsidRPr="00A32106" w14:paraId="786994E0" w14:textId="77777777" w:rsidTr="0065614A">
        <w:trPr>
          <w:trHeight w:val="113"/>
        </w:trPr>
        <w:tc>
          <w:tcPr>
            <w:tcW w:w="2061" w:type="dxa"/>
            <w:shd w:val="clear" w:color="auto" w:fill="FFFFFF" w:themeFill="background1"/>
          </w:tcPr>
          <w:p w14:paraId="7C59AA09"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DESY(ДЕЗИ)</w:t>
            </w:r>
          </w:p>
        </w:tc>
        <w:tc>
          <w:tcPr>
            <w:tcW w:w="922" w:type="dxa"/>
            <w:shd w:val="clear" w:color="auto" w:fill="FFFFFF" w:themeFill="background1"/>
          </w:tcPr>
          <w:p w14:paraId="16DD25AA"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3CFAB11E" w14:textId="3A00A02C" w:rsidR="0061774E" w:rsidRPr="00A32106" w:rsidRDefault="0061774E" w:rsidP="00864FA7">
            <w:pPr>
              <w:rPr>
                <w:rFonts w:ascii="Times New Roman" w:hAnsi="Times New Roman" w:cs="Times New Roman"/>
                <w:highlight w:val="yellow"/>
              </w:rPr>
            </w:pPr>
            <w:proofErr w:type="spellStart"/>
            <w:r w:rsidRPr="00A32106">
              <w:rPr>
                <w:rFonts w:ascii="Times New Roman" w:hAnsi="Times New Roman" w:cs="Times New Roman"/>
              </w:rPr>
              <w:t>Deutsches</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Elektronen-Synchrotron</w:t>
            </w:r>
            <w:proofErr w:type="spellEnd"/>
            <w:r w:rsidRPr="00A32106">
              <w:rPr>
                <w:rFonts w:ascii="Times New Roman" w:hAnsi="Times New Roman" w:cs="Times New Roman"/>
              </w:rPr>
              <w:t xml:space="preserve"> – исследовательский ядерно-физический центр Германии</w:t>
            </w:r>
          </w:p>
        </w:tc>
      </w:tr>
      <w:tr w:rsidR="0061774E" w:rsidRPr="00A32106" w14:paraId="594CC8DD" w14:textId="77777777" w:rsidTr="0065614A">
        <w:trPr>
          <w:trHeight w:val="113"/>
        </w:trPr>
        <w:tc>
          <w:tcPr>
            <w:tcW w:w="2061" w:type="dxa"/>
            <w:shd w:val="clear" w:color="auto" w:fill="FFFFFF" w:themeFill="background1"/>
          </w:tcPr>
          <w:p w14:paraId="0581526F" w14:textId="7DB8B5CE" w:rsidR="0061774E" w:rsidRPr="002070C3" w:rsidRDefault="0061774E" w:rsidP="00864FA7">
            <w:pPr>
              <w:rPr>
                <w:rFonts w:ascii="Times New Roman" w:hAnsi="Times New Roman" w:cs="Times New Roman"/>
              </w:rPr>
            </w:pPr>
            <w:r w:rsidRPr="00A32106">
              <w:rPr>
                <w:rFonts w:ascii="Times New Roman" w:hAnsi="Times New Roman" w:cs="Times New Roman"/>
                <w:lang w:val="de-DE"/>
              </w:rPr>
              <w:t>FAIR</w:t>
            </w:r>
            <w:r w:rsidR="002070C3">
              <w:rPr>
                <w:rFonts w:ascii="Times New Roman" w:hAnsi="Times New Roman" w:cs="Times New Roman"/>
              </w:rPr>
              <w:t xml:space="preserve"> (ФАИР)</w:t>
            </w:r>
          </w:p>
        </w:tc>
        <w:tc>
          <w:tcPr>
            <w:tcW w:w="922" w:type="dxa"/>
            <w:shd w:val="clear" w:color="auto" w:fill="FFFFFF" w:themeFill="background1"/>
          </w:tcPr>
          <w:p w14:paraId="4D4425F2"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4A70828A"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Facility for Antiproton and Ion Research (Исследовательский Центр Ионов и Антипротонов)</w:t>
            </w:r>
          </w:p>
        </w:tc>
      </w:tr>
      <w:tr w:rsidR="001D71E9" w:rsidRPr="00A32106" w14:paraId="34F0352A" w14:textId="77777777" w:rsidTr="0065614A">
        <w:trPr>
          <w:trHeight w:val="113"/>
        </w:trPr>
        <w:tc>
          <w:tcPr>
            <w:tcW w:w="2061" w:type="dxa"/>
            <w:shd w:val="clear" w:color="auto" w:fill="FFFFFF" w:themeFill="background1"/>
          </w:tcPr>
          <w:p w14:paraId="0DCBCC95" w14:textId="7A0E8D0F" w:rsidR="001D71E9" w:rsidRPr="008F109F" w:rsidRDefault="001D71E9" w:rsidP="00864FA7">
            <w:pPr>
              <w:rPr>
                <w:rFonts w:ascii="Times New Roman" w:hAnsi="Times New Roman" w:cs="Times New Roman"/>
              </w:rPr>
            </w:pPr>
            <w:r w:rsidRPr="001D71E9">
              <w:rPr>
                <w:rFonts w:ascii="Times New Roman" w:hAnsi="Times New Roman" w:cs="Times New Roman"/>
              </w:rPr>
              <w:t>FRS</w:t>
            </w:r>
          </w:p>
        </w:tc>
        <w:tc>
          <w:tcPr>
            <w:tcW w:w="922" w:type="dxa"/>
            <w:shd w:val="clear" w:color="auto" w:fill="FFFFFF" w:themeFill="background1"/>
          </w:tcPr>
          <w:p w14:paraId="5E7437C2" w14:textId="77777777" w:rsidR="001D71E9" w:rsidRPr="00A32106" w:rsidRDefault="001D71E9" w:rsidP="00864FA7">
            <w:pPr>
              <w:rPr>
                <w:rFonts w:ascii="Times New Roman" w:hAnsi="Times New Roman" w:cs="Times New Roman"/>
              </w:rPr>
            </w:pPr>
          </w:p>
        </w:tc>
        <w:tc>
          <w:tcPr>
            <w:tcW w:w="6645" w:type="dxa"/>
            <w:shd w:val="clear" w:color="auto" w:fill="FFFFFF" w:themeFill="background1"/>
          </w:tcPr>
          <w:p w14:paraId="2B8C0031" w14:textId="244F1718" w:rsidR="001D71E9" w:rsidRPr="008F109F" w:rsidRDefault="001D71E9" w:rsidP="00864FA7">
            <w:pPr>
              <w:rPr>
                <w:rFonts w:ascii="Times New Roman" w:hAnsi="Times New Roman" w:cs="Times New Roman"/>
              </w:rPr>
            </w:pPr>
            <w:r w:rsidRPr="001D71E9">
              <w:rPr>
                <w:rFonts w:ascii="Times New Roman" w:hAnsi="Times New Roman" w:cs="Times New Roman"/>
              </w:rPr>
              <w:t>фрагмент-сепаратор</w:t>
            </w:r>
          </w:p>
        </w:tc>
      </w:tr>
      <w:tr w:rsidR="00864FA7" w:rsidRPr="00A32106" w14:paraId="180C425D" w14:textId="77777777" w:rsidTr="0065614A">
        <w:trPr>
          <w:trHeight w:val="113"/>
        </w:trPr>
        <w:tc>
          <w:tcPr>
            <w:tcW w:w="2061" w:type="dxa"/>
            <w:shd w:val="clear" w:color="auto" w:fill="FFFFFF" w:themeFill="background1"/>
          </w:tcPr>
          <w:p w14:paraId="65C73DE0" w14:textId="30E9BE72" w:rsidR="00864FA7" w:rsidRPr="001D71E9" w:rsidRDefault="00864FA7" w:rsidP="00864FA7">
            <w:pPr>
              <w:rPr>
                <w:rFonts w:ascii="Times New Roman" w:hAnsi="Times New Roman" w:cs="Times New Roman"/>
              </w:rPr>
            </w:pPr>
            <w:r w:rsidRPr="00864FA7">
              <w:rPr>
                <w:rFonts w:ascii="Times New Roman" w:hAnsi="Times New Roman" w:cs="Times New Roman"/>
              </w:rPr>
              <w:t>FWall</w:t>
            </w:r>
          </w:p>
        </w:tc>
        <w:tc>
          <w:tcPr>
            <w:tcW w:w="922" w:type="dxa"/>
            <w:shd w:val="clear" w:color="auto" w:fill="FFFFFF" w:themeFill="background1"/>
          </w:tcPr>
          <w:p w14:paraId="279DA107" w14:textId="77777777" w:rsidR="00864FA7" w:rsidRPr="00A32106" w:rsidRDefault="00864FA7" w:rsidP="00864FA7">
            <w:pPr>
              <w:rPr>
                <w:rFonts w:ascii="Times New Roman" w:hAnsi="Times New Roman" w:cs="Times New Roman"/>
              </w:rPr>
            </w:pPr>
          </w:p>
        </w:tc>
        <w:tc>
          <w:tcPr>
            <w:tcW w:w="6645" w:type="dxa"/>
            <w:shd w:val="clear" w:color="auto" w:fill="FFFFFF" w:themeFill="background1"/>
          </w:tcPr>
          <w:p w14:paraId="65375D89" w14:textId="4A787EC1" w:rsidR="00864FA7" w:rsidRPr="001D71E9" w:rsidRDefault="00864FA7" w:rsidP="00864FA7">
            <w:pPr>
              <w:rPr>
                <w:rFonts w:ascii="Times New Roman" w:hAnsi="Times New Roman" w:cs="Times New Roman"/>
              </w:rPr>
            </w:pPr>
            <w:r w:rsidRPr="00864FA7">
              <w:rPr>
                <w:rFonts w:ascii="Times New Roman" w:hAnsi="Times New Roman" w:cs="Times New Roman"/>
              </w:rPr>
              <w:t>Forward Wall</w:t>
            </w:r>
            <w:r>
              <w:rPr>
                <w:rFonts w:ascii="Times New Roman" w:hAnsi="Times New Roman" w:cs="Times New Roman"/>
              </w:rPr>
              <w:t xml:space="preserve"> (</w:t>
            </w:r>
            <w:r>
              <w:t xml:space="preserve"> </w:t>
            </w:r>
            <w:r w:rsidRPr="00864FA7">
              <w:rPr>
                <w:rFonts w:ascii="Times New Roman" w:hAnsi="Times New Roman" w:cs="Times New Roman"/>
              </w:rPr>
              <w:t>передний многоканальный сцинтилляционный годоскоп</w:t>
            </w:r>
            <w:r>
              <w:rPr>
                <w:rFonts w:ascii="Times New Roman" w:hAnsi="Times New Roman" w:cs="Times New Roman"/>
              </w:rPr>
              <w:t>)</w:t>
            </w:r>
          </w:p>
        </w:tc>
      </w:tr>
      <w:tr w:rsidR="0061774E" w:rsidRPr="00A32106" w14:paraId="725ED40E" w14:textId="77777777" w:rsidTr="0065614A">
        <w:trPr>
          <w:trHeight w:val="113"/>
        </w:trPr>
        <w:tc>
          <w:tcPr>
            <w:tcW w:w="2061" w:type="dxa"/>
            <w:shd w:val="clear" w:color="auto" w:fill="FFFFFF" w:themeFill="background1"/>
          </w:tcPr>
          <w:p w14:paraId="57D6F2EE" w14:textId="76A45ED0" w:rsidR="0061774E" w:rsidRPr="00A32106" w:rsidRDefault="0061774E" w:rsidP="00864FA7">
            <w:pPr>
              <w:rPr>
                <w:rFonts w:ascii="Times New Roman" w:hAnsi="Times New Roman" w:cs="Times New Roman"/>
              </w:rPr>
            </w:pPr>
            <w:r w:rsidRPr="00A32106">
              <w:rPr>
                <w:rFonts w:ascii="Times New Roman" w:hAnsi="Times New Roman" w:cs="Times New Roman"/>
              </w:rPr>
              <w:t>GSI</w:t>
            </w:r>
            <w:r w:rsidR="002070C3">
              <w:rPr>
                <w:rFonts w:ascii="Times New Roman" w:hAnsi="Times New Roman" w:cs="Times New Roman"/>
              </w:rPr>
              <w:t xml:space="preserve"> (ГСИ)</w:t>
            </w:r>
          </w:p>
        </w:tc>
        <w:tc>
          <w:tcPr>
            <w:tcW w:w="922" w:type="dxa"/>
            <w:shd w:val="clear" w:color="auto" w:fill="FFFFFF" w:themeFill="background1"/>
          </w:tcPr>
          <w:p w14:paraId="6C327EEF"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683C74EF" w14:textId="77777777" w:rsidR="0061774E" w:rsidRPr="00A32106" w:rsidRDefault="0061774E" w:rsidP="00864FA7">
            <w:pPr>
              <w:rPr>
                <w:rFonts w:ascii="Times New Roman" w:hAnsi="Times New Roman" w:cs="Times New Roman"/>
              </w:rPr>
            </w:pPr>
            <w:proofErr w:type="spellStart"/>
            <w:r w:rsidRPr="00A32106">
              <w:rPr>
                <w:rFonts w:ascii="Times New Roman" w:hAnsi="Times New Roman" w:cs="Times New Roman"/>
                <w:lang w:val="de-DE"/>
              </w:rPr>
              <w:t>Geselschaft</w:t>
            </w:r>
            <w:proofErr w:type="spellEnd"/>
            <w:r w:rsidRPr="00A32106">
              <w:rPr>
                <w:rFonts w:ascii="Times New Roman" w:hAnsi="Times New Roman" w:cs="Times New Roman"/>
                <w:lang w:val="de-DE"/>
              </w:rPr>
              <w:t xml:space="preserve"> </w:t>
            </w:r>
            <w:proofErr w:type="spellStart"/>
            <w:r w:rsidRPr="00A32106">
              <w:rPr>
                <w:rFonts w:ascii="Times New Roman" w:hAnsi="Times New Roman" w:cs="Times New Roman"/>
                <w:lang w:val="de-DE"/>
              </w:rPr>
              <w:t>Schwerige</w:t>
            </w:r>
            <w:proofErr w:type="spellEnd"/>
            <w:r w:rsidRPr="00A32106">
              <w:rPr>
                <w:rFonts w:ascii="Times New Roman" w:hAnsi="Times New Roman" w:cs="Times New Roman"/>
                <w:lang w:val="de-DE"/>
              </w:rPr>
              <w:t xml:space="preserve"> Ionen (</w:t>
            </w:r>
            <w:r w:rsidRPr="00A32106">
              <w:rPr>
                <w:rFonts w:ascii="Times New Roman" w:hAnsi="Times New Roman" w:cs="Times New Roman"/>
              </w:rPr>
              <w:t>Общество</w:t>
            </w:r>
            <w:r w:rsidRPr="00A32106">
              <w:rPr>
                <w:rFonts w:ascii="Times New Roman" w:hAnsi="Times New Roman" w:cs="Times New Roman"/>
                <w:lang w:val="de-DE"/>
              </w:rPr>
              <w:t xml:space="preserve"> </w:t>
            </w:r>
            <w:r w:rsidRPr="00A32106">
              <w:rPr>
                <w:rFonts w:ascii="Times New Roman" w:hAnsi="Times New Roman" w:cs="Times New Roman"/>
              </w:rPr>
              <w:t>по</w:t>
            </w:r>
            <w:r w:rsidRPr="00A32106">
              <w:rPr>
                <w:rFonts w:ascii="Times New Roman" w:hAnsi="Times New Roman" w:cs="Times New Roman"/>
                <w:lang w:val="de-DE"/>
              </w:rPr>
              <w:t xml:space="preserve"> </w:t>
            </w:r>
            <w:r w:rsidRPr="00A32106">
              <w:rPr>
                <w:rFonts w:ascii="Times New Roman" w:hAnsi="Times New Roman" w:cs="Times New Roman"/>
              </w:rPr>
              <w:t>изучению</w:t>
            </w:r>
            <w:r w:rsidRPr="00A32106">
              <w:rPr>
                <w:rFonts w:ascii="Times New Roman" w:hAnsi="Times New Roman" w:cs="Times New Roman"/>
                <w:lang w:val="de-DE"/>
              </w:rPr>
              <w:t xml:space="preserve"> </w:t>
            </w:r>
            <w:r w:rsidRPr="00A32106">
              <w:rPr>
                <w:rFonts w:ascii="Times New Roman" w:hAnsi="Times New Roman" w:cs="Times New Roman"/>
              </w:rPr>
              <w:t>Тяжёлых Ионов)</w:t>
            </w:r>
          </w:p>
        </w:tc>
      </w:tr>
      <w:tr w:rsidR="0061774E" w:rsidRPr="00A32106" w14:paraId="78EAD3D5" w14:textId="77777777" w:rsidTr="0065614A">
        <w:trPr>
          <w:trHeight w:val="113"/>
        </w:trPr>
        <w:tc>
          <w:tcPr>
            <w:tcW w:w="2061" w:type="dxa"/>
            <w:shd w:val="clear" w:color="auto" w:fill="FFFFFF" w:themeFill="background1"/>
          </w:tcPr>
          <w:p w14:paraId="3AFA181E" w14:textId="77777777" w:rsidR="0061774E" w:rsidRPr="00A32106" w:rsidRDefault="0061774E" w:rsidP="00864FA7">
            <w:pPr>
              <w:rPr>
                <w:rFonts w:ascii="Times New Roman" w:hAnsi="Times New Roman" w:cs="Times New Roman"/>
                <w:bCs/>
                <w:lang w:val="en-US"/>
              </w:rPr>
            </w:pPr>
            <w:r w:rsidRPr="008F109F">
              <w:rPr>
                <w:rFonts w:ascii="Times New Roman" w:hAnsi="Times New Roman" w:cs="Times New Roman"/>
                <w:bCs/>
                <w:lang w:val="en-US"/>
              </w:rPr>
              <w:t>HADES (ХАДЕС)</w:t>
            </w:r>
          </w:p>
        </w:tc>
        <w:tc>
          <w:tcPr>
            <w:tcW w:w="922" w:type="dxa"/>
            <w:shd w:val="clear" w:color="auto" w:fill="FFFFFF" w:themeFill="background1"/>
          </w:tcPr>
          <w:p w14:paraId="277C1AA1"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5F166342" w14:textId="77777777" w:rsidR="0061774E" w:rsidRPr="00A32106" w:rsidRDefault="0061774E" w:rsidP="00864FA7">
            <w:pPr>
              <w:rPr>
                <w:rFonts w:ascii="Times New Roman" w:hAnsi="Times New Roman" w:cs="Times New Roman"/>
                <w:bCs/>
              </w:rPr>
            </w:pPr>
            <w:r w:rsidRPr="008F109F">
              <w:rPr>
                <w:rFonts w:ascii="Times New Roman" w:hAnsi="Times New Roman" w:cs="Times New Roman"/>
                <w:bCs/>
              </w:rPr>
              <w:t xml:space="preserve">широкоапертурный магнитный спектрометр </w:t>
            </w:r>
            <w:proofErr w:type="spellStart"/>
            <w:r w:rsidRPr="008F109F">
              <w:rPr>
                <w:rFonts w:ascii="Times New Roman" w:hAnsi="Times New Roman" w:cs="Times New Roman"/>
                <w:bCs/>
              </w:rPr>
              <w:t>диэлектронов</w:t>
            </w:r>
            <w:proofErr w:type="spellEnd"/>
          </w:p>
        </w:tc>
      </w:tr>
      <w:tr w:rsidR="0061774E" w:rsidRPr="00A32106" w14:paraId="196E4F18" w14:textId="77777777" w:rsidTr="0065614A">
        <w:trPr>
          <w:trHeight w:val="113"/>
        </w:trPr>
        <w:tc>
          <w:tcPr>
            <w:tcW w:w="2061" w:type="dxa"/>
            <w:shd w:val="clear" w:color="auto" w:fill="FFFFFF" w:themeFill="background1"/>
          </w:tcPr>
          <w:p w14:paraId="63CD920E" w14:textId="77777777" w:rsidR="0061774E" w:rsidRPr="001834E3" w:rsidRDefault="0061774E" w:rsidP="00864FA7">
            <w:pPr>
              <w:rPr>
                <w:rFonts w:ascii="Times New Roman" w:hAnsi="Times New Roman" w:cs="Times New Roman"/>
              </w:rPr>
            </w:pPr>
            <w:r w:rsidRPr="001834E3">
              <w:rPr>
                <w:rFonts w:ascii="Times New Roman" w:hAnsi="Times New Roman" w:cs="Times New Roman"/>
              </w:rPr>
              <w:t>HERA</w:t>
            </w:r>
          </w:p>
        </w:tc>
        <w:tc>
          <w:tcPr>
            <w:tcW w:w="922" w:type="dxa"/>
            <w:shd w:val="clear" w:color="auto" w:fill="FFFFFF" w:themeFill="background1"/>
          </w:tcPr>
          <w:p w14:paraId="606910B4"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39B2BFA1" w14:textId="77777777" w:rsidR="0061774E" w:rsidRPr="001834E3" w:rsidRDefault="0061774E" w:rsidP="00864FA7">
            <w:pPr>
              <w:rPr>
                <w:rFonts w:ascii="Times New Roman" w:hAnsi="Times New Roman" w:cs="Times New Roman"/>
              </w:rPr>
            </w:pPr>
            <w:proofErr w:type="spellStart"/>
            <w:r w:rsidRPr="001834E3">
              <w:rPr>
                <w:rFonts w:ascii="Times New Roman" w:hAnsi="Times New Roman" w:cs="Times New Roman"/>
              </w:rPr>
              <w:t>Hadron</w:t>
            </w:r>
            <w:proofErr w:type="spellEnd"/>
            <w:r w:rsidRPr="001834E3">
              <w:rPr>
                <w:rFonts w:ascii="Times New Roman" w:hAnsi="Times New Roman" w:cs="Times New Roman"/>
              </w:rPr>
              <w:t xml:space="preserve"> Electron Ring Accelerator (Адрон-электронный кольцевой ускоритель)</w:t>
            </w:r>
          </w:p>
        </w:tc>
      </w:tr>
      <w:tr w:rsidR="0065614A" w:rsidRPr="00A32106" w14:paraId="68150551" w14:textId="77777777" w:rsidTr="0065614A">
        <w:trPr>
          <w:trHeight w:val="113"/>
        </w:trPr>
        <w:tc>
          <w:tcPr>
            <w:tcW w:w="2061" w:type="dxa"/>
            <w:shd w:val="clear" w:color="auto" w:fill="FFFFFF" w:themeFill="background1"/>
          </w:tcPr>
          <w:p w14:paraId="12789979" w14:textId="70CFF7B0" w:rsidR="0065614A" w:rsidRPr="001834E3" w:rsidRDefault="0065614A" w:rsidP="00864FA7">
            <w:pPr>
              <w:rPr>
                <w:rFonts w:ascii="Times New Roman" w:hAnsi="Times New Roman" w:cs="Times New Roman"/>
              </w:rPr>
            </w:pPr>
            <w:r w:rsidRPr="0065614A">
              <w:rPr>
                <w:rFonts w:ascii="Times New Roman" w:hAnsi="Times New Roman" w:cs="Times New Roman"/>
              </w:rPr>
              <w:t>HESR</w:t>
            </w:r>
          </w:p>
        </w:tc>
        <w:tc>
          <w:tcPr>
            <w:tcW w:w="922" w:type="dxa"/>
            <w:shd w:val="clear" w:color="auto" w:fill="FFFFFF" w:themeFill="background1"/>
          </w:tcPr>
          <w:p w14:paraId="37A4802A" w14:textId="77777777" w:rsidR="0065614A" w:rsidRPr="00A32106" w:rsidRDefault="0065614A" w:rsidP="00864FA7">
            <w:pPr>
              <w:rPr>
                <w:rFonts w:ascii="Times New Roman" w:hAnsi="Times New Roman" w:cs="Times New Roman"/>
              </w:rPr>
            </w:pPr>
          </w:p>
        </w:tc>
        <w:tc>
          <w:tcPr>
            <w:tcW w:w="6645" w:type="dxa"/>
            <w:shd w:val="clear" w:color="auto" w:fill="FFFFFF" w:themeFill="background1"/>
          </w:tcPr>
          <w:p w14:paraId="3CD5907E" w14:textId="09D18FC1" w:rsidR="0065614A" w:rsidRPr="001834E3" w:rsidRDefault="0065614A" w:rsidP="00864FA7">
            <w:pPr>
              <w:rPr>
                <w:rFonts w:ascii="Times New Roman" w:hAnsi="Times New Roman" w:cs="Times New Roman"/>
              </w:rPr>
            </w:pPr>
            <w:r w:rsidRPr="0065614A">
              <w:rPr>
                <w:rFonts w:ascii="Times New Roman" w:hAnsi="Times New Roman" w:cs="Times New Roman"/>
              </w:rPr>
              <w:t>накопительно</w:t>
            </w:r>
            <w:r>
              <w:rPr>
                <w:rFonts w:ascii="Times New Roman" w:hAnsi="Times New Roman" w:cs="Times New Roman"/>
              </w:rPr>
              <w:t>е</w:t>
            </w:r>
            <w:r w:rsidRPr="0065614A">
              <w:rPr>
                <w:rFonts w:ascii="Times New Roman" w:hAnsi="Times New Roman" w:cs="Times New Roman"/>
              </w:rPr>
              <w:t xml:space="preserve"> кольц</w:t>
            </w:r>
            <w:r>
              <w:rPr>
                <w:rFonts w:ascii="Times New Roman" w:hAnsi="Times New Roman" w:cs="Times New Roman"/>
              </w:rPr>
              <w:t>е</w:t>
            </w:r>
            <w:r w:rsidRPr="0065614A">
              <w:rPr>
                <w:rFonts w:ascii="Times New Roman" w:hAnsi="Times New Roman" w:cs="Times New Roman"/>
              </w:rPr>
              <w:t xml:space="preserve"> с электронным и стохастическим охлаждением</w:t>
            </w:r>
          </w:p>
        </w:tc>
      </w:tr>
      <w:tr w:rsidR="001D71E9" w:rsidRPr="00A32106" w14:paraId="093D6482" w14:textId="77777777" w:rsidTr="0065614A">
        <w:trPr>
          <w:trHeight w:val="113"/>
        </w:trPr>
        <w:tc>
          <w:tcPr>
            <w:tcW w:w="2061" w:type="dxa"/>
            <w:shd w:val="clear" w:color="auto" w:fill="FFFFFF" w:themeFill="background1"/>
          </w:tcPr>
          <w:p w14:paraId="2C682D5E" w14:textId="046A147E" w:rsidR="001D71E9" w:rsidRPr="001834E3" w:rsidRDefault="001D71E9" w:rsidP="00864FA7">
            <w:pPr>
              <w:rPr>
                <w:rFonts w:ascii="Times New Roman" w:hAnsi="Times New Roman" w:cs="Times New Roman"/>
              </w:rPr>
            </w:pPr>
            <w:r w:rsidRPr="001D71E9">
              <w:rPr>
                <w:rFonts w:ascii="Times New Roman" w:hAnsi="Times New Roman" w:cs="Times New Roman"/>
              </w:rPr>
              <w:t>HGCAL</w:t>
            </w:r>
          </w:p>
        </w:tc>
        <w:tc>
          <w:tcPr>
            <w:tcW w:w="922" w:type="dxa"/>
            <w:shd w:val="clear" w:color="auto" w:fill="FFFFFF" w:themeFill="background1"/>
          </w:tcPr>
          <w:p w14:paraId="33A14D1C" w14:textId="77777777" w:rsidR="001D71E9" w:rsidRPr="00A32106" w:rsidRDefault="001D71E9" w:rsidP="00864FA7">
            <w:pPr>
              <w:rPr>
                <w:rFonts w:ascii="Times New Roman" w:hAnsi="Times New Roman" w:cs="Times New Roman"/>
              </w:rPr>
            </w:pPr>
          </w:p>
        </w:tc>
        <w:tc>
          <w:tcPr>
            <w:tcW w:w="6645" w:type="dxa"/>
            <w:shd w:val="clear" w:color="auto" w:fill="FFFFFF" w:themeFill="background1"/>
          </w:tcPr>
          <w:p w14:paraId="4E17FC78" w14:textId="21E7528A" w:rsidR="001D71E9" w:rsidRPr="001834E3" w:rsidRDefault="00BE391F" w:rsidP="00864FA7">
            <w:pPr>
              <w:rPr>
                <w:rFonts w:ascii="Times New Roman" w:hAnsi="Times New Roman" w:cs="Times New Roman"/>
              </w:rPr>
            </w:pPr>
            <w:r>
              <w:rPr>
                <w:rFonts w:ascii="Times New Roman" w:hAnsi="Times New Roman" w:cs="Times New Roman"/>
              </w:rPr>
              <w:t>Высоко гранулированный</w:t>
            </w:r>
            <w:r w:rsidR="001D71E9">
              <w:rPr>
                <w:rFonts w:ascii="Times New Roman" w:hAnsi="Times New Roman" w:cs="Times New Roman"/>
              </w:rPr>
              <w:t xml:space="preserve"> калориметр</w:t>
            </w:r>
          </w:p>
        </w:tc>
      </w:tr>
      <w:tr w:rsidR="00864FA7" w:rsidRPr="00A32106" w14:paraId="5BCA6A0B" w14:textId="77777777" w:rsidTr="0065614A">
        <w:trPr>
          <w:trHeight w:val="113"/>
        </w:trPr>
        <w:tc>
          <w:tcPr>
            <w:tcW w:w="2061" w:type="dxa"/>
            <w:shd w:val="clear" w:color="auto" w:fill="FFFFFF" w:themeFill="background1"/>
          </w:tcPr>
          <w:p w14:paraId="44D6C6B7" w14:textId="2082C74A" w:rsidR="00864FA7" w:rsidRPr="001D71E9" w:rsidRDefault="00864FA7" w:rsidP="00864FA7">
            <w:pPr>
              <w:rPr>
                <w:rFonts w:ascii="Times New Roman" w:hAnsi="Times New Roman" w:cs="Times New Roman"/>
              </w:rPr>
            </w:pPr>
            <w:r w:rsidRPr="00864FA7">
              <w:rPr>
                <w:rFonts w:ascii="Times New Roman" w:hAnsi="Times New Roman" w:cs="Times New Roman"/>
              </w:rPr>
              <w:t>HVCB</w:t>
            </w:r>
          </w:p>
        </w:tc>
        <w:tc>
          <w:tcPr>
            <w:tcW w:w="922" w:type="dxa"/>
            <w:shd w:val="clear" w:color="auto" w:fill="FFFFFF" w:themeFill="background1"/>
          </w:tcPr>
          <w:p w14:paraId="7E9242DA" w14:textId="77777777" w:rsidR="00864FA7" w:rsidRPr="00A32106" w:rsidRDefault="00864FA7" w:rsidP="00864FA7">
            <w:pPr>
              <w:rPr>
                <w:rFonts w:ascii="Times New Roman" w:hAnsi="Times New Roman" w:cs="Times New Roman"/>
              </w:rPr>
            </w:pPr>
          </w:p>
        </w:tc>
        <w:tc>
          <w:tcPr>
            <w:tcW w:w="6645" w:type="dxa"/>
            <w:shd w:val="clear" w:color="auto" w:fill="FFFFFF" w:themeFill="background1"/>
          </w:tcPr>
          <w:p w14:paraId="4C1BA65F" w14:textId="4304FE63" w:rsidR="00864FA7" w:rsidRDefault="00864FA7" w:rsidP="00864FA7">
            <w:pPr>
              <w:rPr>
                <w:rFonts w:ascii="Times New Roman" w:hAnsi="Times New Roman" w:cs="Times New Roman"/>
              </w:rPr>
            </w:pPr>
            <w:r w:rsidRPr="00864FA7">
              <w:rPr>
                <w:rFonts w:ascii="Times New Roman" w:hAnsi="Times New Roman" w:cs="Times New Roman"/>
              </w:rPr>
              <w:t xml:space="preserve">High </w:t>
            </w:r>
            <w:proofErr w:type="spellStart"/>
            <w:r w:rsidRPr="00864FA7">
              <w:rPr>
                <w:rFonts w:ascii="Times New Roman" w:hAnsi="Times New Roman" w:cs="Times New Roman"/>
              </w:rPr>
              <w:t>Voltage</w:t>
            </w:r>
            <w:proofErr w:type="spellEnd"/>
            <w:r w:rsidRPr="00864FA7">
              <w:rPr>
                <w:rFonts w:ascii="Times New Roman" w:hAnsi="Times New Roman" w:cs="Times New Roman"/>
              </w:rPr>
              <w:t xml:space="preserve"> Control Board</w:t>
            </w:r>
          </w:p>
        </w:tc>
      </w:tr>
      <w:tr w:rsidR="0061774E" w:rsidRPr="00A32106" w14:paraId="141B742B" w14:textId="77777777" w:rsidTr="0065614A">
        <w:trPr>
          <w:trHeight w:val="113"/>
        </w:trPr>
        <w:tc>
          <w:tcPr>
            <w:tcW w:w="2061" w:type="dxa"/>
            <w:shd w:val="clear" w:color="auto" w:fill="FFFFFF" w:themeFill="background1"/>
          </w:tcPr>
          <w:p w14:paraId="37DD09C3" w14:textId="77777777" w:rsidR="0061774E" w:rsidRPr="00A32106" w:rsidRDefault="0061774E" w:rsidP="00864FA7">
            <w:pPr>
              <w:rPr>
                <w:rFonts w:ascii="Times New Roman" w:hAnsi="Times New Roman" w:cs="Times New Roman"/>
                <w:lang w:val="de-DE"/>
              </w:rPr>
            </w:pPr>
            <w:r w:rsidRPr="00A32106">
              <w:rPr>
                <w:rFonts w:ascii="Times New Roman" w:hAnsi="Times New Roman" w:cs="Times New Roman"/>
                <w:lang w:val="de-DE"/>
              </w:rPr>
              <w:t>ILC</w:t>
            </w:r>
          </w:p>
        </w:tc>
        <w:tc>
          <w:tcPr>
            <w:tcW w:w="922" w:type="dxa"/>
            <w:shd w:val="clear" w:color="auto" w:fill="FFFFFF" w:themeFill="background1"/>
          </w:tcPr>
          <w:p w14:paraId="35CC409A"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77D727B6"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International </w:t>
            </w:r>
            <w:proofErr w:type="spellStart"/>
            <w:r w:rsidRPr="00A32106">
              <w:rPr>
                <w:rFonts w:ascii="Times New Roman" w:hAnsi="Times New Roman" w:cs="Times New Roman"/>
              </w:rPr>
              <w:t>Linear</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Collider</w:t>
            </w:r>
            <w:proofErr w:type="spellEnd"/>
            <w:r w:rsidRPr="00A32106">
              <w:rPr>
                <w:rFonts w:ascii="Times New Roman" w:hAnsi="Times New Roman" w:cs="Times New Roman"/>
              </w:rPr>
              <w:t>. Международный проект линейного коллайдера со сталкивающимися пучками электронов и позитронов с энергией несколько ТэВ. Находится в стадии утверждения</w:t>
            </w:r>
          </w:p>
        </w:tc>
      </w:tr>
      <w:tr w:rsidR="0061774E" w:rsidRPr="00A32106" w14:paraId="17C018DF" w14:textId="77777777" w:rsidTr="0065614A">
        <w:trPr>
          <w:trHeight w:val="113"/>
        </w:trPr>
        <w:tc>
          <w:tcPr>
            <w:tcW w:w="2061" w:type="dxa"/>
            <w:shd w:val="clear" w:color="auto" w:fill="FFFFFF" w:themeFill="background1"/>
          </w:tcPr>
          <w:p w14:paraId="7C44639E" w14:textId="77777777" w:rsidR="0061774E" w:rsidRPr="00A32106" w:rsidRDefault="0061774E" w:rsidP="00864FA7">
            <w:pPr>
              <w:rPr>
                <w:rFonts w:ascii="Times New Roman" w:hAnsi="Times New Roman" w:cs="Times New Roman"/>
                <w:lang w:val="en-US"/>
              </w:rPr>
            </w:pPr>
            <w:r w:rsidRPr="00A32106">
              <w:rPr>
                <w:rFonts w:ascii="Times New Roman" w:hAnsi="Times New Roman" w:cs="Times New Roman"/>
                <w:lang w:val="en-US"/>
              </w:rPr>
              <w:t>ILD</w:t>
            </w:r>
          </w:p>
        </w:tc>
        <w:tc>
          <w:tcPr>
            <w:tcW w:w="922" w:type="dxa"/>
            <w:shd w:val="clear" w:color="auto" w:fill="FFFFFF" w:themeFill="background1"/>
          </w:tcPr>
          <w:p w14:paraId="66AEA7F8"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556ED3CC"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Детектор на </w:t>
            </w:r>
            <w:r w:rsidRPr="00A32106">
              <w:rPr>
                <w:rFonts w:ascii="Times New Roman" w:hAnsi="Times New Roman" w:cs="Times New Roman"/>
                <w:lang w:val="en-US"/>
              </w:rPr>
              <w:t>ILC</w:t>
            </w:r>
          </w:p>
        </w:tc>
      </w:tr>
      <w:tr w:rsidR="0061774E" w:rsidRPr="00A32106" w14:paraId="7746023B" w14:textId="77777777" w:rsidTr="0065614A">
        <w:trPr>
          <w:trHeight w:val="113"/>
        </w:trPr>
        <w:tc>
          <w:tcPr>
            <w:tcW w:w="2061" w:type="dxa"/>
            <w:shd w:val="clear" w:color="auto" w:fill="FFFFFF" w:themeFill="background1"/>
          </w:tcPr>
          <w:p w14:paraId="3F86DBBC" w14:textId="42896061" w:rsidR="0061774E" w:rsidRPr="001D71E9" w:rsidRDefault="0061774E" w:rsidP="00864FA7">
            <w:pPr>
              <w:rPr>
                <w:rFonts w:ascii="Times New Roman" w:hAnsi="Times New Roman" w:cs="Times New Roman"/>
              </w:rPr>
            </w:pPr>
            <w:r w:rsidRPr="00A32106">
              <w:rPr>
                <w:rFonts w:ascii="Times New Roman" w:hAnsi="Times New Roman" w:cs="Times New Roman"/>
                <w:lang w:val="en-US"/>
              </w:rPr>
              <w:t>LHC</w:t>
            </w:r>
            <w:r w:rsidR="001D71E9">
              <w:rPr>
                <w:rFonts w:ascii="Times New Roman" w:hAnsi="Times New Roman" w:cs="Times New Roman"/>
              </w:rPr>
              <w:t xml:space="preserve"> (БАК)</w:t>
            </w:r>
          </w:p>
        </w:tc>
        <w:tc>
          <w:tcPr>
            <w:tcW w:w="922" w:type="dxa"/>
            <w:shd w:val="clear" w:color="auto" w:fill="FFFFFF" w:themeFill="background1"/>
          </w:tcPr>
          <w:p w14:paraId="33A88208"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6291325D" w14:textId="77777777" w:rsidR="0061774E" w:rsidRPr="00A32106" w:rsidRDefault="0061774E" w:rsidP="00864FA7">
            <w:pPr>
              <w:rPr>
                <w:rFonts w:ascii="Times New Roman" w:hAnsi="Times New Roman" w:cs="Times New Roman"/>
              </w:rPr>
            </w:pPr>
            <w:proofErr w:type="spellStart"/>
            <w:r w:rsidRPr="00A32106">
              <w:rPr>
                <w:rFonts w:ascii="Times New Roman" w:hAnsi="Times New Roman" w:cs="Times New Roman"/>
              </w:rPr>
              <w:t>Large</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Hadron</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Collider</w:t>
            </w:r>
            <w:proofErr w:type="spellEnd"/>
            <w:r w:rsidRPr="00A32106">
              <w:rPr>
                <w:rFonts w:ascii="Times New Roman" w:hAnsi="Times New Roman" w:cs="Times New Roman"/>
              </w:rPr>
              <w:t xml:space="preserve">, или Большой адронный коллайдер Европейского центра ядерных исследований (ЦЕРН). Кольцевой коллайдер со сталкивающимися пучками протонов с энергиями 7,8 ТэВ и после модернизации 13, 14 ТэВ.  </w:t>
            </w:r>
          </w:p>
        </w:tc>
      </w:tr>
      <w:tr w:rsidR="00864FA7" w:rsidRPr="00A32106" w14:paraId="37F3ADB1" w14:textId="77777777" w:rsidTr="0065614A">
        <w:trPr>
          <w:trHeight w:val="113"/>
        </w:trPr>
        <w:tc>
          <w:tcPr>
            <w:tcW w:w="2061" w:type="dxa"/>
            <w:shd w:val="clear" w:color="auto" w:fill="FFFFFF" w:themeFill="background1"/>
          </w:tcPr>
          <w:p w14:paraId="7575CA92" w14:textId="06886417" w:rsidR="00864FA7" w:rsidRPr="00A32106" w:rsidRDefault="00864FA7" w:rsidP="00864FA7">
            <w:pPr>
              <w:rPr>
                <w:rFonts w:ascii="Times New Roman" w:hAnsi="Times New Roman" w:cs="Times New Roman"/>
                <w:lang w:val="en-US"/>
              </w:rPr>
            </w:pPr>
            <w:r w:rsidRPr="00864FA7">
              <w:rPr>
                <w:rFonts w:ascii="Times New Roman" w:hAnsi="Times New Roman" w:cs="Times New Roman"/>
                <w:lang w:val="en-US"/>
              </w:rPr>
              <w:t>MDC</w:t>
            </w:r>
          </w:p>
        </w:tc>
        <w:tc>
          <w:tcPr>
            <w:tcW w:w="922" w:type="dxa"/>
            <w:shd w:val="clear" w:color="auto" w:fill="FFFFFF" w:themeFill="background1"/>
          </w:tcPr>
          <w:p w14:paraId="42E93FB8" w14:textId="77777777" w:rsidR="00864FA7" w:rsidRPr="00A32106" w:rsidRDefault="00864FA7" w:rsidP="00864FA7">
            <w:pPr>
              <w:rPr>
                <w:rFonts w:ascii="Times New Roman" w:hAnsi="Times New Roman" w:cs="Times New Roman"/>
              </w:rPr>
            </w:pPr>
          </w:p>
        </w:tc>
        <w:tc>
          <w:tcPr>
            <w:tcW w:w="6645" w:type="dxa"/>
            <w:shd w:val="clear" w:color="auto" w:fill="FFFFFF" w:themeFill="background1"/>
          </w:tcPr>
          <w:p w14:paraId="093E5947" w14:textId="7BEB2907" w:rsidR="00864FA7" w:rsidRPr="00A32106" w:rsidRDefault="00864FA7" w:rsidP="00864FA7">
            <w:pPr>
              <w:rPr>
                <w:rFonts w:ascii="Times New Roman" w:hAnsi="Times New Roman" w:cs="Times New Roman"/>
              </w:rPr>
            </w:pPr>
            <w:r w:rsidRPr="00864FA7">
              <w:rPr>
                <w:rFonts w:ascii="Times New Roman" w:hAnsi="Times New Roman" w:cs="Times New Roman"/>
              </w:rPr>
              <w:t>мини дрейфовы</w:t>
            </w:r>
            <w:r>
              <w:rPr>
                <w:rFonts w:ascii="Times New Roman" w:hAnsi="Times New Roman" w:cs="Times New Roman"/>
              </w:rPr>
              <w:t>е</w:t>
            </w:r>
            <w:r w:rsidRPr="00864FA7">
              <w:rPr>
                <w:rFonts w:ascii="Times New Roman" w:hAnsi="Times New Roman" w:cs="Times New Roman"/>
              </w:rPr>
              <w:t xml:space="preserve"> камер</w:t>
            </w:r>
            <w:r>
              <w:rPr>
                <w:rFonts w:ascii="Times New Roman" w:hAnsi="Times New Roman" w:cs="Times New Roman"/>
              </w:rPr>
              <w:t>ы</w:t>
            </w:r>
          </w:p>
        </w:tc>
      </w:tr>
      <w:tr w:rsidR="001D71E9" w:rsidRPr="00A32106" w14:paraId="50D375F3" w14:textId="77777777" w:rsidTr="0065614A">
        <w:trPr>
          <w:trHeight w:val="113"/>
        </w:trPr>
        <w:tc>
          <w:tcPr>
            <w:tcW w:w="2061" w:type="dxa"/>
            <w:shd w:val="clear" w:color="auto" w:fill="FFFFFF" w:themeFill="background1"/>
          </w:tcPr>
          <w:p w14:paraId="2C7D6D43" w14:textId="4C63E8E4" w:rsidR="001D71E9" w:rsidRPr="00A32106" w:rsidRDefault="001D71E9" w:rsidP="00864FA7">
            <w:pPr>
              <w:rPr>
                <w:rFonts w:ascii="Times New Roman" w:hAnsi="Times New Roman" w:cs="Times New Roman"/>
                <w:lang w:val="en-US"/>
              </w:rPr>
            </w:pPr>
            <w:r w:rsidRPr="001D71E9">
              <w:rPr>
                <w:rFonts w:ascii="Times New Roman" w:hAnsi="Times New Roman" w:cs="Times New Roman"/>
                <w:lang w:val="en-US"/>
              </w:rPr>
              <w:t>HNL</w:t>
            </w:r>
          </w:p>
        </w:tc>
        <w:tc>
          <w:tcPr>
            <w:tcW w:w="922" w:type="dxa"/>
            <w:shd w:val="clear" w:color="auto" w:fill="FFFFFF" w:themeFill="background1"/>
          </w:tcPr>
          <w:p w14:paraId="62D568A6" w14:textId="77777777" w:rsidR="001D71E9" w:rsidRPr="00A32106" w:rsidRDefault="001D71E9" w:rsidP="00864FA7">
            <w:pPr>
              <w:rPr>
                <w:rFonts w:ascii="Times New Roman" w:hAnsi="Times New Roman" w:cs="Times New Roman"/>
              </w:rPr>
            </w:pPr>
          </w:p>
        </w:tc>
        <w:tc>
          <w:tcPr>
            <w:tcW w:w="6645" w:type="dxa"/>
            <w:shd w:val="clear" w:color="auto" w:fill="FFFFFF" w:themeFill="background1"/>
          </w:tcPr>
          <w:p w14:paraId="301C82D2" w14:textId="0CDCEBD3" w:rsidR="001D71E9" w:rsidRPr="00A32106" w:rsidRDefault="001D71E9" w:rsidP="00864FA7">
            <w:pPr>
              <w:rPr>
                <w:rFonts w:ascii="Times New Roman" w:hAnsi="Times New Roman" w:cs="Times New Roman"/>
              </w:rPr>
            </w:pPr>
            <w:r>
              <w:rPr>
                <w:rFonts w:ascii="Times New Roman" w:hAnsi="Times New Roman" w:cs="Times New Roman"/>
              </w:rPr>
              <w:t>Т</w:t>
            </w:r>
            <w:r w:rsidRPr="001D71E9">
              <w:rPr>
                <w:rFonts w:ascii="Times New Roman" w:hAnsi="Times New Roman" w:cs="Times New Roman"/>
              </w:rPr>
              <w:t>яжелы</w:t>
            </w:r>
            <w:r>
              <w:rPr>
                <w:rFonts w:ascii="Times New Roman" w:hAnsi="Times New Roman" w:cs="Times New Roman"/>
              </w:rPr>
              <w:t>е</w:t>
            </w:r>
            <w:r w:rsidRPr="001D71E9">
              <w:rPr>
                <w:rFonts w:ascii="Times New Roman" w:hAnsi="Times New Roman" w:cs="Times New Roman"/>
              </w:rPr>
              <w:t xml:space="preserve"> </w:t>
            </w:r>
            <w:r w:rsidR="00BE391F" w:rsidRPr="001D71E9">
              <w:rPr>
                <w:rFonts w:ascii="Times New Roman" w:hAnsi="Times New Roman" w:cs="Times New Roman"/>
              </w:rPr>
              <w:t>нейтральные</w:t>
            </w:r>
            <w:r w:rsidRPr="001D71E9">
              <w:rPr>
                <w:rFonts w:ascii="Times New Roman" w:hAnsi="Times New Roman" w:cs="Times New Roman"/>
              </w:rPr>
              <w:t xml:space="preserve"> лептон</w:t>
            </w:r>
            <w:r>
              <w:rPr>
                <w:rFonts w:ascii="Times New Roman" w:hAnsi="Times New Roman" w:cs="Times New Roman"/>
              </w:rPr>
              <w:t>ы</w:t>
            </w:r>
          </w:p>
        </w:tc>
      </w:tr>
      <w:tr w:rsidR="001D71E9" w:rsidRPr="00A32106" w14:paraId="1F8DDB67" w14:textId="77777777" w:rsidTr="0065614A">
        <w:trPr>
          <w:trHeight w:val="113"/>
        </w:trPr>
        <w:tc>
          <w:tcPr>
            <w:tcW w:w="2061" w:type="dxa"/>
            <w:shd w:val="clear" w:color="auto" w:fill="FFFFFF" w:themeFill="background1"/>
          </w:tcPr>
          <w:p w14:paraId="73F736A7" w14:textId="6D75D516" w:rsidR="001D71E9" w:rsidRPr="008F109F" w:rsidRDefault="001D71E9" w:rsidP="00864FA7">
            <w:pPr>
              <w:rPr>
                <w:rFonts w:ascii="Times New Roman" w:hAnsi="Times New Roman" w:cs="Times New Roman"/>
              </w:rPr>
            </w:pPr>
            <w:r w:rsidRPr="001D71E9">
              <w:rPr>
                <w:rFonts w:ascii="Times New Roman" w:hAnsi="Times New Roman" w:cs="Times New Roman"/>
              </w:rPr>
              <w:t>RPC</w:t>
            </w:r>
          </w:p>
        </w:tc>
        <w:tc>
          <w:tcPr>
            <w:tcW w:w="922" w:type="dxa"/>
            <w:shd w:val="clear" w:color="auto" w:fill="FFFFFF" w:themeFill="background1"/>
          </w:tcPr>
          <w:p w14:paraId="6DF89415" w14:textId="77777777" w:rsidR="001D71E9" w:rsidRPr="00A32106" w:rsidRDefault="001D71E9" w:rsidP="00864FA7">
            <w:pPr>
              <w:rPr>
                <w:rFonts w:ascii="Times New Roman" w:hAnsi="Times New Roman" w:cs="Times New Roman"/>
              </w:rPr>
            </w:pPr>
          </w:p>
        </w:tc>
        <w:tc>
          <w:tcPr>
            <w:tcW w:w="6645" w:type="dxa"/>
            <w:shd w:val="clear" w:color="auto" w:fill="FFFFFF" w:themeFill="background1"/>
          </w:tcPr>
          <w:p w14:paraId="7455EDBA" w14:textId="16DE692E" w:rsidR="001D71E9" w:rsidRPr="008F109F" w:rsidRDefault="00864FA7" w:rsidP="00864FA7">
            <w:pPr>
              <w:rPr>
                <w:rFonts w:ascii="Times New Roman" w:hAnsi="Times New Roman" w:cs="Times New Roman"/>
              </w:rPr>
            </w:pPr>
            <w:r w:rsidRPr="00864FA7">
              <w:rPr>
                <w:rFonts w:ascii="Times New Roman" w:hAnsi="Times New Roman" w:cs="Times New Roman"/>
              </w:rPr>
              <w:t>резистивные плоскостные камеры</w:t>
            </w:r>
          </w:p>
        </w:tc>
      </w:tr>
      <w:tr w:rsidR="0061774E" w:rsidRPr="00A32106" w14:paraId="3FDBD55A" w14:textId="77777777" w:rsidTr="0065614A">
        <w:trPr>
          <w:trHeight w:val="113"/>
        </w:trPr>
        <w:tc>
          <w:tcPr>
            <w:tcW w:w="2061" w:type="dxa"/>
            <w:shd w:val="clear" w:color="auto" w:fill="FFFFFF" w:themeFill="background1"/>
          </w:tcPr>
          <w:p w14:paraId="18DFD49C" w14:textId="77777777" w:rsidR="0061774E" w:rsidRPr="00A32106" w:rsidRDefault="0061774E" w:rsidP="00864FA7">
            <w:pPr>
              <w:rPr>
                <w:rFonts w:ascii="Times New Roman" w:hAnsi="Times New Roman" w:cs="Times New Roman"/>
              </w:rPr>
            </w:pPr>
            <w:r w:rsidRPr="008F109F">
              <w:rPr>
                <w:rFonts w:ascii="Times New Roman" w:hAnsi="Times New Roman" w:cs="Times New Roman"/>
              </w:rPr>
              <w:t>SIS18, SIS100</w:t>
            </w:r>
          </w:p>
        </w:tc>
        <w:tc>
          <w:tcPr>
            <w:tcW w:w="922" w:type="dxa"/>
            <w:shd w:val="clear" w:color="auto" w:fill="FFFFFF" w:themeFill="background1"/>
          </w:tcPr>
          <w:p w14:paraId="5DEC1BD1"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45F41524" w14:textId="77777777" w:rsidR="0061774E" w:rsidRPr="00A32106" w:rsidRDefault="0061774E" w:rsidP="00864FA7">
            <w:pPr>
              <w:rPr>
                <w:rFonts w:ascii="Times New Roman" w:hAnsi="Times New Roman" w:cs="Times New Roman"/>
              </w:rPr>
            </w:pPr>
            <w:r w:rsidRPr="008F109F">
              <w:rPr>
                <w:rFonts w:ascii="Times New Roman" w:hAnsi="Times New Roman" w:cs="Times New Roman"/>
              </w:rPr>
              <w:t>ускорители заряженных частиц в GSI</w:t>
            </w:r>
          </w:p>
        </w:tc>
      </w:tr>
      <w:tr w:rsidR="0061774E" w:rsidRPr="00A32106" w14:paraId="0E370B87" w14:textId="77777777" w:rsidTr="0065614A">
        <w:trPr>
          <w:trHeight w:val="113"/>
        </w:trPr>
        <w:tc>
          <w:tcPr>
            <w:tcW w:w="2061" w:type="dxa"/>
            <w:shd w:val="clear" w:color="auto" w:fill="FFFFFF" w:themeFill="background1"/>
          </w:tcPr>
          <w:p w14:paraId="6F94BE46" w14:textId="197C1917" w:rsidR="0061774E" w:rsidRPr="00A32106" w:rsidRDefault="0061774E" w:rsidP="00864FA7">
            <w:pPr>
              <w:rPr>
                <w:rFonts w:ascii="Times New Roman" w:hAnsi="Times New Roman" w:cs="Times New Roman"/>
              </w:rPr>
            </w:pPr>
            <w:r w:rsidRPr="00A32106">
              <w:rPr>
                <w:rFonts w:ascii="Times New Roman" w:hAnsi="Times New Roman" w:cs="Times New Roman"/>
              </w:rPr>
              <w:t>SiPM</w:t>
            </w:r>
            <w:r w:rsidR="001D71E9">
              <w:rPr>
                <w:rFonts w:ascii="Times New Roman" w:hAnsi="Times New Roman" w:cs="Times New Roman"/>
              </w:rPr>
              <w:t xml:space="preserve"> (</w:t>
            </w:r>
            <w:r w:rsidR="001D71E9" w:rsidRPr="001D71E9">
              <w:rPr>
                <w:rFonts w:ascii="Times New Roman" w:hAnsi="Times New Roman" w:cs="Times New Roman"/>
              </w:rPr>
              <w:t>КФУ</w:t>
            </w:r>
            <w:r w:rsidR="001D71E9">
              <w:rPr>
                <w:rFonts w:ascii="Times New Roman" w:hAnsi="Times New Roman" w:cs="Times New Roman"/>
              </w:rPr>
              <w:t>)</w:t>
            </w:r>
          </w:p>
        </w:tc>
        <w:tc>
          <w:tcPr>
            <w:tcW w:w="922" w:type="dxa"/>
            <w:shd w:val="clear" w:color="auto" w:fill="FFFFFF" w:themeFill="background1"/>
          </w:tcPr>
          <w:p w14:paraId="385488CE"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1E11069A"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Кремниевые фотоумножители</w:t>
            </w:r>
          </w:p>
        </w:tc>
      </w:tr>
      <w:tr w:rsidR="001D71E9" w:rsidRPr="00C41909" w14:paraId="337A4E87" w14:textId="77777777" w:rsidTr="0065614A">
        <w:trPr>
          <w:trHeight w:val="113"/>
        </w:trPr>
        <w:tc>
          <w:tcPr>
            <w:tcW w:w="2061" w:type="dxa"/>
            <w:shd w:val="clear" w:color="auto" w:fill="FFFFFF" w:themeFill="background1"/>
          </w:tcPr>
          <w:p w14:paraId="4EF302A0" w14:textId="19536AD8" w:rsidR="001D71E9" w:rsidRPr="00A32106" w:rsidRDefault="001D71E9" w:rsidP="00864FA7">
            <w:pPr>
              <w:rPr>
                <w:rFonts w:ascii="Times New Roman" w:hAnsi="Times New Roman" w:cs="Times New Roman"/>
              </w:rPr>
            </w:pPr>
            <w:r w:rsidRPr="001D71E9">
              <w:rPr>
                <w:rFonts w:ascii="Times New Roman" w:hAnsi="Times New Roman" w:cs="Times New Roman"/>
              </w:rPr>
              <w:t>SMEFT</w:t>
            </w:r>
          </w:p>
        </w:tc>
        <w:tc>
          <w:tcPr>
            <w:tcW w:w="922" w:type="dxa"/>
            <w:shd w:val="clear" w:color="auto" w:fill="FFFFFF" w:themeFill="background1"/>
          </w:tcPr>
          <w:p w14:paraId="5BB88B6A" w14:textId="77777777" w:rsidR="001D71E9" w:rsidRPr="00A32106" w:rsidRDefault="001D71E9" w:rsidP="00864FA7">
            <w:pPr>
              <w:rPr>
                <w:rFonts w:ascii="Times New Roman" w:hAnsi="Times New Roman" w:cs="Times New Roman"/>
              </w:rPr>
            </w:pPr>
          </w:p>
        </w:tc>
        <w:tc>
          <w:tcPr>
            <w:tcW w:w="6645" w:type="dxa"/>
            <w:shd w:val="clear" w:color="auto" w:fill="FFFFFF" w:themeFill="background1"/>
          </w:tcPr>
          <w:p w14:paraId="51C952CC" w14:textId="6EBADE49" w:rsidR="001D71E9" w:rsidRPr="001D71E9" w:rsidRDefault="001D71E9" w:rsidP="00864FA7">
            <w:pPr>
              <w:rPr>
                <w:rFonts w:ascii="Times New Roman" w:hAnsi="Times New Roman" w:cs="Times New Roman"/>
                <w:lang w:val="en-US"/>
              </w:rPr>
            </w:pPr>
            <w:r w:rsidRPr="001D71E9">
              <w:rPr>
                <w:rFonts w:ascii="Times New Roman" w:hAnsi="Times New Roman" w:cs="Times New Roman"/>
                <w:lang w:val="en-US"/>
              </w:rPr>
              <w:t>Standard Model Effective Field Theory</w:t>
            </w:r>
          </w:p>
        </w:tc>
      </w:tr>
      <w:tr w:rsidR="0061774E" w:rsidRPr="00A32106" w14:paraId="42227252" w14:textId="77777777" w:rsidTr="0065614A">
        <w:trPr>
          <w:trHeight w:val="113"/>
        </w:trPr>
        <w:tc>
          <w:tcPr>
            <w:tcW w:w="2061" w:type="dxa"/>
            <w:shd w:val="clear" w:color="auto" w:fill="FFFFFF" w:themeFill="background1"/>
          </w:tcPr>
          <w:p w14:paraId="05B6935A" w14:textId="77777777" w:rsidR="0061774E" w:rsidRPr="00A32106" w:rsidRDefault="0061774E" w:rsidP="00864FA7">
            <w:pPr>
              <w:rPr>
                <w:rFonts w:ascii="Times New Roman" w:hAnsi="Times New Roman" w:cs="Times New Roman"/>
                <w:lang w:val="en-US"/>
              </w:rPr>
            </w:pPr>
            <w:r w:rsidRPr="00A32106">
              <w:rPr>
                <w:rFonts w:ascii="Times New Roman" w:hAnsi="Times New Roman" w:cs="Times New Roman"/>
                <w:lang w:val="en-US"/>
              </w:rPr>
              <w:t>TOF</w:t>
            </w:r>
          </w:p>
        </w:tc>
        <w:tc>
          <w:tcPr>
            <w:tcW w:w="922" w:type="dxa"/>
            <w:shd w:val="clear" w:color="auto" w:fill="FFFFFF" w:themeFill="background1"/>
          </w:tcPr>
          <w:p w14:paraId="483F8989" w14:textId="77777777" w:rsidR="0061774E" w:rsidRPr="00A32106" w:rsidRDefault="0061774E" w:rsidP="00864FA7">
            <w:pPr>
              <w:rPr>
                <w:rFonts w:ascii="Times New Roman" w:hAnsi="Times New Roman" w:cs="Times New Roman"/>
              </w:rPr>
            </w:pPr>
            <w:r w:rsidRPr="00A32106">
              <w:rPr>
                <w:rFonts w:ascii="Times New Roman" w:hAnsi="Times New Roman" w:cs="Times New Roman"/>
              </w:rPr>
              <w:t xml:space="preserve">–  </w:t>
            </w:r>
          </w:p>
        </w:tc>
        <w:tc>
          <w:tcPr>
            <w:tcW w:w="6645" w:type="dxa"/>
            <w:shd w:val="clear" w:color="auto" w:fill="FFFFFF" w:themeFill="background1"/>
          </w:tcPr>
          <w:p w14:paraId="488C1C31" w14:textId="77777777" w:rsidR="0061774E" w:rsidRPr="00A32106" w:rsidRDefault="0061774E" w:rsidP="00864FA7">
            <w:pPr>
              <w:rPr>
                <w:rFonts w:ascii="Times New Roman" w:hAnsi="Times New Roman" w:cs="Times New Roman"/>
              </w:rPr>
            </w:pPr>
            <w:proofErr w:type="spellStart"/>
            <w:r w:rsidRPr="00A32106">
              <w:rPr>
                <w:rFonts w:ascii="Times New Roman" w:hAnsi="Times New Roman" w:cs="Times New Roman"/>
              </w:rPr>
              <w:t>time-of-flight</w:t>
            </w:r>
            <w:proofErr w:type="spellEnd"/>
            <w:r w:rsidRPr="00A32106">
              <w:rPr>
                <w:rFonts w:ascii="Times New Roman" w:hAnsi="Times New Roman" w:cs="Times New Roman"/>
              </w:rPr>
              <w:t xml:space="preserve"> (</w:t>
            </w:r>
            <w:proofErr w:type="gramStart"/>
            <w:r w:rsidRPr="00A32106">
              <w:rPr>
                <w:rFonts w:ascii="Times New Roman" w:hAnsi="Times New Roman" w:cs="Times New Roman"/>
              </w:rPr>
              <w:t>время-пролетная</w:t>
            </w:r>
            <w:proofErr w:type="gramEnd"/>
            <w:r w:rsidRPr="00A32106">
              <w:rPr>
                <w:rFonts w:ascii="Times New Roman" w:hAnsi="Times New Roman" w:cs="Times New Roman"/>
              </w:rPr>
              <w:t xml:space="preserve"> техника)</w:t>
            </w:r>
          </w:p>
        </w:tc>
      </w:tr>
    </w:tbl>
    <w:p w14:paraId="3E888A8E" w14:textId="0DD50D43" w:rsidR="0094247E" w:rsidRPr="00A32106" w:rsidRDefault="00864FA7" w:rsidP="0094247E">
      <w:pPr>
        <w:widowControl/>
        <w:suppressAutoHyphens w:val="0"/>
        <w:spacing w:after="200" w:line="276" w:lineRule="auto"/>
        <w:rPr>
          <w:rFonts w:ascii="Calibri" w:eastAsia="Calibri" w:hAnsi="Calibri" w:cs="Times New Roman"/>
          <w:kern w:val="0"/>
          <w:sz w:val="22"/>
          <w:szCs w:val="22"/>
          <w:lang w:eastAsia="en-US" w:bidi="ar-SA"/>
        </w:rPr>
      </w:pPr>
      <w:r>
        <w:rPr>
          <w:rFonts w:ascii="Calibri" w:eastAsia="Calibri" w:hAnsi="Calibri" w:cs="Times New Roman"/>
          <w:kern w:val="0"/>
          <w:sz w:val="22"/>
          <w:szCs w:val="22"/>
          <w:lang w:eastAsia="en-US" w:bidi="ar-SA"/>
        </w:rPr>
        <w:br w:type="textWrapping" w:clear="all"/>
      </w:r>
    </w:p>
    <w:p w14:paraId="17385077" w14:textId="4ED1305A" w:rsidR="00562547" w:rsidRPr="00A32106" w:rsidRDefault="00623DF9" w:rsidP="00B07115">
      <w:pPr>
        <w:pStyle w:val="10"/>
        <w:numPr>
          <w:ilvl w:val="0"/>
          <w:numId w:val="0"/>
        </w:numPr>
        <w:spacing w:line="276" w:lineRule="auto"/>
        <w:jc w:val="center"/>
        <w:rPr>
          <w:rFonts w:ascii="Times New Roman" w:hAnsi="Times New Roman" w:cs="Times New Roman"/>
          <w:b w:val="0"/>
          <w:sz w:val="24"/>
          <w:szCs w:val="24"/>
        </w:rPr>
      </w:pPr>
      <w:r w:rsidRPr="00A32106">
        <w:rPr>
          <w:sz w:val="24"/>
          <w:szCs w:val="24"/>
        </w:rPr>
        <w:br w:type="page"/>
      </w:r>
      <w:bookmarkStart w:id="1" w:name="_Toc127873270"/>
      <w:r w:rsidR="00562547" w:rsidRPr="00A32106">
        <w:rPr>
          <w:rFonts w:ascii="Times New Roman" w:hAnsi="Times New Roman" w:cs="Times New Roman"/>
          <w:b w:val="0"/>
          <w:sz w:val="24"/>
          <w:szCs w:val="24"/>
        </w:rPr>
        <w:lastRenderedPageBreak/>
        <w:t>В</w:t>
      </w:r>
      <w:r w:rsidR="00B07115" w:rsidRPr="00A32106">
        <w:rPr>
          <w:rFonts w:ascii="Times New Roman" w:hAnsi="Times New Roman" w:cs="Times New Roman"/>
          <w:b w:val="0"/>
          <w:sz w:val="24"/>
          <w:szCs w:val="24"/>
        </w:rPr>
        <w:t>ВЕДЕНИЕ</w:t>
      </w:r>
      <w:bookmarkEnd w:id="1"/>
    </w:p>
    <w:p w14:paraId="6673A7C4" w14:textId="73106535" w:rsidR="00B07115" w:rsidRPr="0018201D" w:rsidRDefault="001714BA"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В 20</w:t>
      </w:r>
      <w:r w:rsidR="00EF0FB1" w:rsidRPr="0018201D">
        <w:rPr>
          <w:rFonts w:ascii="Times New Roman" w:eastAsia="Times New Roman" w:hAnsi="Times New Roman" w:cs="Times New Roman"/>
        </w:rPr>
        <w:t>2</w:t>
      </w:r>
      <w:r w:rsidR="00612068">
        <w:rPr>
          <w:rFonts w:ascii="Times New Roman" w:eastAsia="Times New Roman" w:hAnsi="Times New Roman" w:cs="Times New Roman"/>
        </w:rPr>
        <w:t>1</w:t>
      </w:r>
      <w:r w:rsidR="00562547" w:rsidRPr="0018201D">
        <w:rPr>
          <w:rFonts w:ascii="Times New Roman" w:eastAsia="Times New Roman" w:hAnsi="Times New Roman" w:cs="Times New Roman"/>
        </w:rPr>
        <w:t xml:space="preserve"> году было продолжено сотрудничество научных центов России с научными центрами Германии в области экспериментальной физики ядерной физики</w:t>
      </w:r>
      <w:r w:rsidR="00D22519" w:rsidRPr="0018201D">
        <w:rPr>
          <w:rFonts w:ascii="Times New Roman" w:eastAsia="Times New Roman" w:hAnsi="Times New Roman" w:cs="Times New Roman"/>
        </w:rPr>
        <w:t xml:space="preserve">, </w:t>
      </w:r>
      <w:r w:rsidR="00562547" w:rsidRPr="0018201D">
        <w:rPr>
          <w:rFonts w:ascii="Times New Roman" w:eastAsia="Times New Roman" w:hAnsi="Times New Roman" w:cs="Times New Roman"/>
        </w:rPr>
        <w:t>физики элементарных частиц</w:t>
      </w:r>
      <w:r w:rsidR="00D22519" w:rsidRPr="0018201D">
        <w:rPr>
          <w:rFonts w:ascii="Times New Roman" w:eastAsia="Times New Roman" w:hAnsi="Times New Roman" w:cs="Times New Roman"/>
        </w:rPr>
        <w:t xml:space="preserve"> и изучения свойств материалов с помощью ускорителей.</w:t>
      </w:r>
    </w:p>
    <w:p w14:paraId="7DF7EF6E" w14:textId="77777777" w:rsidR="00B07115" w:rsidRPr="0018201D" w:rsidRDefault="00562547"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Основная часть этого сотрудничества проходит в крупнейших научных центрах Германии: в научном центре Немецкий синхротрон (DESY) в г. Гамбург</w:t>
      </w:r>
      <w:r w:rsidR="00D22519" w:rsidRPr="0018201D">
        <w:rPr>
          <w:rFonts w:ascii="Times New Roman" w:eastAsia="Times New Roman" w:hAnsi="Times New Roman" w:cs="Times New Roman"/>
        </w:rPr>
        <w:t xml:space="preserve">, включая </w:t>
      </w:r>
      <w:r w:rsidR="00873DED" w:rsidRPr="0018201D">
        <w:rPr>
          <w:rFonts w:ascii="Times New Roman" w:eastAsia="Times New Roman" w:hAnsi="Times New Roman" w:cs="Times New Roman"/>
        </w:rPr>
        <w:t>Рентгеновской</w:t>
      </w:r>
      <w:r w:rsidR="00D22519" w:rsidRPr="0018201D">
        <w:rPr>
          <w:rFonts w:ascii="Times New Roman" w:eastAsia="Times New Roman" w:hAnsi="Times New Roman" w:cs="Times New Roman"/>
        </w:rPr>
        <w:t xml:space="preserve"> Лазер на Свободных Электронах (РЛСЭ или </w:t>
      </w:r>
      <w:r w:rsidR="00D22519" w:rsidRPr="0018201D">
        <w:rPr>
          <w:rFonts w:ascii="Times New Roman" w:eastAsia="Times New Roman" w:hAnsi="Times New Roman" w:cs="Times New Roman"/>
          <w:lang w:val="de-DE"/>
        </w:rPr>
        <w:t>XFEL</w:t>
      </w:r>
      <w:r w:rsidR="00D22519" w:rsidRPr="0018201D">
        <w:rPr>
          <w:rFonts w:ascii="Times New Roman" w:eastAsia="Times New Roman" w:hAnsi="Times New Roman" w:cs="Times New Roman"/>
        </w:rPr>
        <w:t>)</w:t>
      </w:r>
      <w:r w:rsidRPr="0018201D">
        <w:rPr>
          <w:rFonts w:ascii="Times New Roman" w:eastAsia="Times New Roman" w:hAnsi="Times New Roman" w:cs="Times New Roman"/>
        </w:rPr>
        <w:t xml:space="preserve"> и в научном центре Сообщество Тяжелых Ионов (GSI) в Дармштадте. </w:t>
      </w:r>
    </w:p>
    <w:p w14:paraId="2BA93803" w14:textId="77777777" w:rsidR="00DF0634" w:rsidRPr="0018201D" w:rsidRDefault="00DF0634" w:rsidP="00B07115">
      <w:pPr>
        <w:autoSpaceDE w:val="0"/>
        <w:spacing w:line="276" w:lineRule="auto"/>
        <w:ind w:firstLine="709"/>
        <w:jc w:val="both"/>
        <w:rPr>
          <w:rFonts w:ascii="Times New Roman" w:eastAsia="Times New Roman" w:hAnsi="Times New Roman" w:cs="Times New Roman"/>
        </w:rPr>
      </w:pPr>
    </w:p>
    <w:p w14:paraId="15D6980B" w14:textId="77777777" w:rsidR="00B351D6" w:rsidRPr="0018201D" w:rsidRDefault="00E4780B"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Каждая</w:t>
      </w:r>
      <w:r w:rsidR="00B351D6" w:rsidRPr="0018201D">
        <w:rPr>
          <w:rFonts w:ascii="Times New Roman" w:eastAsia="Times New Roman" w:hAnsi="Times New Roman" w:cs="Times New Roman"/>
        </w:rPr>
        <w:t xml:space="preserve"> </w:t>
      </w:r>
      <w:r w:rsidRPr="0018201D">
        <w:rPr>
          <w:rFonts w:ascii="Times New Roman" w:eastAsia="Times New Roman" w:hAnsi="Times New Roman" w:cs="Times New Roman"/>
        </w:rPr>
        <w:t>глава данного отчета п</w:t>
      </w:r>
      <w:r w:rsidR="00B351D6" w:rsidRPr="0018201D">
        <w:rPr>
          <w:rFonts w:ascii="Times New Roman" w:eastAsia="Times New Roman" w:hAnsi="Times New Roman" w:cs="Times New Roman"/>
        </w:rPr>
        <w:t>освящен</w:t>
      </w:r>
      <w:r w:rsidRPr="0018201D">
        <w:rPr>
          <w:rFonts w:ascii="Times New Roman" w:eastAsia="Times New Roman" w:hAnsi="Times New Roman" w:cs="Times New Roman"/>
        </w:rPr>
        <w:t>а</w:t>
      </w:r>
      <w:r w:rsidR="00B351D6" w:rsidRPr="0018201D">
        <w:rPr>
          <w:rFonts w:ascii="Times New Roman" w:eastAsia="Times New Roman" w:hAnsi="Times New Roman" w:cs="Times New Roman"/>
        </w:rPr>
        <w:t xml:space="preserve"> опред</w:t>
      </w:r>
      <w:r w:rsidRPr="0018201D">
        <w:rPr>
          <w:rFonts w:ascii="Times New Roman" w:eastAsia="Times New Roman" w:hAnsi="Times New Roman" w:cs="Times New Roman"/>
        </w:rPr>
        <w:t>еленному</w:t>
      </w:r>
      <w:r w:rsidR="00BC32AD" w:rsidRPr="0018201D">
        <w:rPr>
          <w:rFonts w:ascii="Times New Roman" w:eastAsia="Times New Roman" w:hAnsi="Times New Roman" w:cs="Times New Roman"/>
        </w:rPr>
        <w:t xml:space="preserve"> </w:t>
      </w:r>
      <w:r w:rsidRPr="0018201D">
        <w:rPr>
          <w:rFonts w:ascii="Times New Roman" w:eastAsia="Times New Roman" w:hAnsi="Times New Roman" w:cs="Times New Roman"/>
        </w:rPr>
        <w:t>проекту.</w:t>
      </w:r>
    </w:p>
    <w:p w14:paraId="6493A660" w14:textId="79FF5D00" w:rsidR="00D22519" w:rsidRPr="0018201D" w:rsidRDefault="00612068" w:rsidP="00DF757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В 2021 году завершились работы в рамках э</w:t>
      </w:r>
      <w:r w:rsidR="00E4780B" w:rsidRPr="0018201D">
        <w:rPr>
          <w:rFonts w:ascii="Times New Roman" w:eastAsia="Times New Roman" w:hAnsi="Times New Roman" w:cs="Times New Roman"/>
        </w:rPr>
        <w:t>ксперимент</w:t>
      </w:r>
      <w:r>
        <w:rPr>
          <w:rFonts w:ascii="Times New Roman" w:eastAsia="Times New Roman" w:hAnsi="Times New Roman" w:cs="Times New Roman"/>
        </w:rPr>
        <w:t>а</w:t>
      </w:r>
      <w:r w:rsidR="00B351D6" w:rsidRPr="0018201D">
        <w:rPr>
          <w:rFonts w:ascii="Times New Roman" w:eastAsia="Times New Roman" w:hAnsi="Times New Roman" w:cs="Times New Roman"/>
          <w:bCs/>
        </w:rPr>
        <w:t xml:space="preserve"> 3 </w:t>
      </w:r>
      <w:r w:rsidR="002E202E" w:rsidRPr="0018201D">
        <w:rPr>
          <w:rFonts w:ascii="Times New Roman" w:eastAsia="Times New Roman" w:hAnsi="Times New Roman" w:cs="Times New Roman"/>
          <w:bCs/>
        </w:rPr>
        <w:t>«</w:t>
      </w:r>
      <w:r w:rsidR="00DC3A6F" w:rsidRPr="0018201D">
        <w:rPr>
          <w:rFonts w:ascii="Times New Roman" w:eastAsia="Times New Roman" w:hAnsi="Times New Roman" w:cs="Times New Roman"/>
          <w:bCs/>
        </w:rPr>
        <w:t>ОЛИМПУС</w:t>
      </w:r>
      <w:r w:rsidR="002E202E" w:rsidRPr="0018201D">
        <w:rPr>
          <w:rFonts w:ascii="Times New Roman" w:eastAsia="Times New Roman" w:hAnsi="Times New Roman" w:cs="Times New Roman"/>
          <w:bCs/>
        </w:rPr>
        <w:t>»</w:t>
      </w:r>
      <w:r w:rsidR="008A5E16" w:rsidRPr="0018201D">
        <w:rPr>
          <w:rFonts w:ascii="Times New Roman" w:eastAsia="Times New Roman" w:hAnsi="Times New Roman" w:cs="Times New Roman"/>
          <w:bCs/>
        </w:rPr>
        <w:t>/</w:t>
      </w:r>
      <w:r w:rsidR="008A5E16" w:rsidRPr="0018201D">
        <w:rPr>
          <w:rFonts w:ascii="Times New Roman" w:eastAsia="Times New Roman" w:hAnsi="Times New Roman" w:cs="Times New Roman"/>
          <w:bCs/>
          <w:lang w:val="en-US"/>
        </w:rPr>
        <w:t>HERMES</w:t>
      </w:r>
      <w:r w:rsidR="00B351D6" w:rsidRPr="0018201D">
        <w:rPr>
          <w:rFonts w:ascii="Times New Roman" w:eastAsia="Times New Roman" w:hAnsi="Times New Roman" w:cs="Times New Roman"/>
          <w:bCs/>
        </w:rPr>
        <w:t xml:space="preserve"> </w:t>
      </w:r>
      <w:r w:rsidR="00E4780B" w:rsidRPr="0018201D">
        <w:rPr>
          <w:rFonts w:ascii="Times New Roman" w:eastAsia="Times New Roman" w:hAnsi="Times New Roman" w:cs="Times New Roman"/>
          <w:bCs/>
        </w:rPr>
        <w:t>в ДЕЗИ</w:t>
      </w:r>
      <w:r>
        <w:rPr>
          <w:rFonts w:ascii="Times New Roman" w:eastAsia="Times New Roman" w:hAnsi="Times New Roman" w:cs="Times New Roman"/>
          <w:bCs/>
        </w:rPr>
        <w:t xml:space="preserve">, которые </w:t>
      </w:r>
      <w:r w:rsidR="00E4780B" w:rsidRPr="0018201D">
        <w:rPr>
          <w:rFonts w:ascii="Times New Roman" w:eastAsia="Times New Roman" w:hAnsi="Times New Roman" w:cs="Times New Roman"/>
          <w:bCs/>
        </w:rPr>
        <w:t>посвящен</w:t>
      </w:r>
      <w:r>
        <w:rPr>
          <w:rFonts w:ascii="Times New Roman" w:eastAsia="Times New Roman" w:hAnsi="Times New Roman" w:cs="Times New Roman"/>
          <w:bCs/>
        </w:rPr>
        <w:t>ы</w:t>
      </w:r>
      <w:r w:rsidR="00E4780B" w:rsidRPr="0018201D">
        <w:rPr>
          <w:rFonts w:ascii="Times New Roman" w:eastAsia="Times New Roman" w:hAnsi="Times New Roman" w:cs="Times New Roman"/>
          <w:bCs/>
        </w:rPr>
        <w:t xml:space="preserve"> </w:t>
      </w:r>
      <w:r w:rsidR="001714BA" w:rsidRPr="0018201D">
        <w:rPr>
          <w:rFonts w:ascii="Times New Roman" w:eastAsia="Times New Roman" w:hAnsi="Times New Roman" w:cs="Times New Roman"/>
          <w:bCs/>
        </w:rPr>
        <w:t>обработке и анализу наб</w:t>
      </w:r>
      <w:r w:rsidR="008A5E16" w:rsidRPr="0018201D">
        <w:rPr>
          <w:rFonts w:ascii="Times New Roman" w:eastAsia="Times New Roman" w:hAnsi="Times New Roman" w:cs="Times New Roman"/>
          <w:bCs/>
        </w:rPr>
        <w:t xml:space="preserve">ранных данных в экспериментах по </w:t>
      </w:r>
      <w:r w:rsidR="00B351D6" w:rsidRPr="0018201D">
        <w:rPr>
          <w:rFonts w:ascii="Times New Roman" w:eastAsia="Times New Roman" w:hAnsi="Times New Roman" w:cs="Times New Roman"/>
          <w:bCs/>
        </w:rPr>
        <w:t>изучению спиновых свойств электрон-протонных взаимодействий при высоких энергиях и структуры</w:t>
      </w:r>
      <w:r w:rsidR="00E4780B" w:rsidRPr="0018201D">
        <w:rPr>
          <w:rFonts w:ascii="Times New Roman" w:eastAsia="Times New Roman" w:hAnsi="Times New Roman" w:cs="Times New Roman"/>
          <w:bCs/>
        </w:rPr>
        <w:t xml:space="preserve"> протона в эксперименте</w:t>
      </w:r>
      <w:r w:rsidR="00082584" w:rsidRPr="0018201D">
        <w:rPr>
          <w:rFonts w:ascii="Times New Roman" w:eastAsia="Times New Roman" w:hAnsi="Times New Roman" w:cs="Times New Roman"/>
          <w:bCs/>
        </w:rPr>
        <w:t>.</w:t>
      </w:r>
      <w:r w:rsidR="00E4780B" w:rsidRPr="0018201D">
        <w:rPr>
          <w:rFonts w:ascii="Times New Roman" w:eastAsia="Times New Roman" w:hAnsi="Times New Roman" w:cs="Times New Roman"/>
          <w:bCs/>
        </w:rPr>
        <w:t xml:space="preserve"> </w:t>
      </w:r>
    </w:p>
    <w:p w14:paraId="419C0389" w14:textId="2E9E8493" w:rsidR="000E1015" w:rsidRPr="0018201D" w:rsidRDefault="00DF7576" w:rsidP="00583EB6">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Дальнейшее развитие ДЕЗИ связано с </w:t>
      </w:r>
      <w:r w:rsidR="002F352E" w:rsidRPr="0018201D">
        <w:rPr>
          <w:rFonts w:ascii="Times New Roman" w:eastAsia="Times New Roman" w:hAnsi="Times New Roman" w:cs="Times New Roman"/>
          <w:bCs/>
        </w:rPr>
        <w:t>запуском</w:t>
      </w:r>
      <w:r w:rsidRPr="0018201D">
        <w:rPr>
          <w:rFonts w:ascii="Times New Roman" w:eastAsia="Times New Roman" w:hAnsi="Times New Roman" w:cs="Times New Roman"/>
          <w:bCs/>
        </w:rPr>
        <w:t xml:space="preserve"> </w:t>
      </w:r>
      <w:r w:rsidR="001714BA" w:rsidRPr="0018201D">
        <w:rPr>
          <w:rFonts w:ascii="Times New Roman" w:eastAsia="Times New Roman" w:hAnsi="Times New Roman" w:cs="Times New Roman"/>
          <w:bCs/>
        </w:rPr>
        <w:t xml:space="preserve">в 2017 г. </w:t>
      </w:r>
      <w:r w:rsidRPr="0018201D">
        <w:rPr>
          <w:rFonts w:ascii="Times New Roman" w:eastAsia="Times New Roman" w:hAnsi="Times New Roman" w:cs="Times New Roman"/>
          <w:bCs/>
        </w:rPr>
        <w:t>гамма-лазер</w:t>
      </w:r>
      <w:r w:rsidR="00D22519" w:rsidRPr="0018201D">
        <w:rPr>
          <w:rFonts w:ascii="Times New Roman" w:eastAsia="Times New Roman" w:hAnsi="Times New Roman" w:cs="Times New Roman"/>
          <w:bCs/>
        </w:rPr>
        <w:t>а на свободных электронах</w:t>
      </w:r>
      <w:r w:rsidR="001714BA" w:rsidRPr="0018201D">
        <w:rPr>
          <w:rFonts w:ascii="Times New Roman" w:eastAsia="Times New Roman" w:hAnsi="Times New Roman" w:cs="Times New Roman"/>
          <w:bCs/>
        </w:rPr>
        <w:t xml:space="preserve"> и развитию методик проведения исследований</w:t>
      </w:r>
      <w:r w:rsidRPr="0018201D">
        <w:rPr>
          <w:rFonts w:ascii="Times New Roman" w:eastAsia="Times New Roman" w:hAnsi="Times New Roman" w:cs="Times New Roman"/>
          <w:bCs/>
        </w:rPr>
        <w:t>. Российские институты активно участвуют в этих работах:</w:t>
      </w:r>
      <w:r w:rsidR="00D22519"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rPr>
        <w:t>Проект 4 «Ускорительные технологии» как раз посвящен настройке и достижению оптимальных режимов крупного исследовательского комплекса XFEL</w:t>
      </w:r>
      <w:bookmarkStart w:id="2" w:name="_Hlk91341439"/>
      <w:r w:rsidR="000E1015" w:rsidRPr="0018201D">
        <w:rPr>
          <w:rFonts w:ascii="Times New Roman" w:eastAsia="Times New Roman" w:hAnsi="Times New Roman" w:cs="Times New Roman"/>
          <w:bCs/>
        </w:rPr>
        <w:t xml:space="preserve">. Работы в этом году были направлены </w:t>
      </w:r>
      <w:r w:rsidR="00583EB6">
        <w:rPr>
          <w:rFonts w:ascii="Times New Roman" w:eastAsia="Times New Roman" w:hAnsi="Times New Roman" w:cs="Times New Roman"/>
          <w:bCs/>
        </w:rPr>
        <w:t>на развит</w:t>
      </w:r>
      <w:r w:rsidR="007B76CE">
        <w:rPr>
          <w:rFonts w:ascii="Times New Roman" w:eastAsia="Times New Roman" w:hAnsi="Times New Roman" w:cs="Times New Roman"/>
          <w:bCs/>
        </w:rPr>
        <w:t>ие</w:t>
      </w:r>
      <w:r w:rsidR="00583EB6">
        <w:rPr>
          <w:rFonts w:ascii="Times New Roman" w:eastAsia="Times New Roman" w:hAnsi="Times New Roman" w:cs="Times New Roman"/>
          <w:bCs/>
        </w:rPr>
        <w:t xml:space="preserve"> </w:t>
      </w:r>
      <w:r w:rsidR="00583EB6" w:rsidRPr="00583EB6">
        <w:rPr>
          <w:rFonts w:ascii="Times New Roman" w:eastAsia="Times New Roman" w:hAnsi="Times New Roman" w:cs="Times New Roman"/>
          <w:bCs/>
        </w:rPr>
        <w:t>системы поперечного отклонения пучка для специальной диагностики в линейном ускорителе комплекса European XFEL</w:t>
      </w:r>
      <w:r w:rsidR="00583EB6">
        <w:rPr>
          <w:rFonts w:ascii="Times New Roman" w:eastAsia="Times New Roman" w:hAnsi="Times New Roman" w:cs="Times New Roman"/>
          <w:bCs/>
        </w:rPr>
        <w:t xml:space="preserve"> и </w:t>
      </w:r>
      <w:r w:rsidR="00583EB6" w:rsidRPr="00583EB6">
        <w:rPr>
          <w:rFonts w:ascii="Times New Roman" w:eastAsia="Times New Roman" w:hAnsi="Times New Roman" w:cs="Times New Roman"/>
          <w:bCs/>
        </w:rPr>
        <w:t>настройк</w:t>
      </w:r>
      <w:r w:rsidR="00583EB6">
        <w:rPr>
          <w:rFonts w:ascii="Times New Roman" w:eastAsia="Times New Roman" w:hAnsi="Times New Roman" w:cs="Times New Roman"/>
          <w:bCs/>
        </w:rPr>
        <w:t>е</w:t>
      </w:r>
      <w:r w:rsidR="00583EB6" w:rsidRPr="00583EB6">
        <w:rPr>
          <w:rFonts w:ascii="Times New Roman" w:eastAsia="Times New Roman" w:hAnsi="Times New Roman" w:cs="Times New Roman"/>
          <w:bCs/>
        </w:rPr>
        <w:t xml:space="preserve"> ВЧ параметров головного образца резонатора </w:t>
      </w:r>
      <w:proofErr w:type="spellStart"/>
      <w:r w:rsidR="00583EB6" w:rsidRPr="00583EB6">
        <w:rPr>
          <w:rFonts w:ascii="Times New Roman" w:eastAsia="Times New Roman" w:hAnsi="Times New Roman" w:cs="Times New Roman"/>
          <w:bCs/>
        </w:rPr>
        <w:t>Gun</w:t>
      </w:r>
      <w:proofErr w:type="spellEnd"/>
      <w:r w:rsidR="00583EB6" w:rsidRPr="00583EB6">
        <w:rPr>
          <w:rFonts w:ascii="Times New Roman" w:eastAsia="Times New Roman" w:hAnsi="Times New Roman" w:cs="Times New Roman"/>
          <w:bCs/>
        </w:rPr>
        <w:t xml:space="preserve"> 5.1</w:t>
      </w:r>
      <w:r w:rsidR="00583EB6">
        <w:rPr>
          <w:rFonts w:ascii="Times New Roman" w:eastAsia="Times New Roman" w:hAnsi="Times New Roman" w:cs="Times New Roman"/>
          <w:bCs/>
        </w:rPr>
        <w:t>.</w:t>
      </w:r>
    </w:p>
    <w:bookmarkEnd w:id="2"/>
    <w:p w14:paraId="1940796F" w14:textId="2AA7B7F3" w:rsidR="000E1015" w:rsidRPr="0018201D" w:rsidRDefault="000E1015" w:rsidP="00DF0634">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 </w:t>
      </w:r>
      <w:r w:rsidR="00DF0634" w:rsidRPr="0018201D">
        <w:rPr>
          <w:rFonts w:ascii="Times New Roman" w:eastAsia="Times New Roman" w:hAnsi="Times New Roman" w:cs="Times New Roman"/>
          <w:bCs/>
        </w:rPr>
        <w:t>П</w:t>
      </w:r>
      <w:r w:rsidRPr="0018201D">
        <w:rPr>
          <w:rFonts w:ascii="Times New Roman" w:eastAsia="Times New Roman" w:hAnsi="Times New Roman" w:cs="Times New Roman"/>
          <w:bCs/>
        </w:rPr>
        <w:t>роводится подготовка и</w:t>
      </w:r>
      <w:r w:rsidR="00DF0634" w:rsidRPr="0018201D">
        <w:rPr>
          <w:rFonts w:ascii="Times New Roman" w:eastAsia="Times New Roman" w:hAnsi="Times New Roman" w:cs="Times New Roman"/>
          <w:bCs/>
        </w:rPr>
        <w:t xml:space="preserve"> проведение</w:t>
      </w:r>
      <w:r w:rsidRPr="0018201D">
        <w:rPr>
          <w:rFonts w:ascii="Times New Roman" w:eastAsia="Times New Roman" w:hAnsi="Times New Roman" w:cs="Times New Roman"/>
          <w:bCs/>
        </w:rPr>
        <w:t xml:space="preserve"> исследований в центрах синхротронного излучения. Конечные цели проекта 6 «ФОТОН» направлены на исследования материалов и нано-систем с использованием источников рентгеновского излучения. Сегодня экспериментальные возможности ЕРЛСЭ позволяют находиться на переднем фронте наноструктурных рентгеновских исследований с беспрецедентным временным разрешением до 20-100 фс. В 20</w:t>
      </w:r>
      <w:r w:rsidR="00EF0FB1" w:rsidRPr="0018201D">
        <w:rPr>
          <w:rFonts w:ascii="Times New Roman" w:eastAsia="Times New Roman" w:hAnsi="Times New Roman" w:cs="Times New Roman"/>
          <w:bCs/>
        </w:rPr>
        <w:t>2</w:t>
      </w:r>
      <w:r w:rsidR="00583EB6">
        <w:rPr>
          <w:rFonts w:ascii="Times New Roman" w:eastAsia="Times New Roman" w:hAnsi="Times New Roman" w:cs="Times New Roman"/>
          <w:bCs/>
        </w:rPr>
        <w:t>1</w:t>
      </w:r>
      <w:r w:rsidRPr="0018201D">
        <w:rPr>
          <w:rFonts w:ascii="Times New Roman" w:eastAsia="Times New Roman" w:hAnsi="Times New Roman" w:cs="Times New Roman"/>
          <w:bCs/>
        </w:rPr>
        <w:t xml:space="preserve"> г. основные усил</w:t>
      </w:r>
      <w:r w:rsidR="00BF02CE" w:rsidRPr="0018201D">
        <w:rPr>
          <w:rFonts w:ascii="Times New Roman" w:eastAsia="Times New Roman" w:hAnsi="Times New Roman" w:cs="Times New Roman"/>
          <w:bCs/>
        </w:rPr>
        <w:t>ия</w:t>
      </w:r>
      <w:r w:rsidR="00EF0FB1" w:rsidRPr="0018201D">
        <w:rPr>
          <w:rFonts w:ascii="Times New Roman" w:eastAsia="Times New Roman" w:hAnsi="Times New Roman" w:cs="Times New Roman"/>
          <w:bCs/>
        </w:rPr>
        <w:t xml:space="preserve"> были посвящены </w:t>
      </w:r>
      <w:r w:rsidR="00583EB6">
        <w:rPr>
          <w:rFonts w:ascii="Times New Roman" w:eastAsia="Times New Roman" w:hAnsi="Times New Roman" w:cs="Times New Roman"/>
          <w:bCs/>
        </w:rPr>
        <w:t>исследованию о</w:t>
      </w:r>
      <w:r w:rsidR="00583EB6" w:rsidRPr="00583EB6">
        <w:rPr>
          <w:rFonts w:ascii="Times New Roman" w:eastAsia="Times New Roman" w:hAnsi="Times New Roman" w:cs="Times New Roman"/>
          <w:bCs/>
        </w:rPr>
        <w:t>собенност</w:t>
      </w:r>
      <w:r w:rsidR="00583EB6">
        <w:rPr>
          <w:rFonts w:ascii="Times New Roman" w:eastAsia="Times New Roman" w:hAnsi="Times New Roman" w:cs="Times New Roman"/>
          <w:bCs/>
        </w:rPr>
        <w:t>ей</w:t>
      </w:r>
      <w:r w:rsidR="00583EB6" w:rsidRPr="00583EB6">
        <w:rPr>
          <w:rFonts w:ascii="Times New Roman" w:eastAsia="Times New Roman" w:hAnsi="Times New Roman" w:cs="Times New Roman"/>
          <w:bCs/>
        </w:rPr>
        <w:t xml:space="preserve"> резонансной ядерной дифракции интенсивного импульсного излучения рентгеновских лазеров</w:t>
      </w:r>
      <w:r w:rsidR="0020216A">
        <w:rPr>
          <w:rFonts w:ascii="Times New Roman" w:eastAsia="Times New Roman" w:hAnsi="Times New Roman" w:cs="Times New Roman"/>
          <w:bCs/>
        </w:rPr>
        <w:t xml:space="preserve">. </w:t>
      </w:r>
    </w:p>
    <w:p w14:paraId="597F68EB"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7E8F829" w14:textId="7E9AB49D" w:rsidR="000E1015" w:rsidRPr="0018201D" w:rsidRDefault="00EF0FB1"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Ведутся </w:t>
      </w:r>
      <w:r w:rsidR="000E1015" w:rsidRPr="0018201D">
        <w:rPr>
          <w:rFonts w:ascii="Times New Roman" w:eastAsia="Times New Roman" w:hAnsi="Times New Roman" w:cs="Times New Roman"/>
          <w:bCs/>
        </w:rPr>
        <w:t>эксперимен</w:t>
      </w:r>
      <w:r w:rsidR="00866206">
        <w:rPr>
          <w:rFonts w:ascii="Times New Roman" w:eastAsia="Times New Roman" w:hAnsi="Times New Roman" w:cs="Times New Roman"/>
          <w:bCs/>
        </w:rPr>
        <w:t>ты</w:t>
      </w:r>
      <w:r w:rsidR="000E1015" w:rsidRPr="0018201D">
        <w:rPr>
          <w:rFonts w:ascii="Times New Roman" w:eastAsia="Times New Roman" w:hAnsi="Times New Roman" w:cs="Times New Roman"/>
          <w:bCs/>
        </w:rPr>
        <w:t xml:space="preserve"> в исследовательском центре тяжелых ионов ГСИ в Дармштадте</w:t>
      </w:r>
      <w:r w:rsidR="00643A87" w:rsidRPr="0018201D">
        <w:rPr>
          <w:rFonts w:ascii="Times New Roman" w:eastAsia="Times New Roman" w:hAnsi="Times New Roman" w:cs="Times New Roman"/>
          <w:bCs/>
        </w:rPr>
        <w:t>:</w:t>
      </w:r>
    </w:p>
    <w:p w14:paraId="47404B05" w14:textId="77777777" w:rsidR="00A01328"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эксперименте 9 «Экзотические ядра» по изучению структуры экзотических ядер сотрудничества GSI/ПИЯФ в</w:t>
      </w:r>
      <w:r w:rsidR="00643A87" w:rsidRPr="0018201D">
        <w:rPr>
          <w:rFonts w:ascii="Times New Roman" w:eastAsia="Times New Roman" w:hAnsi="Times New Roman" w:cs="Times New Roman"/>
          <w:bCs/>
        </w:rPr>
        <w:t xml:space="preserve"> 202</w:t>
      </w:r>
      <w:r w:rsidR="00A01328">
        <w:rPr>
          <w:rFonts w:ascii="Times New Roman" w:eastAsia="Times New Roman" w:hAnsi="Times New Roman" w:cs="Times New Roman"/>
          <w:bCs/>
        </w:rPr>
        <w:t>1</w:t>
      </w:r>
      <w:r w:rsidR="00643A87" w:rsidRPr="0018201D">
        <w:rPr>
          <w:rFonts w:ascii="Times New Roman" w:eastAsia="Times New Roman" w:hAnsi="Times New Roman" w:cs="Times New Roman"/>
          <w:bCs/>
        </w:rPr>
        <w:t xml:space="preserve"> г.</w:t>
      </w:r>
      <w:r w:rsidR="00A01328" w:rsidRPr="00A01328">
        <w:rPr>
          <w:rFonts w:ascii="Times New Roman" w:eastAsia="Times New Roman" w:hAnsi="Times New Roman" w:cs="Times New Roman"/>
          <w:bCs/>
        </w:rPr>
        <w:t xml:space="preserve"> были измерены дифференциальные сечения упругого рассеяния протонов на стабильных ядрах </w:t>
      </w:r>
      <w:r w:rsidR="00A01328" w:rsidRPr="00A01328">
        <w:rPr>
          <w:rFonts w:ascii="Times New Roman" w:eastAsia="Times New Roman" w:hAnsi="Times New Roman" w:cs="Times New Roman"/>
          <w:bCs/>
          <w:vertAlign w:val="superscript"/>
        </w:rPr>
        <w:t>4</w:t>
      </w:r>
      <w:r w:rsidR="00A01328" w:rsidRPr="00A01328">
        <w:rPr>
          <w:rFonts w:ascii="Times New Roman" w:eastAsia="Times New Roman" w:hAnsi="Times New Roman" w:cs="Times New Roman"/>
          <w:bCs/>
        </w:rPr>
        <w:t xml:space="preserve">Не, </w:t>
      </w:r>
      <w:r w:rsidR="00A01328" w:rsidRPr="00A01328">
        <w:rPr>
          <w:rFonts w:ascii="Times New Roman" w:eastAsia="Times New Roman" w:hAnsi="Times New Roman" w:cs="Times New Roman"/>
          <w:bCs/>
          <w:vertAlign w:val="superscript"/>
        </w:rPr>
        <w:t>6</w:t>
      </w:r>
      <w:r w:rsidR="00A01328" w:rsidRPr="00A01328">
        <w:rPr>
          <w:rFonts w:ascii="Times New Roman" w:eastAsia="Times New Roman" w:hAnsi="Times New Roman" w:cs="Times New Roman"/>
          <w:bCs/>
        </w:rPr>
        <w:t>Li,</w:t>
      </w:r>
      <w:r w:rsidR="00A01328" w:rsidRPr="00A01328">
        <w:rPr>
          <w:rFonts w:ascii="Times New Roman" w:eastAsia="Times New Roman" w:hAnsi="Times New Roman" w:cs="Times New Roman"/>
          <w:bCs/>
          <w:vertAlign w:val="superscript"/>
        </w:rPr>
        <w:t xml:space="preserve"> 12</w:t>
      </w:r>
      <w:r w:rsidR="00A01328" w:rsidRPr="00A01328">
        <w:rPr>
          <w:rFonts w:ascii="Times New Roman" w:eastAsia="Times New Roman" w:hAnsi="Times New Roman" w:cs="Times New Roman"/>
          <w:bCs/>
        </w:rPr>
        <w:t xml:space="preserve">C, на ядрах с избытком нейтронов – </w:t>
      </w:r>
      <w:r w:rsidR="00A01328" w:rsidRPr="00A01328">
        <w:rPr>
          <w:rFonts w:ascii="Times New Roman" w:eastAsia="Times New Roman" w:hAnsi="Times New Roman" w:cs="Times New Roman"/>
          <w:bCs/>
          <w:vertAlign w:val="superscript"/>
        </w:rPr>
        <w:t>6,8</w:t>
      </w:r>
      <w:r w:rsidR="00A01328" w:rsidRPr="00A01328">
        <w:rPr>
          <w:rFonts w:ascii="Times New Roman" w:eastAsia="Times New Roman" w:hAnsi="Times New Roman" w:cs="Times New Roman"/>
          <w:bCs/>
        </w:rPr>
        <w:t xml:space="preserve">Не, </w:t>
      </w:r>
      <w:r w:rsidR="00A01328" w:rsidRPr="00A01328">
        <w:rPr>
          <w:rFonts w:ascii="Times New Roman" w:eastAsia="Times New Roman" w:hAnsi="Times New Roman" w:cs="Times New Roman"/>
          <w:bCs/>
          <w:vertAlign w:val="superscript"/>
        </w:rPr>
        <w:t>8,9,11</w:t>
      </w:r>
      <w:r w:rsidR="00A01328" w:rsidRPr="00A01328">
        <w:rPr>
          <w:rFonts w:ascii="Times New Roman" w:eastAsia="Times New Roman" w:hAnsi="Times New Roman" w:cs="Times New Roman"/>
          <w:bCs/>
        </w:rPr>
        <w:t xml:space="preserve">Li, </w:t>
      </w:r>
      <w:r w:rsidR="00A01328" w:rsidRPr="00A01328">
        <w:rPr>
          <w:rFonts w:ascii="Times New Roman" w:eastAsia="Times New Roman" w:hAnsi="Times New Roman" w:cs="Times New Roman"/>
          <w:bCs/>
          <w:vertAlign w:val="superscript"/>
        </w:rPr>
        <w:t>12,14</w:t>
      </w:r>
      <w:r w:rsidR="00A01328" w:rsidRPr="00A01328">
        <w:rPr>
          <w:rFonts w:ascii="Times New Roman" w:eastAsia="Times New Roman" w:hAnsi="Times New Roman" w:cs="Times New Roman"/>
          <w:bCs/>
        </w:rPr>
        <w:t xml:space="preserve">Be, </w:t>
      </w:r>
      <w:r w:rsidR="00A01328" w:rsidRPr="00A01328">
        <w:rPr>
          <w:rFonts w:ascii="Times New Roman" w:eastAsia="Times New Roman" w:hAnsi="Times New Roman" w:cs="Times New Roman"/>
          <w:bCs/>
          <w:vertAlign w:val="superscript"/>
        </w:rPr>
        <w:t>14,15,16,17</w:t>
      </w:r>
      <w:r w:rsidR="00A01328" w:rsidRPr="00A01328">
        <w:rPr>
          <w:rFonts w:ascii="Times New Roman" w:eastAsia="Times New Roman" w:hAnsi="Times New Roman" w:cs="Times New Roman"/>
          <w:bCs/>
        </w:rPr>
        <w:t xml:space="preserve">C и ядрах с избытком протонов – </w:t>
      </w:r>
      <w:r w:rsidR="00A01328" w:rsidRPr="00A01328">
        <w:rPr>
          <w:rFonts w:ascii="Times New Roman" w:eastAsia="Times New Roman" w:hAnsi="Times New Roman" w:cs="Times New Roman"/>
          <w:bCs/>
          <w:vertAlign w:val="superscript"/>
        </w:rPr>
        <w:t>7</w:t>
      </w:r>
      <w:r w:rsidR="00A01328" w:rsidRPr="00A01328">
        <w:rPr>
          <w:rFonts w:ascii="Times New Roman" w:eastAsia="Times New Roman" w:hAnsi="Times New Roman" w:cs="Times New Roman"/>
          <w:bCs/>
        </w:rPr>
        <w:t xml:space="preserve">Ве, </w:t>
      </w:r>
      <w:r w:rsidR="00A01328" w:rsidRPr="00A01328">
        <w:rPr>
          <w:rFonts w:ascii="Times New Roman" w:eastAsia="Times New Roman" w:hAnsi="Times New Roman" w:cs="Times New Roman"/>
          <w:bCs/>
          <w:vertAlign w:val="superscript"/>
        </w:rPr>
        <w:t>8</w:t>
      </w:r>
      <w:r w:rsidR="00A01328" w:rsidRPr="00A01328">
        <w:rPr>
          <w:rFonts w:ascii="Times New Roman" w:eastAsia="Times New Roman" w:hAnsi="Times New Roman" w:cs="Times New Roman"/>
          <w:bCs/>
        </w:rPr>
        <w:t>В при энергии 0,7 ГэВ/нуклон в диапазоне переданных импульсов 0,002 ≤ | t | ≤ 0,05 (ГэВ/с)</w:t>
      </w:r>
      <w:r w:rsidR="00A01328" w:rsidRPr="00A01328">
        <w:rPr>
          <w:rFonts w:ascii="Times New Roman" w:eastAsia="Times New Roman" w:hAnsi="Times New Roman" w:cs="Times New Roman"/>
          <w:bCs/>
          <w:vertAlign w:val="superscript"/>
        </w:rPr>
        <w:t>2</w:t>
      </w:r>
      <w:r w:rsidR="00A01328" w:rsidRPr="00A01328">
        <w:rPr>
          <w:rFonts w:ascii="Times New Roman" w:eastAsia="Times New Roman" w:hAnsi="Times New Roman" w:cs="Times New Roman"/>
          <w:bCs/>
        </w:rPr>
        <w:t>. Из анализа измеренных сечений были определены параметры распределения ядерной материи для этих ядер.</w:t>
      </w:r>
    </w:p>
    <w:p w14:paraId="3DD8D777" w14:textId="17B5575D" w:rsidR="00E07121" w:rsidRPr="00E07121" w:rsidRDefault="000E1015" w:rsidP="00E07121">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эксперименте 10 «SHIPTRPAP» по прецизионному измерению масс атомов и ядер </w:t>
      </w:r>
      <w:r w:rsidR="00E07121" w:rsidRPr="00E07121">
        <w:rPr>
          <w:rFonts w:ascii="Times New Roman" w:eastAsia="Times New Roman" w:hAnsi="Times New Roman" w:cs="Times New Roman"/>
          <w:bCs/>
        </w:rPr>
        <w:t xml:space="preserve">в 2021 году была подготовка и проведение пучкового </w:t>
      </w:r>
      <w:r w:rsidR="00BE391F" w:rsidRPr="00E07121">
        <w:rPr>
          <w:rFonts w:ascii="Times New Roman" w:eastAsia="Times New Roman" w:hAnsi="Times New Roman" w:cs="Times New Roman"/>
          <w:bCs/>
        </w:rPr>
        <w:t>онлайн</w:t>
      </w:r>
      <w:r w:rsidR="00E07121" w:rsidRPr="00E07121">
        <w:rPr>
          <w:rFonts w:ascii="Times New Roman" w:eastAsia="Times New Roman" w:hAnsi="Times New Roman" w:cs="Times New Roman"/>
          <w:bCs/>
        </w:rPr>
        <w:t xml:space="preserve"> эксперимента по измерению масс сверхтяжёлых элементов резерфордия и дубния</w:t>
      </w:r>
      <w:r w:rsidR="00643A87" w:rsidRPr="0018201D">
        <w:rPr>
          <w:rFonts w:ascii="Times New Roman" w:eastAsia="Times New Roman" w:hAnsi="Times New Roman" w:cs="Times New Roman"/>
          <w:bCs/>
        </w:rPr>
        <w:t xml:space="preserve">. Другим направлением были </w:t>
      </w:r>
      <w:r w:rsidR="00643A87" w:rsidRPr="0018201D">
        <w:rPr>
          <w:rFonts w:ascii="Times New Roman" w:eastAsia="Times New Roman" w:hAnsi="Times New Roman" w:cs="Times New Roman"/>
          <w:bCs/>
          <w:lang w:val="en-US"/>
        </w:rPr>
        <w:t>off</w:t>
      </w:r>
      <w:r w:rsidR="00643A87" w:rsidRPr="0018201D">
        <w:rPr>
          <w:rFonts w:ascii="Times New Roman" w:eastAsia="Times New Roman" w:hAnsi="Times New Roman" w:cs="Times New Roman"/>
          <w:bCs/>
        </w:rPr>
        <w:t>-</w:t>
      </w:r>
      <w:r w:rsidR="00643A87" w:rsidRPr="0018201D">
        <w:rPr>
          <w:rFonts w:ascii="Times New Roman" w:eastAsia="Times New Roman" w:hAnsi="Times New Roman" w:cs="Times New Roman"/>
          <w:bCs/>
          <w:lang w:val="en-US"/>
        </w:rPr>
        <w:t>line</w:t>
      </w:r>
      <w:r w:rsidR="00643A87" w:rsidRPr="0018201D">
        <w:rPr>
          <w:rFonts w:ascii="Times New Roman" w:eastAsia="Times New Roman" w:hAnsi="Times New Roman" w:cs="Times New Roman"/>
          <w:bCs/>
        </w:rPr>
        <w:t xml:space="preserve"> эксперименты на ловушке </w:t>
      </w:r>
      <w:r w:rsidR="00643A87" w:rsidRPr="0018201D">
        <w:rPr>
          <w:rFonts w:ascii="Times New Roman" w:eastAsia="Times New Roman" w:hAnsi="Times New Roman" w:cs="Times New Roman"/>
          <w:bCs/>
          <w:lang w:val="en-US"/>
        </w:rPr>
        <w:t>PENTATRAP</w:t>
      </w:r>
      <w:r w:rsidR="00643A87" w:rsidRPr="0018201D">
        <w:rPr>
          <w:rFonts w:ascii="Times New Roman" w:eastAsia="Times New Roman" w:hAnsi="Times New Roman" w:cs="Times New Roman"/>
          <w:bCs/>
        </w:rPr>
        <w:t xml:space="preserve">, </w:t>
      </w:r>
      <w:r w:rsidR="00E07121">
        <w:rPr>
          <w:rFonts w:ascii="Times New Roman" w:eastAsia="Times New Roman" w:hAnsi="Times New Roman" w:cs="Times New Roman"/>
          <w:bCs/>
        </w:rPr>
        <w:t xml:space="preserve">в которых </w:t>
      </w:r>
      <w:r w:rsidR="00E07121" w:rsidRPr="00E07121">
        <w:rPr>
          <w:rFonts w:ascii="Times New Roman" w:eastAsia="Times New Roman" w:hAnsi="Times New Roman" w:cs="Times New Roman"/>
          <w:bCs/>
        </w:rPr>
        <w:t xml:space="preserve">прямым ультра-прецизионным измерением определена разность масс высокозарядных ионов </w:t>
      </w:r>
      <w:r w:rsidR="00E07121" w:rsidRPr="00E07121">
        <w:rPr>
          <w:rFonts w:ascii="Times New Roman" w:eastAsia="Times New Roman" w:hAnsi="Times New Roman" w:cs="Times New Roman"/>
          <w:bCs/>
          <w:vertAlign w:val="superscript"/>
        </w:rPr>
        <w:t>187</w:t>
      </w:r>
      <w:r w:rsidR="00E07121" w:rsidRPr="00E07121">
        <w:rPr>
          <w:rFonts w:ascii="Times New Roman" w:eastAsia="Times New Roman" w:hAnsi="Times New Roman" w:cs="Times New Roman"/>
          <w:bCs/>
          <w:lang w:val="en-US"/>
        </w:rPr>
        <w:t>Re</w:t>
      </w:r>
      <w:r w:rsidR="00E07121" w:rsidRPr="00E07121">
        <w:rPr>
          <w:rFonts w:ascii="Times New Roman" w:eastAsia="Times New Roman" w:hAnsi="Times New Roman" w:cs="Times New Roman"/>
          <w:bCs/>
        </w:rPr>
        <w:t xml:space="preserve"> и </w:t>
      </w:r>
      <w:r w:rsidR="00E07121" w:rsidRPr="00E07121">
        <w:rPr>
          <w:rFonts w:ascii="Times New Roman" w:eastAsia="Times New Roman" w:hAnsi="Times New Roman" w:cs="Times New Roman"/>
          <w:bCs/>
          <w:vertAlign w:val="superscript"/>
        </w:rPr>
        <w:t>187</w:t>
      </w:r>
      <w:proofErr w:type="spellStart"/>
      <w:r w:rsidR="00E07121" w:rsidRPr="00E07121">
        <w:rPr>
          <w:rFonts w:ascii="Times New Roman" w:eastAsia="Times New Roman" w:hAnsi="Times New Roman" w:cs="Times New Roman"/>
          <w:bCs/>
          <w:lang w:val="en-US"/>
        </w:rPr>
        <w:t>Os</w:t>
      </w:r>
      <w:proofErr w:type="spellEnd"/>
      <w:r w:rsidR="00E07121">
        <w:rPr>
          <w:rFonts w:ascii="Times New Roman" w:eastAsia="Times New Roman" w:hAnsi="Times New Roman" w:cs="Times New Roman"/>
          <w:bCs/>
        </w:rPr>
        <w:t>.</w:t>
      </w:r>
    </w:p>
    <w:p w14:paraId="557D7F5D" w14:textId="58FB7A27" w:rsidR="00643A87" w:rsidRPr="0018201D" w:rsidRDefault="00643A87" w:rsidP="005B6E2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Э</w:t>
      </w:r>
      <w:r w:rsidR="000E1015" w:rsidRPr="0018201D">
        <w:rPr>
          <w:rFonts w:ascii="Times New Roman" w:eastAsia="Times New Roman" w:hAnsi="Times New Roman" w:cs="Times New Roman"/>
          <w:bCs/>
        </w:rPr>
        <w:t xml:space="preserve">ксперимент «HADES» направлен на поиск и исследование явлений, связанных со спонтанным нарушением киральной симметрии. </w:t>
      </w:r>
      <w:r w:rsidR="00BB1171" w:rsidRPr="00BB1171">
        <w:rPr>
          <w:rFonts w:ascii="Times New Roman" w:eastAsia="Times New Roman" w:hAnsi="Times New Roman" w:cs="Times New Roman"/>
          <w:bCs/>
        </w:rPr>
        <w:t>В 2021</w:t>
      </w:r>
      <w:r w:rsidR="005B6E27">
        <w:rPr>
          <w:rFonts w:ascii="Times New Roman" w:eastAsia="Times New Roman" w:hAnsi="Times New Roman" w:cs="Times New Roman"/>
          <w:bCs/>
        </w:rPr>
        <w:t xml:space="preserve"> </w:t>
      </w:r>
      <w:r w:rsidR="00BB1171" w:rsidRPr="00BB1171">
        <w:rPr>
          <w:rFonts w:ascii="Times New Roman" w:eastAsia="Times New Roman" w:hAnsi="Times New Roman" w:cs="Times New Roman"/>
          <w:bCs/>
        </w:rPr>
        <w:t xml:space="preserve">г. деятельность российских групп была сосредоточена на анализе экспериментальных данных, полученных в физическом сеансе по исследованию реакции </w:t>
      </w:r>
      <w:r w:rsidR="00BB1171" w:rsidRPr="00BB1171">
        <w:rPr>
          <w:rFonts w:ascii="Times New Roman" w:eastAsia="Times New Roman" w:hAnsi="Times New Roman" w:cs="Times New Roman"/>
          <w:bCs/>
          <w:lang w:val="en-US"/>
        </w:rPr>
        <w:t>Ag</w:t>
      </w:r>
      <w:r w:rsidR="00BB1171" w:rsidRPr="00BB1171">
        <w:rPr>
          <w:rFonts w:ascii="Times New Roman" w:eastAsia="Times New Roman" w:hAnsi="Times New Roman" w:cs="Times New Roman"/>
          <w:bCs/>
        </w:rPr>
        <w:t>+</w:t>
      </w:r>
      <w:r w:rsidR="00BB1171" w:rsidRPr="00BB1171">
        <w:rPr>
          <w:rFonts w:ascii="Times New Roman" w:eastAsia="Times New Roman" w:hAnsi="Times New Roman" w:cs="Times New Roman"/>
          <w:bCs/>
          <w:lang w:val="en-US"/>
        </w:rPr>
        <w:t>Ag</w:t>
      </w:r>
      <w:r w:rsidR="00BB1171" w:rsidRPr="00BB1171">
        <w:rPr>
          <w:rFonts w:ascii="Times New Roman" w:eastAsia="Times New Roman" w:hAnsi="Times New Roman" w:cs="Times New Roman"/>
          <w:bCs/>
        </w:rPr>
        <w:t xml:space="preserve"> при энергии налетающих ядер серебра 1.23 АГэВ и 1.58 </w:t>
      </w:r>
      <w:r w:rsidR="00BB1171" w:rsidRPr="00BB1171">
        <w:rPr>
          <w:rFonts w:ascii="Times New Roman" w:eastAsia="Times New Roman" w:hAnsi="Times New Roman" w:cs="Times New Roman"/>
          <w:bCs/>
        </w:rPr>
        <w:lastRenderedPageBreak/>
        <w:t>АГэВ, а также продолжение анализа данных, полученных при столкновениях ядер золота при энергии пучка 1.23 АГэВ.</w:t>
      </w:r>
      <w:r w:rsidR="00BB1171">
        <w:rPr>
          <w:rFonts w:ascii="Times New Roman" w:eastAsia="Times New Roman" w:hAnsi="Times New Roman" w:cs="Times New Roman"/>
          <w:bCs/>
        </w:rPr>
        <w:t xml:space="preserve"> </w:t>
      </w:r>
      <w:r w:rsidR="005B6E27">
        <w:rPr>
          <w:rFonts w:ascii="Times New Roman" w:eastAsia="Times New Roman" w:hAnsi="Times New Roman" w:cs="Times New Roman"/>
          <w:bCs/>
        </w:rPr>
        <w:t xml:space="preserve"> </w:t>
      </w:r>
    </w:p>
    <w:p w14:paraId="480DD141" w14:textId="608621E4" w:rsidR="000E1015" w:rsidRPr="0018201D" w:rsidRDefault="00555234" w:rsidP="00555234">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В рамках проекта 13 «ГАЛО» б</w:t>
      </w:r>
      <w:r w:rsidRPr="00555234">
        <w:rPr>
          <w:rFonts w:ascii="Times New Roman" w:eastAsia="Times New Roman" w:hAnsi="Times New Roman" w:cs="Times New Roman"/>
          <w:bCs/>
        </w:rPr>
        <w:t xml:space="preserve">ыл проведен эксперимент S494 «Изучение скорости астрофизической реакции </w:t>
      </w:r>
      <w:r w:rsidRPr="00555234">
        <w:rPr>
          <w:rFonts w:ascii="Times New Roman" w:eastAsia="Times New Roman" w:hAnsi="Times New Roman" w:cs="Times New Roman"/>
          <w:bCs/>
          <w:vertAlign w:val="superscript"/>
        </w:rPr>
        <w:t>12</w:t>
      </w:r>
      <w:r w:rsidRPr="00555234">
        <w:rPr>
          <w:rFonts w:ascii="Times New Roman" w:eastAsia="Times New Roman" w:hAnsi="Times New Roman" w:cs="Times New Roman"/>
          <w:bCs/>
        </w:rPr>
        <w:t>C(α,γ)</w:t>
      </w:r>
      <w:r w:rsidRPr="00555234">
        <w:rPr>
          <w:rFonts w:ascii="Times New Roman" w:eastAsia="Times New Roman" w:hAnsi="Times New Roman" w:cs="Times New Roman"/>
          <w:bCs/>
          <w:vertAlign w:val="superscript"/>
        </w:rPr>
        <w:t>16</w:t>
      </w:r>
      <w:r w:rsidRPr="00555234">
        <w:rPr>
          <w:rFonts w:ascii="Times New Roman" w:eastAsia="Times New Roman" w:hAnsi="Times New Roman" w:cs="Times New Roman"/>
          <w:bCs/>
        </w:rPr>
        <w:t>O».</w:t>
      </w:r>
      <w:r>
        <w:rPr>
          <w:rFonts w:ascii="Times New Roman" w:eastAsia="Times New Roman" w:hAnsi="Times New Roman" w:cs="Times New Roman"/>
          <w:bCs/>
        </w:rPr>
        <w:t xml:space="preserve"> </w:t>
      </w:r>
      <w:r w:rsidRPr="00555234">
        <w:rPr>
          <w:rFonts w:ascii="Times New Roman" w:eastAsia="Times New Roman" w:hAnsi="Times New Roman" w:cs="Times New Roman"/>
          <w:bCs/>
        </w:rPr>
        <w:t>Эксперимент также послужил тестом работоспособности всех экспериментальных установок во время одновременной работы.</w:t>
      </w:r>
    </w:p>
    <w:p w14:paraId="5521843A"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1DA8834"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Продолжаются исследования на действующих экспериментальных установках в г. Дармштадт (Технический Университет), в ядерном центре в Берлине и в Институте технологий Карлсруэ (</w:t>
      </w:r>
      <w:proofErr w:type="spellStart"/>
      <w:r w:rsidRPr="0018201D">
        <w:rPr>
          <w:rFonts w:ascii="Times New Roman" w:eastAsia="Times New Roman" w:hAnsi="Times New Roman" w:cs="Times New Roman"/>
          <w:bCs/>
        </w:rPr>
        <w:t>Karsruhe</w:t>
      </w:r>
      <w:proofErr w:type="spellEnd"/>
      <w:r w:rsidRPr="0018201D">
        <w:rPr>
          <w:rFonts w:ascii="Times New Roman" w:eastAsia="Times New Roman" w:hAnsi="Times New Roman" w:cs="Times New Roman"/>
          <w:bCs/>
        </w:rPr>
        <w:t xml:space="preserve"> Institute </w:t>
      </w:r>
      <w:proofErr w:type="spellStart"/>
      <w:r w:rsidRPr="0018201D">
        <w:rPr>
          <w:rFonts w:ascii="Times New Roman" w:eastAsia="Times New Roman" w:hAnsi="Times New Roman" w:cs="Times New Roman"/>
          <w:bCs/>
        </w:rPr>
        <w:t>of</w:t>
      </w:r>
      <w:proofErr w:type="spellEnd"/>
      <w:r w:rsidRPr="0018201D">
        <w:rPr>
          <w:rFonts w:ascii="Times New Roman" w:eastAsia="Times New Roman" w:hAnsi="Times New Roman" w:cs="Times New Roman"/>
          <w:bCs/>
        </w:rPr>
        <w:t xml:space="preserve"> Technology): </w:t>
      </w:r>
    </w:p>
    <w:p w14:paraId="37A7F248" w14:textId="6555A397" w:rsidR="000E1015" w:rsidRPr="0018201D" w:rsidRDefault="008D409D" w:rsidP="0018201D">
      <w:pPr>
        <w:autoSpaceDE w:val="0"/>
        <w:spacing w:line="276" w:lineRule="auto"/>
        <w:ind w:firstLine="709"/>
        <w:jc w:val="both"/>
        <w:rPr>
          <w:rFonts w:ascii="Times New Roman" w:eastAsia="Times New Roman" w:hAnsi="Times New Roman" w:cs="Times New Roman"/>
          <w:bCs/>
        </w:rPr>
      </w:pPr>
      <w:r w:rsidRPr="008D409D">
        <w:rPr>
          <w:rFonts w:ascii="Times New Roman" w:eastAsia="Times New Roman" w:hAnsi="Times New Roman" w:cs="Times New Roman"/>
          <w:bCs/>
        </w:rPr>
        <w:t xml:space="preserve">В проекте 14 (КОМПТОН) продолжена подготовка эксперимента по прецизионному измерению </w:t>
      </w:r>
      <w:r w:rsidR="00BE391F" w:rsidRPr="008D409D">
        <w:rPr>
          <w:rFonts w:ascii="Times New Roman" w:eastAsia="Times New Roman" w:hAnsi="Times New Roman" w:cs="Times New Roman"/>
          <w:bCs/>
        </w:rPr>
        <w:t>поляризуемости</w:t>
      </w:r>
      <w:r w:rsidRPr="008D409D">
        <w:rPr>
          <w:rFonts w:ascii="Times New Roman" w:eastAsia="Times New Roman" w:hAnsi="Times New Roman" w:cs="Times New Roman"/>
          <w:bCs/>
        </w:rPr>
        <w:t xml:space="preserve"> нуклонов</w:t>
      </w:r>
      <w:r>
        <w:rPr>
          <w:rFonts w:ascii="Times New Roman" w:eastAsia="Times New Roman" w:hAnsi="Times New Roman" w:cs="Times New Roman"/>
          <w:bCs/>
        </w:rPr>
        <w:t>.</w:t>
      </w:r>
      <w:r w:rsidRPr="008D409D">
        <w:rPr>
          <w:rFonts w:ascii="Times New Roman" w:eastAsia="Times New Roman" w:hAnsi="Times New Roman" w:cs="Times New Roman"/>
          <w:bCs/>
        </w:rPr>
        <w:t xml:space="preserve"> </w:t>
      </w:r>
      <w:r>
        <w:rPr>
          <w:rFonts w:ascii="Times New Roman" w:eastAsia="Times New Roman" w:hAnsi="Times New Roman" w:cs="Times New Roman"/>
          <w:bCs/>
        </w:rPr>
        <w:t xml:space="preserve">В </w:t>
      </w:r>
      <w:r w:rsidR="00643A87" w:rsidRPr="0018201D">
        <w:rPr>
          <w:rFonts w:ascii="Times New Roman" w:eastAsia="Times New Roman" w:hAnsi="Times New Roman" w:cs="Times New Roman"/>
          <w:bCs/>
        </w:rPr>
        <w:t>202</w:t>
      </w:r>
      <w:r>
        <w:rPr>
          <w:rFonts w:ascii="Times New Roman" w:eastAsia="Times New Roman" w:hAnsi="Times New Roman" w:cs="Times New Roman"/>
          <w:bCs/>
        </w:rPr>
        <w:t>1</w:t>
      </w:r>
      <w:r w:rsidR="00643A87" w:rsidRPr="0018201D">
        <w:rPr>
          <w:rFonts w:ascii="Times New Roman" w:eastAsia="Times New Roman" w:hAnsi="Times New Roman" w:cs="Times New Roman"/>
          <w:bCs/>
        </w:rPr>
        <w:t xml:space="preserve"> году выполнялась настройка</w:t>
      </w:r>
      <w:r w:rsidR="000E1015" w:rsidRPr="0018201D">
        <w:rPr>
          <w:rFonts w:ascii="Times New Roman" w:eastAsia="Times New Roman" w:hAnsi="Times New Roman" w:cs="Times New Roman"/>
          <w:bCs/>
        </w:rPr>
        <w:t xml:space="preserve"> </w:t>
      </w:r>
      <w:r w:rsidR="00643A87" w:rsidRPr="0018201D">
        <w:rPr>
          <w:rFonts w:ascii="Times New Roman" w:eastAsia="Times New Roman" w:hAnsi="Times New Roman"/>
          <w:bCs/>
        </w:rPr>
        <w:t xml:space="preserve">аналоговой электроники </w:t>
      </w:r>
      <w:r w:rsidR="00643A87" w:rsidRPr="0018201D">
        <w:rPr>
          <w:rFonts w:ascii="Times New Roman" w:eastAsia="Times New Roman" w:hAnsi="Times New Roman" w:cs="Times New Roman"/>
          <w:bCs/>
        </w:rPr>
        <w:t>эксперимента</w:t>
      </w:r>
      <w:r w:rsidR="000E1015" w:rsidRPr="0018201D">
        <w:rPr>
          <w:rFonts w:ascii="Times New Roman" w:eastAsia="Times New Roman" w:hAnsi="Times New Roman" w:cs="Times New Roman"/>
          <w:bCs/>
        </w:rPr>
        <w:t xml:space="preserve">.  </w:t>
      </w:r>
      <w:r>
        <w:rPr>
          <w:rFonts w:ascii="Times New Roman" w:eastAsia="Times New Roman" w:hAnsi="Times New Roman" w:cs="Times New Roman"/>
          <w:bCs/>
        </w:rPr>
        <w:t xml:space="preserve"> </w:t>
      </w:r>
    </w:p>
    <w:p w14:paraId="41068143" w14:textId="171B71BE" w:rsidR="000E1015" w:rsidRPr="0018201D" w:rsidRDefault="00207167"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эксперименте </w:t>
      </w:r>
      <w:r w:rsidR="000E1015" w:rsidRPr="0018201D">
        <w:rPr>
          <w:rFonts w:ascii="Times New Roman" w:eastAsia="Times New Roman" w:hAnsi="Times New Roman" w:cs="Times New Roman"/>
          <w:bCs/>
        </w:rPr>
        <w:t>21 «КАТРИН»</w:t>
      </w:r>
      <w:r w:rsidRPr="0018201D">
        <w:rPr>
          <w:rFonts w:ascii="Times New Roman" w:eastAsia="Times New Roman" w:hAnsi="Times New Roman" w:cs="Times New Roman"/>
          <w:bCs/>
        </w:rPr>
        <w:t xml:space="preserve"> </w:t>
      </w:r>
      <w:r w:rsidR="00D30E6A" w:rsidRPr="0018201D">
        <w:rPr>
          <w:rFonts w:ascii="Times New Roman" w:eastAsia="Times New Roman" w:hAnsi="Times New Roman" w:cs="Times New Roman"/>
          <w:bCs/>
        </w:rPr>
        <w:t xml:space="preserve">в </w:t>
      </w:r>
      <w:r w:rsidR="00D74F81" w:rsidRPr="00D74F81">
        <w:rPr>
          <w:rFonts w:ascii="Times New Roman" w:eastAsia="Times New Roman" w:hAnsi="Times New Roman" w:cs="Times New Roman"/>
          <w:bCs/>
        </w:rPr>
        <w:t xml:space="preserve">2020-2021 году проведены </w:t>
      </w:r>
      <w:r w:rsidR="00D74F81">
        <w:rPr>
          <w:rFonts w:ascii="Times New Roman" w:eastAsia="Times New Roman" w:hAnsi="Times New Roman" w:cs="Times New Roman"/>
          <w:bCs/>
        </w:rPr>
        <w:t xml:space="preserve">пять </w:t>
      </w:r>
      <w:r w:rsidR="00D74F81" w:rsidRPr="00D74F81">
        <w:rPr>
          <w:rFonts w:ascii="Times New Roman" w:eastAsia="Times New Roman" w:hAnsi="Times New Roman" w:cs="Times New Roman"/>
          <w:bCs/>
        </w:rPr>
        <w:t xml:space="preserve">сеансов измерений. </w:t>
      </w:r>
      <w:r w:rsidR="00D74F81">
        <w:rPr>
          <w:rFonts w:ascii="Times New Roman" w:eastAsia="Times New Roman" w:hAnsi="Times New Roman" w:cs="Times New Roman"/>
          <w:bCs/>
        </w:rPr>
        <w:t xml:space="preserve"> </w:t>
      </w:r>
      <w:r w:rsidR="00D74F81" w:rsidRPr="00D74F81">
        <w:rPr>
          <w:rFonts w:ascii="Times New Roman" w:eastAsia="Times New Roman" w:hAnsi="Times New Roman" w:cs="Times New Roman"/>
          <w:bCs/>
        </w:rPr>
        <w:t xml:space="preserve"> Были выполнены </w:t>
      </w:r>
      <w:r w:rsidR="00D74F81">
        <w:rPr>
          <w:rFonts w:ascii="Times New Roman" w:eastAsia="Times New Roman" w:hAnsi="Times New Roman" w:cs="Times New Roman"/>
          <w:bCs/>
        </w:rPr>
        <w:t xml:space="preserve">также </w:t>
      </w:r>
      <w:r w:rsidR="00D74F81" w:rsidRPr="00D74F81">
        <w:rPr>
          <w:rFonts w:ascii="Times New Roman" w:eastAsia="Times New Roman" w:hAnsi="Times New Roman" w:cs="Times New Roman"/>
          <w:bCs/>
        </w:rPr>
        <w:t>исследования по уменьшению уровня фона</w:t>
      </w:r>
      <w:r w:rsidR="00D74F81">
        <w:rPr>
          <w:rFonts w:ascii="Times New Roman" w:eastAsia="Times New Roman" w:hAnsi="Times New Roman" w:cs="Times New Roman"/>
          <w:bCs/>
        </w:rPr>
        <w:t xml:space="preserve">. </w:t>
      </w:r>
    </w:p>
    <w:p w14:paraId="3199AE4C" w14:textId="7E6071AB" w:rsidR="000E1015" w:rsidRPr="0018201D" w:rsidRDefault="00207167" w:rsidP="000E1015">
      <w:pPr>
        <w:autoSpaceDE w:val="0"/>
        <w:spacing w:line="276" w:lineRule="auto"/>
        <w:ind w:firstLine="709"/>
        <w:jc w:val="both"/>
        <w:rPr>
          <w:rFonts w:ascii="Times New Roman" w:eastAsia="Times New Roman" w:hAnsi="Times New Roman" w:cs="Times New Roman"/>
          <w:bCs/>
        </w:rPr>
      </w:pPr>
      <w:bookmarkStart w:id="3" w:name="_Hlk91365644"/>
      <w:r w:rsidRPr="0018201D">
        <w:rPr>
          <w:rFonts w:ascii="Times New Roman" w:eastAsia="Times New Roman" w:hAnsi="Times New Roman" w:cs="Times New Roman"/>
          <w:bCs/>
        </w:rPr>
        <w:t>В п</w:t>
      </w:r>
      <w:r w:rsidR="000E1015" w:rsidRPr="0018201D">
        <w:rPr>
          <w:rFonts w:ascii="Times New Roman" w:eastAsia="Times New Roman" w:hAnsi="Times New Roman" w:cs="Times New Roman"/>
          <w:bCs/>
        </w:rPr>
        <w:t>роект</w:t>
      </w:r>
      <w:r w:rsidRPr="0018201D">
        <w:rPr>
          <w:rFonts w:ascii="Times New Roman" w:eastAsia="Times New Roman" w:hAnsi="Times New Roman" w:cs="Times New Roman"/>
          <w:bCs/>
        </w:rPr>
        <w:t>е</w:t>
      </w:r>
      <w:r w:rsidR="000E1015" w:rsidRPr="0018201D">
        <w:rPr>
          <w:rFonts w:ascii="Times New Roman" w:eastAsia="Times New Roman" w:hAnsi="Times New Roman" w:cs="Times New Roman"/>
          <w:bCs/>
        </w:rPr>
        <w:t xml:space="preserve"> 22 ДЕЛЕНИЕ</w:t>
      </w:r>
      <w:r w:rsidR="009A2274">
        <w:rPr>
          <w:rFonts w:ascii="Times New Roman" w:eastAsia="Times New Roman" w:hAnsi="Times New Roman" w:cs="Times New Roman"/>
          <w:bCs/>
        </w:rPr>
        <w:t xml:space="preserve"> в</w:t>
      </w:r>
      <w:r w:rsidR="009A2274" w:rsidRPr="009A2274">
        <w:rPr>
          <w:rFonts w:ascii="Times New Roman" w:eastAsia="Times New Roman" w:hAnsi="Times New Roman" w:cs="Times New Roman"/>
          <w:bCs/>
        </w:rPr>
        <w:t xml:space="preserve"> 2021 году был проведен анализ данных цикла работ по измерению эффекта вращения делящегося ядра в угловых распределениях мгновенных γ-квантов</w:t>
      </w:r>
      <w:r w:rsidR="000E1015" w:rsidRPr="0018201D">
        <w:rPr>
          <w:rFonts w:ascii="Times New Roman" w:eastAsia="Times New Roman" w:hAnsi="Times New Roman" w:cs="Times New Roman"/>
          <w:bCs/>
        </w:rPr>
        <w:t>.</w:t>
      </w:r>
      <w:r w:rsidR="009A2274">
        <w:rPr>
          <w:rFonts w:ascii="Times New Roman" w:eastAsia="Times New Roman" w:hAnsi="Times New Roman" w:cs="Times New Roman"/>
          <w:bCs/>
        </w:rPr>
        <w:t xml:space="preserve">  </w:t>
      </w:r>
    </w:p>
    <w:bookmarkEnd w:id="3"/>
    <w:p w14:paraId="452DF38B" w14:textId="08278E67" w:rsidR="00207167" w:rsidRPr="0018201D" w:rsidRDefault="00D30E6A"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рамках н</w:t>
      </w:r>
      <w:r w:rsidR="00207167" w:rsidRPr="0018201D">
        <w:rPr>
          <w:rFonts w:ascii="Times New Roman" w:eastAsia="Times New Roman" w:hAnsi="Times New Roman" w:cs="Times New Roman"/>
          <w:bCs/>
        </w:rPr>
        <w:t>ов</w:t>
      </w:r>
      <w:r w:rsidRPr="0018201D">
        <w:rPr>
          <w:rFonts w:ascii="Times New Roman" w:eastAsia="Times New Roman" w:hAnsi="Times New Roman" w:cs="Times New Roman"/>
          <w:bCs/>
        </w:rPr>
        <w:t>ого</w:t>
      </w:r>
      <w:r w:rsidR="00207167" w:rsidRPr="0018201D">
        <w:rPr>
          <w:rFonts w:ascii="Times New Roman" w:eastAsia="Times New Roman" w:hAnsi="Times New Roman" w:cs="Times New Roman"/>
          <w:bCs/>
        </w:rPr>
        <w:t xml:space="preserve"> проект</w:t>
      </w:r>
      <w:r w:rsidRPr="0018201D">
        <w:rPr>
          <w:rFonts w:ascii="Times New Roman" w:eastAsia="Times New Roman" w:hAnsi="Times New Roman" w:cs="Times New Roman"/>
          <w:bCs/>
        </w:rPr>
        <w:t>а</w:t>
      </w:r>
      <w:r w:rsidR="00207167" w:rsidRPr="0018201D">
        <w:rPr>
          <w:rFonts w:ascii="Times New Roman" w:eastAsia="Times New Roman" w:hAnsi="Times New Roman" w:cs="Times New Roman"/>
          <w:bCs/>
        </w:rPr>
        <w:t xml:space="preserve"> 24 «ПРОТОН», основная цель которого прецизионное измерение радиуса протона в упругом электрон–протонном рассеянии на ускорителе в Майнце</w:t>
      </w:r>
      <w:r w:rsidRPr="0018201D">
        <w:rPr>
          <w:rFonts w:ascii="Times New Roman" w:eastAsia="Times New Roman" w:hAnsi="Times New Roman" w:cs="Times New Roman"/>
          <w:bCs/>
        </w:rPr>
        <w:t>, в 202</w:t>
      </w:r>
      <w:r w:rsidR="00DB48EC">
        <w:rPr>
          <w:rFonts w:ascii="Times New Roman" w:eastAsia="Times New Roman" w:hAnsi="Times New Roman" w:cs="Times New Roman"/>
          <w:bCs/>
        </w:rPr>
        <w:t>1</w:t>
      </w:r>
      <w:r w:rsidRPr="0018201D">
        <w:rPr>
          <w:rFonts w:ascii="Times New Roman" w:eastAsia="Times New Roman" w:hAnsi="Times New Roman" w:cs="Times New Roman"/>
          <w:bCs/>
        </w:rPr>
        <w:t xml:space="preserve"> году проводились работы по производству и тестированию элементов основного детектора эксперимента</w:t>
      </w:r>
      <w:r w:rsidR="00DB48EC">
        <w:rPr>
          <w:rFonts w:ascii="Times New Roman" w:eastAsia="Times New Roman" w:hAnsi="Times New Roman" w:cs="Times New Roman"/>
          <w:bCs/>
        </w:rPr>
        <w:t xml:space="preserve"> с целью проведения в 2022 г. тестового сеанса. </w:t>
      </w:r>
    </w:p>
    <w:p w14:paraId="0EE4FE7B"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2036624" w14:textId="55827D3C" w:rsidR="000E1015" w:rsidRPr="0018201D" w:rsidRDefault="00207167"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20</w:t>
      </w:r>
      <w:r w:rsidR="00D30E6A" w:rsidRPr="0018201D">
        <w:rPr>
          <w:rFonts w:ascii="Times New Roman" w:eastAsia="Times New Roman" w:hAnsi="Times New Roman" w:cs="Times New Roman"/>
          <w:bCs/>
        </w:rPr>
        <w:t>2</w:t>
      </w:r>
      <w:r w:rsidR="009D6FCA">
        <w:rPr>
          <w:rFonts w:ascii="Times New Roman" w:eastAsia="Times New Roman" w:hAnsi="Times New Roman" w:cs="Times New Roman"/>
          <w:bCs/>
        </w:rPr>
        <w:t>1</w:t>
      </w:r>
      <w:r w:rsidR="000E1015" w:rsidRPr="0018201D">
        <w:rPr>
          <w:rFonts w:ascii="Times New Roman" w:eastAsia="Times New Roman" w:hAnsi="Times New Roman" w:cs="Times New Roman"/>
          <w:bCs/>
        </w:rPr>
        <w:t xml:space="preserve"> г. активно развивались проекты, связанные с подготовкой новых экспериментов. Одним из направлений исследований является подготовка к запуску и исследованиям международного линейного коллайдера:</w:t>
      </w:r>
    </w:p>
    <w:p w14:paraId="5772220F" w14:textId="4205FDB6" w:rsidR="000E1015" w:rsidRPr="0018201D" w:rsidRDefault="009D6FCA" w:rsidP="000E1015">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Целью</w:t>
      </w:r>
      <w:r w:rsidR="000E1015" w:rsidRPr="0018201D">
        <w:rPr>
          <w:rFonts w:ascii="Times New Roman" w:eastAsia="Times New Roman" w:hAnsi="Times New Roman" w:cs="Times New Roman"/>
          <w:bCs/>
        </w:rPr>
        <w:t xml:space="preserve"> проект 7</w:t>
      </w:r>
      <w:r>
        <w:rPr>
          <w:rFonts w:ascii="Times New Roman" w:eastAsia="Times New Roman" w:hAnsi="Times New Roman" w:cs="Times New Roman"/>
          <w:bCs/>
        </w:rPr>
        <w:t>а</w:t>
      </w:r>
      <w:r w:rsidR="000E1015"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lang w:val="de-DE"/>
        </w:rPr>
        <w:t>ILC</w:t>
      </w:r>
      <w:r w:rsidR="000E1015" w:rsidRPr="0018201D">
        <w:rPr>
          <w:rFonts w:ascii="Times New Roman" w:eastAsia="Times New Roman" w:hAnsi="Times New Roman" w:cs="Times New Roman"/>
          <w:bCs/>
        </w:rPr>
        <w:t>»</w:t>
      </w:r>
      <w:r w:rsidRPr="009D6FCA">
        <w:rPr>
          <w:rFonts w:ascii="Times New Roman" w:eastAsia="Times New Roman" w:hAnsi="Times New Roman" w:cs="Times New Roman"/>
          <w:bCs/>
        </w:rPr>
        <w:t xml:space="preserve"> является анализ уникальных возможностей линейного коллайдера ILC по идентификации обнаруженного на LHC бозона Хиггса, по исследованию возможных аномальных взаимодействий в секторе топ-кварка, анализ перспекти</w:t>
      </w:r>
      <w:r>
        <w:rPr>
          <w:rFonts w:ascii="Times New Roman" w:eastAsia="Times New Roman" w:hAnsi="Times New Roman" w:cs="Times New Roman"/>
          <w:bCs/>
        </w:rPr>
        <w:t>в</w:t>
      </w:r>
      <w:r w:rsidRPr="009D6FCA">
        <w:rPr>
          <w:rFonts w:ascii="Times New Roman" w:eastAsia="Times New Roman" w:hAnsi="Times New Roman" w:cs="Times New Roman"/>
          <w:bCs/>
        </w:rPr>
        <w:t xml:space="preserve"> измерения </w:t>
      </w:r>
      <w:r w:rsidR="007B76CE" w:rsidRPr="009D6FCA">
        <w:rPr>
          <w:rFonts w:ascii="Times New Roman" w:eastAsia="Times New Roman" w:hAnsi="Times New Roman" w:cs="Times New Roman"/>
          <w:bCs/>
        </w:rPr>
        <w:t>параметров</w:t>
      </w:r>
      <w:r w:rsidRPr="009D6FCA">
        <w:rPr>
          <w:rFonts w:ascii="Times New Roman" w:eastAsia="Times New Roman" w:hAnsi="Times New Roman" w:cs="Times New Roman"/>
          <w:bCs/>
        </w:rPr>
        <w:t xml:space="preserve"> новых гипотетических частиц.</w:t>
      </w:r>
    </w:p>
    <w:p w14:paraId="50916F05" w14:textId="165AFAD8" w:rsidR="000E1015" w:rsidRPr="0018201D" w:rsidRDefault="000E1015" w:rsidP="0079620F">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Проект 8 «</w:t>
      </w:r>
      <w:r w:rsidRPr="0018201D">
        <w:rPr>
          <w:rFonts w:ascii="Times New Roman" w:eastAsia="Times New Roman" w:hAnsi="Times New Roman" w:cs="Times New Roman"/>
          <w:bCs/>
          <w:lang w:val="en-US"/>
        </w:rPr>
        <w:t>ILD</w:t>
      </w:r>
      <w:r w:rsidRPr="0018201D">
        <w:rPr>
          <w:rFonts w:ascii="Times New Roman" w:eastAsia="Times New Roman" w:hAnsi="Times New Roman" w:cs="Times New Roman"/>
          <w:bCs/>
        </w:rPr>
        <w:t>» направлен на разработку детектора ILD, который должен быть установлен на этом новом ускорителе. В 20</w:t>
      </w:r>
      <w:r w:rsidR="00D30E6A" w:rsidRPr="0018201D">
        <w:rPr>
          <w:rFonts w:ascii="Times New Roman" w:eastAsia="Times New Roman" w:hAnsi="Times New Roman" w:cs="Times New Roman"/>
          <w:bCs/>
        </w:rPr>
        <w:t>2</w:t>
      </w:r>
      <w:r w:rsidR="009A0B4E">
        <w:rPr>
          <w:rFonts w:ascii="Times New Roman" w:eastAsia="Times New Roman" w:hAnsi="Times New Roman" w:cs="Times New Roman"/>
          <w:bCs/>
        </w:rPr>
        <w:t>1</w:t>
      </w:r>
      <w:r w:rsidRPr="0018201D">
        <w:rPr>
          <w:rFonts w:ascii="Times New Roman" w:eastAsia="Times New Roman" w:hAnsi="Times New Roman" w:cs="Times New Roman"/>
          <w:bCs/>
        </w:rPr>
        <w:t xml:space="preserve"> году </w:t>
      </w:r>
      <w:r w:rsidR="009A0B4E">
        <w:rPr>
          <w:rFonts w:ascii="Times New Roman" w:eastAsia="Times New Roman" w:hAnsi="Times New Roman" w:cs="Times New Roman"/>
          <w:bCs/>
        </w:rPr>
        <w:t>с</w:t>
      </w:r>
      <w:r w:rsidR="009A0B4E" w:rsidRPr="009A0B4E">
        <w:rPr>
          <w:rFonts w:ascii="Times New Roman" w:eastAsia="Times New Roman" w:hAnsi="Times New Roman" w:cs="Times New Roman"/>
          <w:bCs/>
        </w:rPr>
        <w:t xml:space="preserve">отрудники российских институтов </w:t>
      </w:r>
      <w:r w:rsidR="007B76CE" w:rsidRPr="009A0B4E">
        <w:rPr>
          <w:rFonts w:ascii="Times New Roman" w:eastAsia="Times New Roman" w:hAnsi="Times New Roman" w:cs="Times New Roman"/>
          <w:bCs/>
        </w:rPr>
        <w:t>участво</w:t>
      </w:r>
      <w:r w:rsidR="007B76CE">
        <w:rPr>
          <w:rFonts w:ascii="Times New Roman" w:eastAsia="Times New Roman" w:hAnsi="Times New Roman" w:cs="Times New Roman"/>
          <w:bCs/>
        </w:rPr>
        <w:t>вали</w:t>
      </w:r>
      <w:r w:rsidR="009A0B4E" w:rsidRPr="009A0B4E">
        <w:rPr>
          <w:rFonts w:ascii="Times New Roman" w:eastAsia="Times New Roman" w:hAnsi="Times New Roman" w:cs="Times New Roman"/>
          <w:bCs/>
        </w:rPr>
        <w:t xml:space="preserve"> в работе Центра сборки модулей нового торцевого калориметра CMS HGCAL, который должен быть изготовлен к 2026 году. Параллельно идёт работа по подготовке экспериментов на проектируемом электрон-позитронном коллайдере</w:t>
      </w:r>
      <w:r w:rsidR="009A0B4E">
        <w:rPr>
          <w:rFonts w:ascii="Times New Roman" w:eastAsia="Times New Roman" w:hAnsi="Times New Roman" w:cs="Times New Roman"/>
          <w:bCs/>
        </w:rPr>
        <w:t>.</w:t>
      </w:r>
    </w:p>
    <w:p w14:paraId="65043A7D" w14:textId="77777777" w:rsidR="00D30E6A"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 </w:t>
      </w:r>
    </w:p>
    <w:p w14:paraId="765CEDED" w14:textId="2F6C3399" w:rsidR="000E1015"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Значительная часть работ направлена на подготовку и начало экспериментов в Дармштадте в науч</w:t>
      </w:r>
      <w:r w:rsidR="00207167" w:rsidRPr="0018201D">
        <w:rPr>
          <w:rFonts w:ascii="Times New Roman" w:eastAsia="Times New Roman" w:hAnsi="Times New Roman" w:cs="Times New Roman"/>
          <w:bCs/>
        </w:rPr>
        <w:t xml:space="preserve">но-исследовательском центе ФАИР. </w:t>
      </w:r>
    </w:p>
    <w:p w14:paraId="754B66DE" w14:textId="544A7D23" w:rsidR="00F80ABD" w:rsidRPr="00F80ABD" w:rsidRDefault="000E1015" w:rsidP="00F80AB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рамках проекта 16 АППА </w:t>
      </w:r>
      <w:r w:rsidR="00F80ABD">
        <w:rPr>
          <w:rFonts w:ascii="Times New Roman" w:eastAsia="Times New Roman" w:hAnsi="Times New Roman" w:cs="Times New Roman"/>
          <w:bCs/>
        </w:rPr>
        <w:t>в</w:t>
      </w:r>
      <w:r w:rsidR="00F80ABD" w:rsidRPr="00F80ABD">
        <w:rPr>
          <w:rFonts w:ascii="Times New Roman" w:eastAsia="Times New Roman" w:hAnsi="Times New Roman" w:cs="Times New Roman"/>
          <w:bCs/>
        </w:rPr>
        <w:t xml:space="preserve"> 2021 </w:t>
      </w:r>
      <w:r w:rsidR="00F80ABD">
        <w:rPr>
          <w:rFonts w:ascii="Times New Roman" w:eastAsia="Times New Roman" w:hAnsi="Times New Roman" w:cs="Times New Roman"/>
          <w:bCs/>
        </w:rPr>
        <w:t xml:space="preserve">году </w:t>
      </w:r>
      <w:r w:rsidR="00F80ABD" w:rsidRPr="00F80ABD">
        <w:rPr>
          <w:rFonts w:ascii="Times New Roman" w:eastAsia="Times New Roman" w:hAnsi="Times New Roman" w:cs="Times New Roman"/>
          <w:bCs/>
        </w:rPr>
        <w:t xml:space="preserve">была проведена экспериментальная кампания по запуску и тестированию установки </w:t>
      </w:r>
      <w:r w:rsidR="00F80ABD" w:rsidRPr="00F80ABD">
        <w:rPr>
          <w:rFonts w:ascii="Times New Roman" w:eastAsia="Times New Roman" w:hAnsi="Times New Roman" w:cs="Times New Roman"/>
          <w:bCs/>
          <w:lang w:val="en-US"/>
        </w:rPr>
        <w:t>PRIOR</w:t>
      </w:r>
      <w:r w:rsidR="00F80ABD" w:rsidRPr="00F80ABD">
        <w:rPr>
          <w:rFonts w:ascii="Times New Roman" w:eastAsia="Times New Roman" w:hAnsi="Times New Roman" w:cs="Times New Roman"/>
          <w:bCs/>
        </w:rPr>
        <w:t>-</w:t>
      </w:r>
      <w:r w:rsidR="00F80ABD" w:rsidRPr="00F80ABD">
        <w:rPr>
          <w:rFonts w:ascii="Times New Roman" w:eastAsia="Times New Roman" w:hAnsi="Times New Roman" w:cs="Times New Roman"/>
          <w:bCs/>
          <w:lang w:val="en-US"/>
        </w:rPr>
        <w:t>II</w:t>
      </w:r>
      <w:r w:rsidR="00F80ABD" w:rsidRPr="00F80ABD">
        <w:rPr>
          <w:rFonts w:ascii="Times New Roman" w:eastAsia="Times New Roman" w:hAnsi="Times New Roman" w:cs="Times New Roman"/>
          <w:bCs/>
        </w:rPr>
        <w:t xml:space="preserve"> по протонной радиографии. </w:t>
      </w:r>
      <w:r w:rsidR="00F80ABD">
        <w:rPr>
          <w:rFonts w:ascii="Times New Roman" w:eastAsia="Times New Roman" w:hAnsi="Times New Roman" w:cs="Times New Roman"/>
          <w:bCs/>
        </w:rPr>
        <w:t xml:space="preserve"> </w:t>
      </w:r>
      <w:r w:rsidR="00F80ABD" w:rsidRPr="00F80ABD">
        <w:rPr>
          <w:rFonts w:ascii="Times New Roman" w:eastAsia="Times New Roman" w:hAnsi="Times New Roman" w:cs="Times New Roman"/>
          <w:bCs/>
        </w:rPr>
        <w:t>В течении 2021 года</w:t>
      </w:r>
      <w:r w:rsidR="00F80ABD">
        <w:rPr>
          <w:rFonts w:ascii="Times New Roman" w:eastAsia="Times New Roman" w:hAnsi="Times New Roman" w:cs="Times New Roman"/>
          <w:bCs/>
        </w:rPr>
        <w:t xml:space="preserve"> также</w:t>
      </w:r>
      <w:r w:rsidR="00F80ABD" w:rsidRPr="00F80ABD">
        <w:rPr>
          <w:rFonts w:ascii="Times New Roman" w:eastAsia="Times New Roman" w:hAnsi="Times New Roman" w:cs="Times New Roman"/>
          <w:bCs/>
        </w:rPr>
        <w:t xml:space="preserve"> активно изучались эффекты, связанные с релаксацией экстремального возбуждения электронной подсистемы конденсированных тел, реализуемого в </w:t>
      </w:r>
      <w:proofErr w:type="spellStart"/>
      <w:r w:rsidR="00F80ABD" w:rsidRPr="00F80ABD">
        <w:rPr>
          <w:rFonts w:ascii="Times New Roman" w:eastAsia="Times New Roman" w:hAnsi="Times New Roman" w:cs="Times New Roman"/>
          <w:bCs/>
        </w:rPr>
        <w:t>нанометрической</w:t>
      </w:r>
      <w:proofErr w:type="spellEnd"/>
      <w:r w:rsidR="00F80ABD" w:rsidRPr="00F80ABD">
        <w:rPr>
          <w:rFonts w:ascii="Times New Roman" w:eastAsia="Times New Roman" w:hAnsi="Times New Roman" w:cs="Times New Roman"/>
          <w:bCs/>
        </w:rPr>
        <w:t xml:space="preserve"> окрестности траекторий быстрых тяжёлых ионов</w:t>
      </w:r>
      <w:r w:rsidR="005415AA">
        <w:rPr>
          <w:rFonts w:ascii="Times New Roman" w:eastAsia="Times New Roman" w:hAnsi="Times New Roman" w:cs="Times New Roman"/>
          <w:bCs/>
        </w:rPr>
        <w:t xml:space="preserve"> и</w:t>
      </w:r>
      <w:r w:rsidR="00F80ABD" w:rsidRPr="00F80ABD">
        <w:rPr>
          <w:rFonts w:ascii="Times New Roman" w:eastAsia="Times New Roman" w:hAnsi="Times New Roman" w:cs="Times New Roman"/>
          <w:bCs/>
        </w:rPr>
        <w:t xml:space="preserve"> по подготовке и проведению экспериментов на лазерном комплексе </w:t>
      </w:r>
      <w:r w:rsidR="00F80ABD" w:rsidRPr="00F80ABD">
        <w:rPr>
          <w:rFonts w:ascii="Times New Roman" w:eastAsia="Times New Roman" w:hAnsi="Times New Roman" w:cs="Times New Roman"/>
          <w:bCs/>
          <w:lang w:val="en-US"/>
        </w:rPr>
        <w:t>PHELIX</w:t>
      </w:r>
      <w:r w:rsidR="00F80ABD" w:rsidRPr="00F80ABD">
        <w:rPr>
          <w:rFonts w:ascii="Times New Roman" w:eastAsia="Times New Roman" w:hAnsi="Times New Roman" w:cs="Times New Roman"/>
          <w:bCs/>
        </w:rPr>
        <w:t xml:space="preserve"> проведено полномасштабное трехмерное </w:t>
      </w:r>
      <w:r w:rsidR="00F80ABD" w:rsidRPr="00F80ABD">
        <w:rPr>
          <w:rFonts w:ascii="Times New Roman" w:eastAsia="Times New Roman" w:hAnsi="Times New Roman" w:cs="Times New Roman"/>
          <w:bCs/>
          <w:lang w:val="en-US"/>
        </w:rPr>
        <w:t>PIC</w:t>
      </w:r>
      <w:r w:rsidR="00F80ABD" w:rsidRPr="00F80ABD">
        <w:rPr>
          <w:rFonts w:ascii="Times New Roman" w:eastAsia="Times New Roman" w:hAnsi="Times New Roman" w:cs="Times New Roman"/>
          <w:bCs/>
        </w:rPr>
        <w:t xml:space="preserve"> моделирование взаимодействия лазерного излучения с плазмой околокритической плотности электронов</w:t>
      </w:r>
      <w:r w:rsidR="00F80ABD">
        <w:rPr>
          <w:rFonts w:ascii="Times New Roman" w:eastAsia="Times New Roman" w:hAnsi="Times New Roman" w:cs="Times New Roman"/>
          <w:bCs/>
        </w:rPr>
        <w:t xml:space="preserve"> для о</w:t>
      </w:r>
      <w:r w:rsidR="00F80ABD" w:rsidRPr="00F80ABD">
        <w:rPr>
          <w:rFonts w:ascii="Times New Roman" w:eastAsia="Times New Roman" w:hAnsi="Times New Roman" w:cs="Times New Roman"/>
          <w:bCs/>
        </w:rPr>
        <w:t>птимизаци</w:t>
      </w:r>
      <w:r w:rsidR="00F80ABD">
        <w:rPr>
          <w:rFonts w:ascii="Times New Roman" w:eastAsia="Times New Roman" w:hAnsi="Times New Roman" w:cs="Times New Roman"/>
          <w:bCs/>
        </w:rPr>
        <w:t>и</w:t>
      </w:r>
      <w:r w:rsidR="00F80ABD" w:rsidRPr="00F80ABD">
        <w:rPr>
          <w:rFonts w:ascii="Times New Roman" w:eastAsia="Times New Roman" w:hAnsi="Times New Roman" w:cs="Times New Roman"/>
          <w:bCs/>
        </w:rPr>
        <w:t xml:space="preserve"> источников рентгеновского излучения и ускоренных частиц для диагностики в экспериментах проекта FAIR</w:t>
      </w:r>
      <w:r w:rsidR="00F80ABD">
        <w:rPr>
          <w:rFonts w:ascii="Times New Roman" w:eastAsia="Times New Roman" w:hAnsi="Times New Roman" w:cs="Times New Roman"/>
          <w:bCs/>
        </w:rPr>
        <w:t>.</w:t>
      </w:r>
    </w:p>
    <w:p w14:paraId="66209881" w14:textId="68B6376D"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71CF2178" w14:textId="67E01A8D" w:rsidR="00A22294" w:rsidRPr="00A22294" w:rsidRDefault="000E1015" w:rsidP="00A22294">
      <w:pPr>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эксперимент 17 </w:t>
      </w:r>
      <w:r w:rsidRPr="0018201D">
        <w:rPr>
          <w:rFonts w:ascii="Times New Roman" w:eastAsia="Times New Roman" w:hAnsi="Times New Roman" w:cs="Times New Roman"/>
          <w:bCs/>
          <w:lang w:val="en-US"/>
        </w:rPr>
        <w:t>CBM</w:t>
      </w:r>
      <w:r w:rsidRPr="0018201D">
        <w:rPr>
          <w:rFonts w:ascii="Times New Roman" w:eastAsia="Times New Roman" w:hAnsi="Times New Roman" w:cs="Times New Roman"/>
          <w:bCs/>
        </w:rPr>
        <w:t xml:space="preserve"> не просто ведется работа по подготовке к исследованиям, но и (в рамках сотрудничества с экспериментом </w:t>
      </w:r>
      <w:r w:rsidRPr="0018201D">
        <w:rPr>
          <w:rFonts w:ascii="Times New Roman" w:eastAsia="Times New Roman" w:hAnsi="Times New Roman" w:cs="Times New Roman"/>
          <w:bCs/>
          <w:lang w:val="en-US"/>
        </w:rPr>
        <w:t>HADES</w:t>
      </w:r>
      <w:r w:rsidRPr="0018201D">
        <w:rPr>
          <w:rFonts w:ascii="Times New Roman" w:eastAsia="Times New Roman" w:hAnsi="Times New Roman" w:cs="Times New Roman"/>
          <w:bCs/>
        </w:rPr>
        <w:t xml:space="preserve">) создана коллаборация микро </w:t>
      </w:r>
      <w:r w:rsidRPr="0018201D">
        <w:rPr>
          <w:rFonts w:ascii="Times New Roman" w:eastAsia="Times New Roman" w:hAnsi="Times New Roman" w:cs="Times New Roman"/>
          <w:bCs/>
          <w:lang w:val="en-US"/>
        </w:rPr>
        <w:t>CBM</w:t>
      </w:r>
      <w:r w:rsidRPr="0018201D">
        <w:rPr>
          <w:rFonts w:ascii="Times New Roman" w:eastAsia="Times New Roman" w:hAnsi="Times New Roman" w:cs="Times New Roman"/>
          <w:bCs/>
        </w:rPr>
        <w:t xml:space="preserve">, где проводятся исследования свойств детекторов. </w:t>
      </w:r>
      <w:r w:rsidR="00A22294" w:rsidRPr="00A22294">
        <w:rPr>
          <w:rFonts w:ascii="Times New Roman" w:eastAsia="Times New Roman" w:hAnsi="Times New Roman"/>
          <w:bCs/>
        </w:rPr>
        <w:t xml:space="preserve">В рамках подготовки к проведению эксперимента </w:t>
      </w:r>
      <w:r w:rsidR="00A22294" w:rsidRPr="00A22294">
        <w:rPr>
          <w:rFonts w:ascii="Times New Roman" w:eastAsia="Times New Roman" w:hAnsi="Times New Roman"/>
          <w:bCs/>
          <w:lang w:val="en-US"/>
        </w:rPr>
        <w:t>CBM</w:t>
      </w:r>
      <w:r w:rsidR="00A22294" w:rsidRPr="00A22294">
        <w:rPr>
          <w:rFonts w:ascii="Times New Roman" w:eastAsia="Times New Roman" w:hAnsi="Times New Roman"/>
          <w:bCs/>
        </w:rPr>
        <w:t xml:space="preserve"> (проект 17) проводились работы по </w:t>
      </w:r>
      <w:r w:rsidR="007B76CE" w:rsidRPr="00A22294">
        <w:rPr>
          <w:rFonts w:ascii="Times New Roman" w:eastAsia="Times New Roman" w:hAnsi="Times New Roman"/>
          <w:bCs/>
        </w:rPr>
        <w:t>нескольким</w:t>
      </w:r>
      <w:r w:rsidR="00A22294" w:rsidRPr="00A22294">
        <w:rPr>
          <w:rFonts w:ascii="Times New Roman" w:eastAsia="Times New Roman" w:hAnsi="Times New Roman"/>
          <w:bCs/>
        </w:rPr>
        <w:t xml:space="preserve"> основным направлениям</w:t>
      </w:r>
      <w:r w:rsidR="00A22294">
        <w:rPr>
          <w:rFonts w:ascii="Times New Roman" w:eastAsia="Times New Roman" w:hAnsi="Times New Roman"/>
          <w:bCs/>
        </w:rPr>
        <w:t xml:space="preserve">, таким как </w:t>
      </w:r>
      <w:r w:rsidR="00A22294" w:rsidRPr="00A22294">
        <w:rPr>
          <w:rFonts w:ascii="Times New Roman" w:eastAsia="Times New Roman" w:hAnsi="Times New Roman" w:cs="Times New Roman"/>
          <w:bCs/>
        </w:rPr>
        <w:t>времяпролетн</w:t>
      </w:r>
      <w:r w:rsidR="00A22294">
        <w:rPr>
          <w:rFonts w:ascii="Times New Roman" w:eastAsia="Times New Roman" w:hAnsi="Times New Roman" w:cs="Times New Roman"/>
          <w:bCs/>
        </w:rPr>
        <w:t>ый</w:t>
      </w:r>
      <w:r w:rsidR="00A22294" w:rsidRPr="00A22294">
        <w:rPr>
          <w:rFonts w:ascii="Times New Roman" w:eastAsia="Times New Roman" w:hAnsi="Times New Roman" w:cs="Times New Roman"/>
          <w:bCs/>
        </w:rPr>
        <w:t xml:space="preserve"> детектор (BFTC)</w:t>
      </w:r>
      <w:r w:rsidR="00A22294">
        <w:rPr>
          <w:rFonts w:ascii="Times New Roman" w:eastAsia="Times New Roman" w:hAnsi="Times New Roman" w:cs="Times New Roman"/>
          <w:bCs/>
        </w:rPr>
        <w:t>, электромагнитный калориметр,</w:t>
      </w:r>
      <w:r w:rsidR="00A22294" w:rsidRPr="00A22294">
        <w:rPr>
          <w:rFonts w:ascii="Times New Roman" w:eastAsia="Times New Roman" w:hAnsi="Times New Roman" w:cs="Times New Roman"/>
          <w:bCs/>
        </w:rPr>
        <w:t xml:space="preserve"> интеграци</w:t>
      </w:r>
      <w:r w:rsidR="00A22294">
        <w:rPr>
          <w:rFonts w:ascii="Times New Roman" w:eastAsia="Times New Roman" w:hAnsi="Times New Roman" w:cs="Times New Roman"/>
          <w:bCs/>
        </w:rPr>
        <w:t>я</w:t>
      </w:r>
      <w:r w:rsidR="00A22294" w:rsidRPr="00A22294">
        <w:rPr>
          <w:rFonts w:ascii="Times New Roman" w:eastAsia="Times New Roman" w:hAnsi="Times New Roman" w:cs="Times New Roman"/>
          <w:bCs/>
        </w:rPr>
        <w:t xml:space="preserve"> системы сбора данных переднего адронного калориметра PSD в общую систему сбора данных эксперимента CBM</w:t>
      </w:r>
      <w:r w:rsidR="00A22294">
        <w:rPr>
          <w:rFonts w:ascii="Times New Roman" w:eastAsia="Times New Roman" w:hAnsi="Times New Roman" w:cs="Times New Roman"/>
          <w:bCs/>
        </w:rPr>
        <w:t xml:space="preserve">. Детекторы были исследованы в сеансе. Значительное внимание было уделено проведению моделирования для уточнения физической программы и </w:t>
      </w:r>
      <w:r w:rsidR="003E33A3">
        <w:rPr>
          <w:rFonts w:ascii="Times New Roman" w:eastAsia="Times New Roman" w:hAnsi="Times New Roman" w:cs="Times New Roman"/>
          <w:bCs/>
        </w:rPr>
        <w:t xml:space="preserve">конкретной геометрии эксперимента.  </w:t>
      </w:r>
    </w:p>
    <w:p w14:paraId="0B876D00" w14:textId="3243FB32" w:rsidR="000E1015" w:rsidRPr="0018201D" w:rsidRDefault="000E1015" w:rsidP="0018201D">
      <w:pPr>
        <w:autoSpaceDE w:val="0"/>
        <w:spacing w:line="276" w:lineRule="auto"/>
        <w:ind w:firstLine="709"/>
        <w:jc w:val="both"/>
        <w:rPr>
          <w:rFonts w:ascii="Times New Roman" w:eastAsia="Times New Roman" w:hAnsi="Times New Roman" w:cs="Times New Roman"/>
          <w:bCs/>
        </w:rPr>
      </w:pPr>
    </w:p>
    <w:p w14:paraId="656D4E32" w14:textId="7B8EE96A"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По проекту 18 NuSTAR проводилась работы по шести направлениям: исследования экзотических ядер на установке R3B с использованием нейтронного время-пролетного спектрометра, создание системы распределения высоковольтного питания для нового </w:t>
      </w:r>
      <w:r w:rsidR="007B76CE" w:rsidRPr="0018201D">
        <w:rPr>
          <w:rFonts w:ascii="Times New Roman" w:eastAsia="Times New Roman" w:hAnsi="Times New Roman" w:cs="Times New Roman"/>
          <w:bCs/>
        </w:rPr>
        <w:t>широко апертурного</w:t>
      </w:r>
      <w:r w:rsidRPr="0018201D">
        <w:rPr>
          <w:rFonts w:ascii="Times New Roman" w:eastAsia="Times New Roman" w:hAnsi="Times New Roman" w:cs="Times New Roman"/>
          <w:bCs/>
        </w:rPr>
        <w:t xml:space="preserve"> нейтронного детектора NeuLAND и протонного спектрометра на базе работающих в вакууме дрейфовых трубок, измерения в инверсной кинематике сечений упругого рассеяния протонов и неупругого рассеяния альфа-частиц на экзотических ядрах, изучение реакций с релятивист</w:t>
      </w:r>
      <w:r w:rsidR="00BF02CE" w:rsidRPr="0018201D">
        <w:rPr>
          <w:rFonts w:ascii="Times New Roman" w:eastAsia="Times New Roman" w:hAnsi="Times New Roman" w:cs="Times New Roman"/>
          <w:bCs/>
        </w:rPr>
        <w:t>скими</w:t>
      </w:r>
      <w:r w:rsidRPr="0018201D">
        <w:rPr>
          <w:rFonts w:ascii="Times New Roman" w:eastAsia="Times New Roman" w:hAnsi="Times New Roman" w:cs="Times New Roman"/>
          <w:bCs/>
        </w:rPr>
        <w:t xml:space="preserve"> пучками радиоактивных ядер и измерения масс ионными ловушками Пеннинга следующего поколения.</w:t>
      </w:r>
    </w:p>
    <w:p w14:paraId="2D5DD305" w14:textId="6DE795B2" w:rsidR="000E1015"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эксперименте 19 ПАНДА основные работы были направлены на разработку и создание детекторов, а именно: центрального электромагнитного калориметра, времяпролетного детектора и корпускулярной мишени эксперимента. Кроме этого</w:t>
      </w:r>
      <w:r w:rsidR="0018201D" w:rsidRPr="0018201D">
        <w:rPr>
          <w:rFonts w:ascii="Times New Roman" w:eastAsia="Times New Roman" w:hAnsi="Times New Roman" w:cs="Times New Roman"/>
          <w:bCs/>
        </w:rPr>
        <w:t>,</w:t>
      </w:r>
      <w:r w:rsidRPr="0018201D">
        <w:rPr>
          <w:rFonts w:ascii="Times New Roman" w:eastAsia="Times New Roman" w:hAnsi="Times New Roman" w:cs="Times New Roman"/>
          <w:bCs/>
        </w:rPr>
        <w:t xml:space="preserve"> велись работы по разработке физической программы</w:t>
      </w:r>
      <w:r w:rsidR="00D74F81">
        <w:rPr>
          <w:rFonts w:ascii="Times New Roman" w:eastAsia="Times New Roman" w:hAnsi="Times New Roman" w:cs="Times New Roman"/>
          <w:bCs/>
        </w:rPr>
        <w:t xml:space="preserve"> Фазы 1 эксперимента</w:t>
      </w:r>
      <w:r w:rsidRPr="0018201D">
        <w:rPr>
          <w:rFonts w:ascii="Times New Roman" w:eastAsia="Times New Roman" w:hAnsi="Times New Roman" w:cs="Times New Roman"/>
          <w:bCs/>
        </w:rPr>
        <w:t xml:space="preserve">. </w:t>
      </w:r>
    </w:p>
    <w:p w14:paraId="6866BF7A" w14:textId="77777777" w:rsidR="00D74F81" w:rsidRPr="0018201D" w:rsidRDefault="00D74F81" w:rsidP="00207167">
      <w:pPr>
        <w:autoSpaceDE w:val="0"/>
        <w:spacing w:line="276" w:lineRule="auto"/>
        <w:ind w:firstLine="709"/>
        <w:jc w:val="both"/>
        <w:rPr>
          <w:rFonts w:ascii="Times New Roman" w:eastAsia="Times New Roman" w:hAnsi="Times New Roman" w:cs="Times New Roman"/>
          <w:bCs/>
        </w:rPr>
      </w:pPr>
    </w:p>
    <w:p w14:paraId="41783EA6" w14:textId="77777777" w:rsidR="000E1015"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Отдельно стоит Проект 23 БАЙКАЛ – проведение измерений и обработка данных в эксперименте по исследованию фундаментальных свойств материи с использованием Байкальского глубоководного нейтринного телескопа. </w:t>
      </w:r>
    </w:p>
    <w:p w14:paraId="3D082DC9"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79F2A9A8" w14:textId="1866BA25" w:rsidR="00FF29B2" w:rsidRDefault="0018201D" w:rsidP="0018201D">
      <w:pPr>
        <w:autoSpaceDE w:val="0"/>
        <w:spacing w:line="276" w:lineRule="auto"/>
        <w:ind w:firstLine="709"/>
        <w:jc w:val="both"/>
        <w:rPr>
          <w:rFonts w:ascii="Times New Roman" w:eastAsia="Times New Roman" w:hAnsi="Times New Roman" w:cs="Times New Roman"/>
          <w:bCs/>
        </w:rPr>
      </w:pPr>
      <w:bookmarkStart w:id="4" w:name="_Hlk91366435"/>
      <w:r w:rsidRPr="0018201D">
        <w:rPr>
          <w:rFonts w:ascii="Times New Roman" w:eastAsia="Times New Roman" w:hAnsi="Times New Roman" w:cs="Times New Roman"/>
          <w:bCs/>
        </w:rPr>
        <w:t>Российские физики принимают активное участие в подготовке и проведении экспериментов, а также в обработке экспериментальных данных и анализе результатов измерений</w:t>
      </w:r>
      <w:r>
        <w:rPr>
          <w:rFonts w:ascii="Times New Roman" w:eastAsia="Times New Roman" w:hAnsi="Times New Roman" w:cs="Times New Roman"/>
          <w:bCs/>
        </w:rPr>
        <w:t>.</w:t>
      </w:r>
      <w:r w:rsidRPr="0018201D">
        <w:rPr>
          <w:rFonts w:ascii="Times New Roman" w:eastAsia="Times New Roman" w:hAnsi="Times New Roman" w:cs="Times New Roman"/>
          <w:bCs/>
        </w:rPr>
        <w:t xml:space="preserve"> </w:t>
      </w:r>
      <w:r>
        <w:rPr>
          <w:rFonts w:ascii="Times New Roman" w:eastAsia="Times New Roman" w:hAnsi="Times New Roman" w:cs="Times New Roman"/>
          <w:bCs/>
        </w:rPr>
        <w:t xml:space="preserve">Особенно сильно пандемия повлияла на участие </w:t>
      </w:r>
      <w:r w:rsidR="00FF29B2">
        <w:rPr>
          <w:rFonts w:ascii="Times New Roman" w:eastAsia="Times New Roman" w:hAnsi="Times New Roman" w:cs="Times New Roman"/>
          <w:bCs/>
        </w:rPr>
        <w:t xml:space="preserve">в сеансах и на </w:t>
      </w:r>
      <w:r>
        <w:rPr>
          <w:rFonts w:ascii="Times New Roman" w:eastAsia="Times New Roman" w:hAnsi="Times New Roman" w:cs="Times New Roman"/>
          <w:bCs/>
        </w:rPr>
        <w:t xml:space="preserve">представление результатов на международных </w:t>
      </w:r>
      <w:r w:rsidR="00866206">
        <w:rPr>
          <w:rFonts w:ascii="Times New Roman" w:eastAsia="Times New Roman" w:hAnsi="Times New Roman" w:cs="Times New Roman"/>
          <w:bCs/>
        </w:rPr>
        <w:t>конференциях</w:t>
      </w:r>
      <w:r>
        <w:rPr>
          <w:rFonts w:ascii="Times New Roman" w:eastAsia="Times New Roman" w:hAnsi="Times New Roman" w:cs="Times New Roman"/>
          <w:bCs/>
        </w:rPr>
        <w:t xml:space="preserve"> из-за их отмены. </w:t>
      </w:r>
      <w:r w:rsidR="00FF29B2">
        <w:rPr>
          <w:rFonts w:ascii="Times New Roman" w:eastAsia="Times New Roman" w:hAnsi="Times New Roman" w:cs="Times New Roman"/>
          <w:bCs/>
        </w:rPr>
        <w:t xml:space="preserve">Влияние </w:t>
      </w:r>
      <w:r>
        <w:rPr>
          <w:rFonts w:ascii="Times New Roman" w:eastAsia="Times New Roman" w:hAnsi="Times New Roman" w:cs="Times New Roman"/>
          <w:bCs/>
        </w:rPr>
        <w:t>пандеми</w:t>
      </w:r>
      <w:r w:rsidR="00FF29B2">
        <w:rPr>
          <w:rFonts w:ascii="Times New Roman" w:eastAsia="Times New Roman" w:hAnsi="Times New Roman" w:cs="Times New Roman"/>
          <w:bCs/>
        </w:rPr>
        <w:t xml:space="preserve">и </w:t>
      </w:r>
      <w:r>
        <w:rPr>
          <w:rFonts w:ascii="Times New Roman" w:eastAsia="Times New Roman" w:hAnsi="Times New Roman" w:cs="Times New Roman"/>
          <w:bCs/>
        </w:rPr>
        <w:t xml:space="preserve">привело к значительному сокращению визитов </w:t>
      </w:r>
      <w:r w:rsidR="007B76CE">
        <w:rPr>
          <w:rFonts w:ascii="Times New Roman" w:eastAsia="Times New Roman" w:hAnsi="Times New Roman" w:cs="Times New Roman"/>
          <w:bCs/>
        </w:rPr>
        <w:t>относительно</w:t>
      </w:r>
      <w:r w:rsidR="00FF29B2">
        <w:rPr>
          <w:rFonts w:ascii="Times New Roman" w:eastAsia="Times New Roman" w:hAnsi="Times New Roman" w:cs="Times New Roman"/>
          <w:bCs/>
        </w:rPr>
        <w:t xml:space="preserve"> 2019 г. </w:t>
      </w:r>
      <w:r>
        <w:rPr>
          <w:rFonts w:ascii="Times New Roman" w:eastAsia="Times New Roman" w:hAnsi="Times New Roman" w:cs="Times New Roman"/>
          <w:bCs/>
        </w:rPr>
        <w:t>и вызвала задержку (отмену) ряда планировавшихся исследований. Тем не менее в</w:t>
      </w:r>
      <w:r w:rsidR="000E1015" w:rsidRPr="0018201D">
        <w:rPr>
          <w:rFonts w:ascii="Times New Roman" w:eastAsia="Times New Roman" w:hAnsi="Times New Roman" w:cs="Times New Roman"/>
          <w:bCs/>
        </w:rPr>
        <w:t xml:space="preserve"> 20</w:t>
      </w:r>
      <w:r>
        <w:rPr>
          <w:rFonts w:ascii="Times New Roman" w:eastAsia="Times New Roman" w:hAnsi="Times New Roman" w:cs="Times New Roman"/>
          <w:bCs/>
        </w:rPr>
        <w:t>2</w:t>
      </w:r>
      <w:r w:rsidR="00FF29B2">
        <w:rPr>
          <w:rFonts w:ascii="Times New Roman" w:eastAsia="Times New Roman" w:hAnsi="Times New Roman" w:cs="Times New Roman"/>
          <w:bCs/>
        </w:rPr>
        <w:t>1</w:t>
      </w:r>
      <w:r w:rsidR="000E1015" w:rsidRPr="0018201D">
        <w:rPr>
          <w:rFonts w:ascii="Times New Roman" w:eastAsia="Times New Roman" w:hAnsi="Times New Roman" w:cs="Times New Roman"/>
          <w:bCs/>
        </w:rPr>
        <w:t xml:space="preserve"> г.</w:t>
      </w:r>
      <w:r w:rsidR="00FF29B2">
        <w:rPr>
          <w:rFonts w:ascii="Times New Roman" w:eastAsia="Times New Roman" w:hAnsi="Times New Roman" w:cs="Times New Roman"/>
          <w:bCs/>
        </w:rPr>
        <w:t xml:space="preserve">, особенно во второй половине, резко выросло количество визитов. Это во-многом связано с планированием сеансов в начале 2022г. и необходимостью подготовки экспериментальных установок к измерениям. </w:t>
      </w:r>
      <w:r w:rsidR="000E1015" w:rsidRPr="0018201D">
        <w:rPr>
          <w:rFonts w:ascii="Times New Roman" w:eastAsia="Times New Roman" w:hAnsi="Times New Roman" w:cs="Times New Roman"/>
          <w:bCs/>
        </w:rPr>
        <w:t xml:space="preserve"> </w:t>
      </w:r>
    </w:p>
    <w:p w14:paraId="60233CBB" w14:textId="35F1F0E4" w:rsidR="00FF29B2" w:rsidRDefault="00FF29B2" w:rsidP="0018201D">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В</w:t>
      </w:r>
      <w:r w:rsidR="000E1015" w:rsidRPr="0018201D">
        <w:rPr>
          <w:rFonts w:ascii="Times New Roman" w:eastAsia="Times New Roman" w:hAnsi="Times New Roman" w:cs="Times New Roman"/>
          <w:bCs/>
        </w:rPr>
        <w:t xml:space="preserve"> изданиях, индексируемых в </w:t>
      </w:r>
      <w:r w:rsidR="000E1015" w:rsidRPr="0018201D">
        <w:rPr>
          <w:rFonts w:ascii="Times New Roman" w:eastAsia="Times New Roman" w:hAnsi="Times New Roman" w:cs="Times New Roman"/>
          <w:bCs/>
          <w:lang w:val="en-US"/>
        </w:rPr>
        <w:t>Web</w:t>
      </w:r>
      <w:r w:rsidR="000E1015"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lang w:val="en-US"/>
        </w:rPr>
        <w:t>of</w:t>
      </w:r>
      <w:r w:rsidR="000E1015"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lang w:val="en-US"/>
        </w:rPr>
        <w:t>Science</w:t>
      </w:r>
      <w:r w:rsidR="000E1015" w:rsidRPr="0018201D">
        <w:rPr>
          <w:rFonts w:ascii="Times New Roman" w:eastAsia="Times New Roman" w:hAnsi="Times New Roman" w:cs="Times New Roman"/>
          <w:bCs/>
        </w:rPr>
        <w:t xml:space="preserve"> и </w:t>
      </w:r>
      <w:r w:rsidR="000E1015" w:rsidRPr="0018201D">
        <w:rPr>
          <w:rFonts w:ascii="Times New Roman" w:eastAsia="Times New Roman" w:hAnsi="Times New Roman" w:cs="Times New Roman"/>
          <w:bCs/>
          <w:lang w:val="en-US"/>
        </w:rPr>
        <w:t>Scopus</w:t>
      </w:r>
      <w:r w:rsidR="000E1015" w:rsidRPr="0018201D">
        <w:rPr>
          <w:rFonts w:ascii="Times New Roman" w:eastAsia="Times New Roman" w:hAnsi="Times New Roman" w:cs="Times New Roman"/>
          <w:bCs/>
        </w:rPr>
        <w:t xml:space="preserve">, </w:t>
      </w:r>
      <w:r w:rsidR="000E1015" w:rsidRPr="00343145">
        <w:rPr>
          <w:rFonts w:ascii="Times New Roman" w:eastAsia="Times New Roman" w:hAnsi="Times New Roman" w:cs="Times New Roman"/>
          <w:bCs/>
        </w:rPr>
        <w:t>опубликован</w:t>
      </w:r>
      <w:r w:rsidR="00CC14B9">
        <w:rPr>
          <w:rFonts w:ascii="Times New Roman" w:eastAsia="Times New Roman" w:hAnsi="Times New Roman" w:cs="Times New Roman"/>
          <w:bCs/>
        </w:rPr>
        <w:t>ы</w:t>
      </w:r>
      <w:r w:rsidR="000E1015" w:rsidRPr="00343145">
        <w:rPr>
          <w:rFonts w:ascii="Times New Roman" w:eastAsia="Times New Roman" w:hAnsi="Times New Roman" w:cs="Times New Roman"/>
          <w:bCs/>
        </w:rPr>
        <w:t xml:space="preserve"> </w:t>
      </w:r>
      <w:r>
        <w:rPr>
          <w:rFonts w:ascii="Times New Roman" w:eastAsia="Times New Roman" w:hAnsi="Times New Roman" w:cs="Times New Roman"/>
          <w:bCs/>
        </w:rPr>
        <w:t>58</w:t>
      </w:r>
      <w:r w:rsidR="000E1015" w:rsidRPr="00343145">
        <w:rPr>
          <w:rFonts w:ascii="Times New Roman" w:eastAsia="Times New Roman" w:hAnsi="Times New Roman" w:cs="Times New Roman"/>
          <w:bCs/>
        </w:rPr>
        <w:t xml:space="preserve"> работ с участием российских физиков. Российскими физиками было сделано </w:t>
      </w:r>
      <w:r>
        <w:rPr>
          <w:rFonts w:ascii="Times New Roman" w:eastAsia="Times New Roman" w:hAnsi="Times New Roman" w:cs="Times New Roman"/>
          <w:bCs/>
        </w:rPr>
        <w:t>7</w:t>
      </w:r>
      <w:r w:rsidR="00F75FCC">
        <w:rPr>
          <w:rFonts w:ascii="Times New Roman" w:eastAsia="Times New Roman" w:hAnsi="Times New Roman" w:cs="Times New Roman"/>
          <w:bCs/>
        </w:rPr>
        <w:t>4</w:t>
      </w:r>
      <w:r w:rsidR="000E1015" w:rsidRPr="00343145">
        <w:rPr>
          <w:rFonts w:ascii="Times New Roman" w:eastAsia="Times New Roman" w:hAnsi="Times New Roman" w:cs="Times New Roman"/>
          <w:bCs/>
        </w:rPr>
        <w:t xml:space="preserve"> доклад</w:t>
      </w:r>
      <w:r w:rsidR="00F75FCC">
        <w:rPr>
          <w:rFonts w:ascii="Times New Roman" w:eastAsia="Times New Roman" w:hAnsi="Times New Roman" w:cs="Times New Roman"/>
          <w:bCs/>
        </w:rPr>
        <w:t>а</w:t>
      </w:r>
      <w:r w:rsidR="000E1015" w:rsidRPr="0018201D">
        <w:rPr>
          <w:rFonts w:ascii="Times New Roman" w:eastAsia="Times New Roman" w:hAnsi="Times New Roman" w:cs="Times New Roman"/>
          <w:bCs/>
        </w:rPr>
        <w:t xml:space="preserve"> на различных международных конференциях от имени Сотрудничеств. </w:t>
      </w:r>
      <w:bookmarkEnd w:id="4"/>
      <w:r w:rsidR="00CB368D" w:rsidRPr="00CB368D">
        <w:rPr>
          <w:rFonts w:ascii="Times New Roman" w:eastAsia="Times New Roman" w:hAnsi="Times New Roman" w:cs="Times New Roman"/>
          <w:bCs/>
        </w:rPr>
        <w:t>В Приложениях к каждому проекту приведены дополнительные статистические сведения, включающие информацию об участии российских институтов в совместных работах, информацию по расходованию валютных средств в 2021 г. и запрос на финансирование в 2022 году.</w:t>
      </w:r>
    </w:p>
    <w:p w14:paraId="7DD15CCB" w14:textId="5CE1DE8A" w:rsidR="000E1015" w:rsidRPr="0018201D" w:rsidRDefault="000E1015"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Список публикаций и докладов приведен в отчетах каждого эксперимента и в Приложении А всего отчета. </w:t>
      </w:r>
    </w:p>
    <w:p w14:paraId="3F72CA9F" w14:textId="120E10BB" w:rsidR="0064538C" w:rsidRPr="0077557B" w:rsidRDefault="000E1015" w:rsidP="00697ADB">
      <w:pPr>
        <w:autoSpaceDE w:val="0"/>
        <w:spacing w:line="276" w:lineRule="auto"/>
        <w:ind w:firstLine="709"/>
        <w:jc w:val="both"/>
        <w:rPr>
          <w:rFonts w:ascii="Times New Roman" w:hAnsi="Times New Roman" w:cs="Times New Roman"/>
          <w:lang w:val="de-DE"/>
        </w:rPr>
      </w:pPr>
      <w:r w:rsidRPr="0018201D">
        <w:rPr>
          <w:rFonts w:ascii="Times New Roman" w:eastAsia="Times New Roman" w:hAnsi="Times New Roman" w:cs="Times New Roman"/>
          <w:bCs/>
        </w:rPr>
        <w:t>Суммарные данные по использованию валютных средств по каждому эксперименту и запрос на финансирование в 202</w:t>
      </w:r>
      <w:r w:rsidR="00516EB2">
        <w:rPr>
          <w:rFonts w:ascii="Times New Roman" w:eastAsia="Times New Roman" w:hAnsi="Times New Roman" w:cs="Times New Roman"/>
          <w:bCs/>
        </w:rPr>
        <w:t>2</w:t>
      </w:r>
      <w:r w:rsidRPr="0018201D">
        <w:rPr>
          <w:rFonts w:ascii="Times New Roman" w:eastAsia="Times New Roman" w:hAnsi="Times New Roman" w:cs="Times New Roman"/>
          <w:bCs/>
        </w:rPr>
        <w:t xml:space="preserve"> году приведены в Приложении Б сводного отчета.</w:t>
      </w:r>
      <w:r w:rsidR="00697ADB" w:rsidRPr="00697ADB">
        <w:rPr>
          <w:rFonts w:ascii="Times New Roman" w:eastAsia="Times New Roman" w:hAnsi="Times New Roman" w:cs="Times New Roman"/>
          <w:bCs/>
        </w:rPr>
        <w:t xml:space="preserve"> </w:t>
      </w:r>
    </w:p>
    <w:p w14:paraId="31D3F9CC" w14:textId="04F70CF5" w:rsidR="007B53B2" w:rsidRPr="00A32106" w:rsidRDefault="00AA045E" w:rsidP="002B3D42">
      <w:pPr>
        <w:pStyle w:val="10"/>
        <w:spacing w:line="276" w:lineRule="auto"/>
        <w:ind w:left="0" w:firstLine="709"/>
        <w:jc w:val="both"/>
        <w:rPr>
          <w:rFonts w:ascii="Times New Roman" w:hAnsi="Times New Roman" w:cs="Times New Roman"/>
          <w:b w:val="0"/>
          <w:sz w:val="24"/>
          <w:szCs w:val="24"/>
        </w:rPr>
      </w:pPr>
      <w:r w:rsidRPr="00403421">
        <w:rPr>
          <w:rFonts w:ascii="Times New Roman" w:hAnsi="Times New Roman" w:cs="Times New Roman"/>
          <w:b w:val="0"/>
          <w:sz w:val="24"/>
          <w:szCs w:val="24"/>
        </w:rPr>
        <w:br w:type="page"/>
      </w:r>
      <w:bookmarkStart w:id="5" w:name="_Toc127873271"/>
      <w:r w:rsidR="007B53B2" w:rsidRPr="00A32106">
        <w:rPr>
          <w:rFonts w:ascii="Times New Roman" w:hAnsi="Times New Roman" w:cs="Times New Roman"/>
          <w:b w:val="0"/>
          <w:sz w:val="24"/>
          <w:szCs w:val="24"/>
        </w:rPr>
        <w:lastRenderedPageBreak/>
        <w:t>Отчет по эксперименту 4</w:t>
      </w:r>
      <w:r w:rsidR="00F263C0" w:rsidRPr="00A32106">
        <w:rPr>
          <w:rFonts w:ascii="Times New Roman" w:hAnsi="Times New Roman" w:cs="Times New Roman"/>
          <w:b w:val="0"/>
          <w:sz w:val="24"/>
          <w:szCs w:val="24"/>
        </w:rPr>
        <w:t xml:space="preserve"> «Ускорительные технологии»</w:t>
      </w:r>
      <w:bookmarkEnd w:id="5"/>
    </w:p>
    <w:p w14:paraId="111E8E5E" w14:textId="735E368C" w:rsidR="00BE20C8" w:rsidRDefault="00370C99" w:rsidP="00BE20C8">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по эксперименту «Ускорительные технологии»</w:t>
      </w:r>
      <w:r w:rsidR="006811DF" w:rsidRPr="00A32106">
        <w:rPr>
          <w:rFonts w:ascii="Times New Roman" w:hAnsi="Times New Roman" w:cs="Times New Roman"/>
        </w:rPr>
        <w:t>, координатор работ</w:t>
      </w:r>
      <w:r w:rsidR="00470825" w:rsidRPr="00A32106">
        <w:rPr>
          <w:rFonts w:ascii="Times New Roman" w:hAnsi="Times New Roman" w:cs="Times New Roman"/>
        </w:rPr>
        <w:t xml:space="preserve"> – </w:t>
      </w:r>
      <w:r w:rsidR="00470825" w:rsidRPr="00BE20C8">
        <w:rPr>
          <w:rFonts w:ascii="Times New Roman" w:hAnsi="Times New Roman" w:cs="Times New Roman"/>
        </w:rPr>
        <w:t xml:space="preserve">доктор технических наук, профессор, член-корреспондент РАН, </w:t>
      </w:r>
      <w:r w:rsidR="00C004DC" w:rsidRPr="00C004DC">
        <w:rPr>
          <w:rFonts w:ascii="Times New Roman" w:hAnsi="Times New Roman" w:cs="Times New Roman"/>
        </w:rPr>
        <w:t xml:space="preserve">главный научный сотрудник </w:t>
      </w:r>
      <w:r w:rsidRPr="00BE20C8">
        <w:rPr>
          <w:rFonts w:ascii="Times New Roman" w:hAnsi="Times New Roman" w:cs="Times New Roman"/>
        </w:rPr>
        <w:t xml:space="preserve"> ИЯИ РАН</w:t>
      </w:r>
      <w:r w:rsidR="00423790" w:rsidRPr="00BE20C8">
        <w:rPr>
          <w:rFonts w:ascii="Times New Roman" w:hAnsi="Times New Roman" w:cs="Times New Roman"/>
        </w:rPr>
        <w:t xml:space="preserve"> </w:t>
      </w:r>
      <w:r w:rsidRPr="00BE20C8">
        <w:rPr>
          <w:rFonts w:ascii="Times New Roman" w:hAnsi="Times New Roman" w:cs="Times New Roman"/>
        </w:rPr>
        <w:t xml:space="preserve">Л.В. Кравчук. </w:t>
      </w:r>
      <w:r w:rsidR="00BE20C8" w:rsidRPr="00BE20C8">
        <w:rPr>
          <w:rFonts w:ascii="Times New Roman" w:hAnsi="Times New Roman" w:cs="Times New Roman"/>
        </w:rPr>
        <w:t xml:space="preserve"> </w:t>
      </w:r>
    </w:p>
    <w:p w14:paraId="2A2CE88E" w14:textId="6809D521" w:rsidR="00BE20C8" w:rsidRDefault="00BE20C8" w:rsidP="00BE20C8">
      <w:pPr>
        <w:spacing w:line="276" w:lineRule="auto"/>
        <w:ind w:firstLine="709"/>
        <w:jc w:val="both"/>
        <w:rPr>
          <w:rFonts w:ascii="Times New Roman" w:hAnsi="Times New Roman" w:cs="Times New Roman"/>
        </w:rPr>
      </w:pPr>
      <w:r>
        <w:rPr>
          <w:rFonts w:ascii="Times New Roman" w:hAnsi="Times New Roman" w:cs="Times New Roman"/>
        </w:rPr>
        <w:t xml:space="preserve">Основные работы по этим направлениям ведутся в </w:t>
      </w:r>
      <w:r w:rsidRPr="00BE20C8">
        <w:rPr>
          <w:rFonts w:ascii="Times New Roman" w:hAnsi="Times New Roman" w:cs="Times New Roman"/>
        </w:rPr>
        <w:t>DESY</w:t>
      </w:r>
      <w:r>
        <w:rPr>
          <w:rFonts w:ascii="Times New Roman" w:hAnsi="Times New Roman" w:cs="Times New Roman"/>
        </w:rPr>
        <w:t xml:space="preserve">, включая </w:t>
      </w:r>
      <w:r>
        <w:rPr>
          <w:rFonts w:ascii="Times New Roman" w:hAnsi="Times New Roman" w:cs="Times New Roman"/>
          <w:lang w:val="en-US"/>
        </w:rPr>
        <w:t>XFEL</w:t>
      </w:r>
      <w:r w:rsidRPr="00BE20C8">
        <w:rPr>
          <w:rFonts w:ascii="Times New Roman" w:hAnsi="Times New Roman" w:cs="Times New Roman"/>
        </w:rPr>
        <w:t xml:space="preserve"> и </w:t>
      </w:r>
      <w:r>
        <w:rPr>
          <w:rFonts w:ascii="Times New Roman" w:hAnsi="Times New Roman" w:cs="Times New Roman"/>
        </w:rPr>
        <w:t xml:space="preserve">на ускорителе </w:t>
      </w:r>
      <w:r w:rsidRPr="00BE20C8">
        <w:rPr>
          <w:rFonts w:ascii="Times New Roman" w:hAnsi="Times New Roman" w:cs="Times New Roman"/>
        </w:rPr>
        <w:t>PITZ</w:t>
      </w:r>
      <w:r>
        <w:rPr>
          <w:rFonts w:ascii="Times New Roman" w:hAnsi="Times New Roman" w:cs="Times New Roman"/>
        </w:rPr>
        <w:t xml:space="preserve"> (</w:t>
      </w:r>
      <w:proofErr w:type="spellStart"/>
      <w:r>
        <w:rPr>
          <w:rFonts w:ascii="Times New Roman" w:hAnsi="Times New Roman" w:cs="Times New Roman"/>
        </w:rPr>
        <w:t>Цойтен</w:t>
      </w:r>
      <w:proofErr w:type="spellEnd"/>
      <w:r>
        <w:rPr>
          <w:rFonts w:ascii="Times New Roman" w:hAnsi="Times New Roman" w:cs="Times New Roman"/>
        </w:rPr>
        <w:t xml:space="preserve">). Для </w:t>
      </w:r>
      <w:r w:rsidRPr="00BE20C8">
        <w:rPr>
          <w:rFonts w:ascii="Times New Roman" w:hAnsi="Times New Roman" w:cs="Times New Roman"/>
        </w:rPr>
        <w:t xml:space="preserve"> XFEL </w:t>
      </w:r>
      <w:r>
        <w:rPr>
          <w:rFonts w:ascii="Times New Roman" w:hAnsi="Times New Roman" w:cs="Times New Roman"/>
        </w:rPr>
        <w:t xml:space="preserve">в </w:t>
      </w:r>
      <w:r w:rsidRPr="00BE20C8">
        <w:rPr>
          <w:rFonts w:ascii="Times New Roman" w:hAnsi="Times New Roman" w:cs="Times New Roman"/>
        </w:rPr>
        <w:t xml:space="preserve">ИЯИ РАН </w:t>
      </w:r>
      <w:r w:rsidR="00BE391F" w:rsidRPr="00BE20C8">
        <w:rPr>
          <w:rFonts w:ascii="Times New Roman" w:hAnsi="Times New Roman" w:cs="Times New Roman"/>
        </w:rPr>
        <w:t>разрабаты</w:t>
      </w:r>
      <w:r w:rsidR="00BE391F">
        <w:rPr>
          <w:rFonts w:ascii="Times New Roman" w:hAnsi="Times New Roman" w:cs="Times New Roman"/>
        </w:rPr>
        <w:t>вались</w:t>
      </w:r>
      <w:r>
        <w:rPr>
          <w:rFonts w:ascii="Times New Roman" w:hAnsi="Times New Roman" w:cs="Times New Roman"/>
        </w:rPr>
        <w:t xml:space="preserve"> </w:t>
      </w:r>
      <w:r w:rsidRPr="00BE20C8">
        <w:rPr>
          <w:rFonts w:ascii="Times New Roman" w:hAnsi="Times New Roman" w:cs="Times New Roman"/>
        </w:rPr>
        <w:t>импульсный трансформатор и высоковольтные блоки модуляторов</w:t>
      </w:r>
      <w:r>
        <w:rPr>
          <w:rFonts w:ascii="Times New Roman" w:hAnsi="Times New Roman" w:cs="Times New Roman"/>
        </w:rPr>
        <w:t>. В марте</w:t>
      </w:r>
      <w:r w:rsidRPr="00BE20C8">
        <w:rPr>
          <w:rFonts w:ascii="Times New Roman" w:hAnsi="Times New Roman" w:cs="Times New Roman"/>
        </w:rPr>
        <w:t xml:space="preserve"> 2022 г. </w:t>
      </w:r>
      <w:r>
        <w:rPr>
          <w:rFonts w:ascii="Times New Roman" w:hAnsi="Times New Roman" w:cs="Times New Roman"/>
        </w:rPr>
        <w:t xml:space="preserve">обе организации прислали </w:t>
      </w:r>
      <w:r w:rsidRPr="00BE20C8">
        <w:rPr>
          <w:rFonts w:ascii="Times New Roman" w:hAnsi="Times New Roman" w:cs="Times New Roman"/>
        </w:rPr>
        <w:t xml:space="preserve">письма о </w:t>
      </w:r>
      <w:r>
        <w:rPr>
          <w:rFonts w:ascii="Times New Roman" w:hAnsi="Times New Roman" w:cs="Times New Roman"/>
        </w:rPr>
        <w:t xml:space="preserve">замораживании сотрудничества. Так как основные работы, прежде всего, по наладке разработанного оборудования, необходимо проводить на территории центров, а возможности провести эти работы не было, то все сотрудничество и исследования приостановлено до изменения ситуации. </w:t>
      </w:r>
    </w:p>
    <w:p w14:paraId="26315053" w14:textId="77777777" w:rsidR="00BE20C8" w:rsidRDefault="00BE20C8" w:rsidP="00BE20C8">
      <w:pPr>
        <w:spacing w:line="276" w:lineRule="auto"/>
        <w:ind w:firstLine="709"/>
        <w:jc w:val="both"/>
        <w:rPr>
          <w:rFonts w:ascii="Times New Roman" w:hAnsi="Times New Roman" w:cs="Times New Roman"/>
        </w:rPr>
      </w:pPr>
      <w:r>
        <w:rPr>
          <w:rFonts w:ascii="Times New Roman" w:hAnsi="Times New Roman" w:cs="Times New Roman"/>
        </w:rPr>
        <w:t xml:space="preserve">По этой же причине планы на 2023 г. определить невозможно. Команда исследователей пока сохранена и работы, скорее всего, могут быть продолжены после восстановления сотрудничества. </w:t>
      </w:r>
    </w:p>
    <w:p w14:paraId="18919DB9" w14:textId="0A795A89" w:rsidR="003F52DA" w:rsidRPr="00127F9F" w:rsidRDefault="003F52DA" w:rsidP="00BE20C8">
      <w:pPr>
        <w:widowControl/>
        <w:suppressAutoHyphens w:val="0"/>
        <w:spacing w:line="276" w:lineRule="auto"/>
        <w:jc w:val="both"/>
        <w:rPr>
          <w:rFonts w:ascii="Times New Roman" w:eastAsia="Times New Roman" w:hAnsi="Times New Roman" w:cs="Times New Roman"/>
          <w:kern w:val="0"/>
          <w:lang w:eastAsia="ru-RU" w:bidi="ar-SA"/>
        </w:rPr>
        <w:sectPr w:rsidR="003F52DA" w:rsidRPr="00127F9F" w:rsidSect="00B9684A">
          <w:footerReference w:type="default" r:id="rId8"/>
          <w:pgSz w:w="11906" w:h="16838"/>
          <w:pgMar w:top="1134" w:right="1134" w:bottom="993" w:left="1134" w:header="340" w:footer="340" w:gutter="0"/>
          <w:cols w:space="720"/>
          <w:titlePg/>
          <w:docGrid w:linePitch="326"/>
        </w:sectPr>
      </w:pPr>
    </w:p>
    <w:p w14:paraId="4834072E" w14:textId="7626A881" w:rsidR="00D979EE" w:rsidRPr="00A32106" w:rsidRDefault="00D55E73" w:rsidP="00C05A36">
      <w:pPr>
        <w:pStyle w:val="10"/>
        <w:spacing w:line="276" w:lineRule="auto"/>
        <w:ind w:left="0" w:firstLine="709"/>
        <w:jc w:val="both"/>
        <w:rPr>
          <w:rFonts w:ascii="Times New Roman" w:hAnsi="Times New Roman" w:cs="Times New Roman"/>
          <w:b w:val="0"/>
          <w:sz w:val="24"/>
          <w:szCs w:val="24"/>
        </w:rPr>
      </w:pPr>
      <w:bookmarkStart w:id="6" w:name="_Toc127873272"/>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6</w:t>
      </w:r>
      <w:r w:rsidR="00D979EE" w:rsidRPr="00A32106">
        <w:rPr>
          <w:rFonts w:ascii="Times New Roman" w:hAnsi="Times New Roman" w:cs="Times New Roman"/>
          <w:b w:val="0"/>
          <w:sz w:val="24"/>
          <w:szCs w:val="24"/>
        </w:rPr>
        <w:t xml:space="preserve"> </w:t>
      </w:r>
      <w:r w:rsidRPr="00A32106">
        <w:rPr>
          <w:rFonts w:ascii="Times New Roman" w:hAnsi="Times New Roman" w:cs="Times New Roman"/>
          <w:b w:val="0"/>
          <w:sz w:val="24"/>
          <w:szCs w:val="24"/>
        </w:rPr>
        <w:t>ФОТОН</w:t>
      </w:r>
      <w:bookmarkEnd w:id="6"/>
    </w:p>
    <w:p w14:paraId="31F3DE7E" w14:textId="30524C6C" w:rsidR="00D5550B" w:rsidRPr="00AB4DE2" w:rsidRDefault="00D979EE" w:rsidP="00AB4DE2">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 xml:space="preserve">Представлен отчет </w:t>
      </w:r>
      <w:r w:rsidR="00F03B6E" w:rsidRPr="00F03B6E">
        <w:rPr>
          <w:rFonts w:ascii="Times New Roman" w:eastAsia="Times New Roman" w:hAnsi="Times New Roman" w:cs="Times New Roman"/>
        </w:rPr>
        <w:t>по теме «</w:t>
      </w:r>
      <w:r w:rsidR="00F03B6E" w:rsidRPr="00F03B6E">
        <w:rPr>
          <w:rFonts w:ascii="Times New Roman" w:eastAsia="Times New Roman" w:hAnsi="Times New Roman" w:cs="Times New Roman"/>
          <w:bCs/>
        </w:rPr>
        <w:t>Фотонные науки». Координатор работ – в</w:t>
      </w:r>
      <w:r w:rsidR="009542E9">
        <w:rPr>
          <w:rFonts w:ascii="Times New Roman" w:eastAsia="Times New Roman" w:hAnsi="Times New Roman" w:cs="Times New Roman"/>
          <w:bCs/>
        </w:rPr>
        <w:t>едущий научный сотрудник</w:t>
      </w:r>
      <w:r w:rsidR="00F03B6E" w:rsidRPr="00F03B6E">
        <w:rPr>
          <w:rFonts w:ascii="Times New Roman" w:eastAsia="Times New Roman" w:hAnsi="Times New Roman" w:cs="Times New Roman"/>
          <w:bCs/>
        </w:rPr>
        <w:t xml:space="preserve"> ФНИЦ «Кристаллография и фотоника» РАН, д.ф.-м.н., В.Л. Носик</w:t>
      </w:r>
    </w:p>
    <w:p w14:paraId="25F451E5" w14:textId="77777777" w:rsidR="00AB4DE2" w:rsidRDefault="00AB4DE2" w:rsidP="00AB4DE2">
      <w:pPr>
        <w:widowControl/>
        <w:suppressAutoHyphens w:val="0"/>
        <w:spacing w:line="276" w:lineRule="auto"/>
        <w:ind w:firstLine="709"/>
        <w:jc w:val="both"/>
        <w:rPr>
          <w:rFonts w:ascii="Times New Roman" w:eastAsia="Times New Roman" w:hAnsi="Times New Roman" w:cs="Times New Roman"/>
          <w:bCs/>
          <w:kern w:val="0"/>
          <w:lang w:eastAsia="ru-RU" w:bidi="ar-SA"/>
        </w:rPr>
      </w:pPr>
    </w:p>
    <w:p w14:paraId="68D2981A" w14:textId="5F087A94" w:rsidR="00AB4DE2" w:rsidRPr="00765EB5" w:rsidRDefault="00765EB5" w:rsidP="00AB4DE2">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В</w:t>
      </w:r>
      <w:r w:rsidR="00AB4DE2" w:rsidRPr="00AB4DE2">
        <w:rPr>
          <w:rFonts w:ascii="Times New Roman" w:eastAsia="Times New Roman" w:hAnsi="Times New Roman" w:cs="Times New Roman"/>
          <w:bCs/>
          <w:kern w:val="0"/>
          <w:lang w:eastAsia="ru-RU" w:bidi="ar-SA"/>
        </w:rPr>
        <w:t xml:space="preserve"> 2022 году никаких поездок за счет МОН не было</w:t>
      </w:r>
      <w:r>
        <w:rPr>
          <w:rFonts w:ascii="Times New Roman" w:eastAsia="Times New Roman" w:hAnsi="Times New Roman" w:cs="Times New Roman"/>
          <w:bCs/>
          <w:kern w:val="0"/>
          <w:lang w:eastAsia="ru-RU" w:bidi="ar-SA"/>
        </w:rPr>
        <w:t xml:space="preserve">, как практически было свернуто все сотрудничество с немецкой стороной. </w:t>
      </w:r>
      <w:r w:rsidR="00BE391F">
        <w:rPr>
          <w:rFonts w:ascii="Times New Roman" w:eastAsia="Times New Roman" w:hAnsi="Times New Roman" w:cs="Times New Roman"/>
          <w:bCs/>
          <w:kern w:val="0"/>
          <w:lang w:eastAsia="ru-RU" w:bidi="ar-SA"/>
        </w:rPr>
        <w:t>Практически</w:t>
      </w:r>
      <w:r>
        <w:rPr>
          <w:rFonts w:ascii="Times New Roman" w:eastAsia="Times New Roman" w:hAnsi="Times New Roman" w:cs="Times New Roman"/>
          <w:bCs/>
          <w:kern w:val="0"/>
          <w:lang w:eastAsia="ru-RU" w:bidi="ar-SA"/>
        </w:rPr>
        <w:t xml:space="preserve"> все </w:t>
      </w:r>
      <w:r w:rsidR="00AB4DE2" w:rsidRPr="00AB4DE2">
        <w:rPr>
          <w:rFonts w:ascii="Times New Roman" w:eastAsia="Times New Roman" w:hAnsi="Times New Roman" w:cs="Times New Roman"/>
          <w:bCs/>
          <w:kern w:val="0"/>
          <w:lang w:eastAsia="ru-RU" w:bidi="ar-SA"/>
        </w:rPr>
        <w:t>иностранные коллеги дезавуируют свое (или наше) участие во всех совместных статьях</w:t>
      </w:r>
      <w:r>
        <w:rPr>
          <w:rFonts w:ascii="Times New Roman" w:eastAsia="Times New Roman" w:hAnsi="Times New Roman" w:cs="Times New Roman"/>
          <w:bCs/>
          <w:kern w:val="0"/>
          <w:lang w:eastAsia="ru-RU" w:bidi="ar-SA"/>
        </w:rPr>
        <w:t xml:space="preserve">, хотя </w:t>
      </w:r>
      <w:r w:rsidRPr="00765EB5">
        <w:rPr>
          <w:rFonts w:ascii="Times New Roman" w:eastAsia="Times New Roman" w:hAnsi="Times New Roman" w:cs="Times New Roman"/>
          <w:bCs/>
          <w:kern w:val="0"/>
          <w:lang w:eastAsia="ru-RU" w:bidi="ar-SA"/>
        </w:rPr>
        <w:t xml:space="preserve">формально российские ученые </w:t>
      </w:r>
      <w:r w:rsidR="00BE391F" w:rsidRPr="00765EB5">
        <w:rPr>
          <w:rFonts w:ascii="Times New Roman" w:eastAsia="Times New Roman" w:hAnsi="Times New Roman" w:cs="Times New Roman"/>
          <w:bCs/>
          <w:kern w:val="0"/>
          <w:lang w:eastAsia="ru-RU" w:bidi="ar-SA"/>
        </w:rPr>
        <w:t>остаются</w:t>
      </w:r>
      <w:r w:rsidRPr="00765EB5">
        <w:rPr>
          <w:rFonts w:ascii="Times New Roman" w:eastAsia="Times New Roman" w:hAnsi="Times New Roman" w:cs="Times New Roman"/>
          <w:bCs/>
          <w:kern w:val="0"/>
          <w:lang w:eastAsia="ru-RU" w:bidi="ar-SA"/>
        </w:rPr>
        <w:t xml:space="preserve"> в управляющих комитетах Европейского XFEL (</w:t>
      </w:r>
      <w:r>
        <w:rPr>
          <w:rFonts w:ascii="Times New Roman" w:eastAsia="Times New Roman" w:hAnsi="Times New Roman" w:cs="Times New Roman"/>
          <w:bCs/>
          <w:kern w:val="0"/>
          <w:lang w:eastAsia="ru-RU" w:bidi="ar-SA"/>
        </w:rPr>
        <w:t>в частности, В.Л. Носик</w:t>
      </w:r>
      <w:r w:rsidRPr="00765EB5">
        <w:rPr>
          <w:rFonts w:ascii="Times New Roman" w:eastAsia="Times New Roman" w:hAnsi="Times New Roman" w:cs="Times New Roman"/>
          <w:bCs/>
          <w:kern w:val="0"/>
          <w:lang w:eastAsia="ru-RU" w:bidi="ar-SA"/>
        </w:rPr>
        <w:t xml:space="preserve"> по-прежнему член </w:t>
      </w:r>
      <w:proofErr w:type="spellStart"/>
      <w:r w:rsidRPr="00765EB5">
        <w:rPr>
          <w:rFonts w:ascii="Times New Roman" w:eastAsia="Times New Roman" w:hAnsi="Times New Roman" w:cs="Times New Roman"/>
          <w:bCs/>
          <w:kern w:val="0"/>
          <w:lang w:eastAsia="ru-RU" w:bidi="ar-SA"/>
        </w:rPr>
        <w:t>Administrative</w:t>
      </w:r>
      <w:proofErr w:type="spellEnd"/>
      <w:r w:rsidRPr="00765EB5">
        <w:rPr>
          <w:rFonts w:ascii="Times New Roman" w:eastAsia="Times New Roman" w:hAnsi="Times New Roman" w:cs="Times New Roman"/>
          <w:bCs/>
          <w:kern w:val="0"/>
          <w:lang w:eastAsia="ru-RU" w:bidi="ar-SA"/>
        </w:rPr>
        <w:t xml:space="preserve"> and Finance Committee</w:t>
      </w:r>
      <w:r>
        <w:rPr>
          <w:rFonts w:ascii="Times New Roman" w:eastAsia="Times New Roman" w:hAnsi="Times New Roman" w:cs="Times New Roman"/>
          <w:bCs/>
          <w:kern w:val="0"/>
          <w:lang w:eastAsia="ru-RU" w:bidi="ar-SA"/>
        </w:rPr>
        <w:t xml:space="preserve"> </w:t>
      </w:r>
      <w:r>
        <w:rPr>
          <w:rFonts w:ascii="Times New Roman" w:eastAsia="Times New Roman" w:hAnsi="Times New Roman" w:cs="Times New Roman"/>
          <w:bCs/>
          <w:kern w:val="0"/>
          <w:lang w:val="en-US" w:eastAsia="ru-RU" w:bidi="ar-SA"/>
        </w:rPr>
        <w:t>XFEL</w:t>
      </w:r>
      <w:r w:rsidRPr="00765EB5">
        <w:rPr>
          <w:rFonts w:ascii="Times New Roman" w:eastAsia="Times New Roman" w:hAnsi="Times New Roman" w:cs="Times New Roman"/>
          <w:bCs/>
          <w:kern w:val="0"/>
          <w:lang w:eastAsia="ru-RU" w:bidi="ar-SA"/>
        </w:rPr>
        <w:t>).</w:t>
      </w:r>
    </w:p>
    <w:p w14:paraId="1501DD8F" w14:textId="2AD6B931" w:rsidR="00AB4DE2" w:rsidRDefault="00765EB5" w:rsidP="00AB4DE2">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 xml:space="preserve">В связи с этим работы по данному направлению выполнялись независимо, основное внимание было уделено подготовке и публикации статьи: </w:t>
      </w:r>
      <w:bookmarkStart w:id="7" w:name="_Hlk127202641"/>
      <w:r w:rsidR="00AB4DE2" w:rsidRPr="00AB4DE2">
        <w:rPr>
          <w:rFonts w:ascii="Times New Roman" w:eastAsia="Times New Roman" w:hAnsi="Times New Roman" w:cs="Times New Roman"/>
          <w:bCs/>
          <w:kern w:val="0"/>
          <w:lang w:eastAsia="ru-RU" w:bidi="ar-SA"/>
        </w:rPr>
        <w:t>В. Л. Носик. КВАНТОВАЯ ОПТИКА МЕССБАУЭРОВСКОГО ИЗЛУЧЕНИЯ// КРИСТАЛЛОГРАФИЯ, 2022, том 67, № 6, с. 877–884</w:t>
      </w:r>
      <w:r>
        <w:rPr>
          <w:rFonts w:ascii="Times New Roman" w:eastAsia="Times New Roman" w:hAnsi="Times New Roman" w:cs="Times New Roman"/>
          <w:bCs/>
          <w:kern w:val="0"/>
          <w:lang w:eastAsia="ru-RU" w:bidi="ar-SA"/>
        </w:rPr>
        <w:t xml:space="preserve">, </w:t>
      </w:r>
      <w:r w:rsidR="00AB4DE2" w:rsidRPr="00AB4DE2">
        <w:rPr>
          <w:rFonts w:ascii="Times New Roman" w:eastAsia="Times New Roman" w:hAnsi="Times New Roman" w:cs="Times New Roman"/>
          <w:bCs/>
          <w:kern w:val="0"/>
          <w:lang w:eastAsia="ru-RU" w:bidi="ar-SA"/>
        </w:rPr>
        <w:t>DOI: 10.31857/S0023476122060194</w:t>
      </w:r>
      <w:r>
        <w:rPr>
          <w:rFonts w:ascii="Times New Roman" w:eastAsia="Times New Roman" w:hAnsi="Times New Roman" w:cs="Times New Roman"/>
          <w:bCs/>
          <w:kern w:val="0"/>
          <w:lang w:eastAsia="ru-RU" w:bidi="ar-SA"/>
        </w:rPr>
        <w:t xml:space="preserve">. </w:t>
      </w:r>
      <w:bookmarkEnd w:id="7"/>
    </w:p>
    <w:p w14:paraId="357C0754" w14:textId="7BE3A43F" w:rsid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В этой работе рассматривался вопрос</w:t>
      </w:r>
      <w:r w:rsidRPr="00765EB5">
        <w:rPr>
          <w:rFonts w:ascii="Times New Roman" w:eastAsia="Times New Roman" w:hAnsi="Times New Roman" w:cs="Times New Roman"/>
          <w:bCs/>
          <w:kern w:val="0"/>
          <w:lang w:eastAsia="ru-RU" w:bidi="ar-SA"/>
        </w:rPr>
        <w:t xml:space="preserve"> </w:t>
      </w:r>
      <w:r>
        <w:rPr>
          <w:rFonts w:ascii="Times New Roman" w:eastAsia="Times New Roman" w:hAnsi="Times New Roman" w:cs="Times New Roman"/>
          <w:bCs/>
          <w:kern w:val="0"/>
          <w:lang w:eastAsia="ru-RU" w:bidi="ar-SA"/>
        </w:rPr>
        <w:t>н</w:t>
      </w:r>
      <w:r w:rsidRPr="00765EB5">
        <w:rPr>
          <w:rFonts w:ascii="Times New Roman" w:eastAsia="Times New Roman" w:hAnsi="Times New Roman" w:cs="Times New Roman"/>
          <w:bCs/>
          <w:kern w:val="0"/>
          <w:lang w:eastAsia="ru-RU" w:bidi="ar-SA"/>
        </w:rPr>
        <w:t>аблюдение нелинейных и квантово-оптических явлений для излучения рентгеновского диапазона. Пиковая интенсивность после фокусировки с помощью изогнутых кристаллов для современных источников достигает величины 10</w:t>
      </w:r>
      <w:r w:rsidRPr="00765EB5">
        <w:rPr>
          <w:rFonts w:ascii="Times New Roman" w:eastAsia="Times New Roman" w:hAnsi="Times New Roman" w:cs="Times New Roman"/>
          <w:bCs/>
          <w:kern w:val="0"/>
          <w:vertAlign w:val="superscript"/>
          <w:lang w:eastAsia="ru-RU" w:bidi="ar-SA"/>
        </w:rPr>
        <w:t>20</w:t>
      </w:r>
      <w:r w:rsidRPr="00765EB5">
        <w:rPr>
          <w:rFonts w:ascii="Times New Roman" w:eastAsia="Times New Roman" w:hAnsi="Times New Roman" w:cs="Times New Roman"/>
          <w:bCs/>
          <w:kern w:val="0"/>
          <w:lang w:eastAsia="ru-RU" w:bidi="ar-SA"/>
        </w:rPr>
        <w:t xml:space="preserve"> Вт/см</w:t>
      </w:r>
      <w:r w:rsidRPr="00765EB5">
        <w:rPr>
          <w:rFonts w:ascii="Times New Roman" w:eastAsia="Times New Roman" w:hAnsi="Times New Roman" w:cs="Times New Roman"/>
          <w:bCs/>
          <w:kern w:val="0"/>
          <w:vertAlign w:val="superscript"/>
          <w:lang w:eastAsia="ru-RU" w:bidi="ar-SA"/>
        </w:rPr>
        <w:t>2</w:t>
      </w:r>
      <w:r w:rsidRPr="00765EB5">
        <w:rPr>
          <w:rFonts w:ascii="Times New Roman" w:eastAsia="Times New Roman" w:hAnsi="Times New Roman" w:cs="Times New Roman"/>
          <w:bCs/>
          <w:kern w:val="0"/>
          <w:lang w:eastAsia="ru-RU" w:bidi="ar-SA"/>
        </w:rPr>
        <w:t xml:space="preserve"> и превышает внутриатомные поля. Стали доступны детекторы рентгеновского излучения с квантовой эффективностью, близкой к единице, и разрешением по числу фотонов. Это создало предпосылки для изучения фундаментальных концепций квантовой оптики в рентгеновской части электромагнитного спектра.</w:t>
      </w:r>
    </w:p>
    <w:p w14:paraId="0D1C57CA" w14:textId="77777777"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Сегодня основные концепции лазерной физики все чаще применяются при исследованиях с использованием фотонов, относящихся к вакуумному ультрафиолету (</w:t>
      </w:r>
      <w:r w:rsidRPr="00765EB5">
        <w:rPr>
          <w:rFonts w:ascii="Times New Roman" w:eastAsia="Times New Roman" w:hAnsi="Times New Roman" w:cs="Times New Roman"/>
          <w:b/>
          <w:bCs/>
          <w:kern w:val="0"/>
          <w:lang w:eastAsia="ru-RU" w:bidi="ar-SA"/>
        </w:rPr>
        <w:t>ВУФ</w:t>
      </w:r>
      <w:r w:rsidRPr="00765EB5">
        <w:rPr>
          <w:rFonts w:ascii="Times New Roman" w:eastAsia="Times New Roman" w:hAnsi="Times New Roman" w:cs="Times New Roman"/>
          <w:bCs/>
          <w:kern w:val="0"/>
          <w:lang w:eastAsia="ru-RU" w:bidi="ar-SA"/>
        </w:rPr>
        <w:t>) и мягкому рентгену. Связано это, прежде всего, с доступностью современных мощных источников синхротронного излучения (</w:t>
      </w:r>
      <w:r w:rsidRPr="00765EB5">
        <w:rPr>
          <w:rFonts w:ascii="Times New Roman" w:eastAsia="Times New Roman" w:hAnsi="Times New Roman" w:cs="Times New Roman"/>
          <w:b/>
          <w:bCs/>
          <w:kern w:val="0"/>
          <w:lang w:eastAsia="ru-RU" w:bidi="ar-SA"/>
        </w:rPr>
        <w:t>СИ</w:t>
      </w:r>
      <w:r w:rsidRPr="00765EB5">
        <w:rPr>
          <w:rFonts w:ascii="Times New Roman" w:eastAsia="Times New Roman" w:hAnsi="Times New Roman" w:cs="Times New Roman"/>
          <w:bCs/>
          <w:kern w:val="0"/>
          <w:lang w:eastAsia="ru-RU" w:bidi="ar-SA"/>
        </w:rPr>
        <w:t>) и рентгеновских лазеров на свободных электронах (</w:t>
      </w:r>
      <w:r w:rsidRPr="00765EB5">
        <w:rPr>
          <w:rFonts w:ascii="Times New Roman" w:eastAsia="Times New Roman" w:hAnsi="Times New Roman" w:cs="Times New Roman"/>
          <w:b/>
          <w:bCs/>
          <w:kern w:val="0"/>
          <w:lang w:eastAsia="ru-RU" w:bidi="ar-SA"/>
        </w:rPr>
        <w:t>РЛСЭ</w:t>
      </w:r>
      <w:r w:rsidRPr="00765EB5">
        <w:rPr>
          <w:rFonts w:ascii="Times New Roman" w:eastAsia="Times New Roman" w:hAnsi="Times New Roman" w:cs="Times New Roman"/>
          <w:bCs/>
          <w:kern w:val="0"/>
          <w:lang w:eastAsia="ru-RU" w:bidi="ar-SA"/>
        </w:rPr>
        <w:t xml:space="preserve">), а также с развитием экспериментов по изучению динамики структурных изменений в кристаллах, наночастицах и одиночных молекулах. При этом </w:t>
      </w:r>
      <w:proofErr w:type="spellStart"/>
      <w:r w:rsidRPr="00765EB5">
        <w:rPr>
          <w:rFonts w:ascii="Times New Roman" w:eastAsia="Times New Roman" w:hAnsi="Times New Roman" w:cs="Times New Roman"/>
          <w:bCs/>
          <w:kern w:val="0"/>
          <w:lang w:eastAsia="ru-RU" w:bidi="ar-SA"/>
        </w:rPr>
        <w:t>мессбауэровские</w:t>
      </w:r>
      <w:proofErr w:type="spellEnd"/>
      <w:r w:rsidRPr="00765EB5">
        <w:rPr>
          <w:rFonts w:ascii="Times New Roman" w:eastAsia="Times New Roman" w:hAnsi="Times New Roman" w:cs="Times New Roman"/>
          <w:bCs/>
          <w:kern w:val="0"/>
          <w:lang w:eastAsia="ru-RU" w:bidi="ar-SA"/>
        </w:rPr>
        <w:t xml:space="preserve"> исследования пока находятся в тени, несмотря на появление специализированных ондуляторов и </w:t>
      </w:r>
      <w:proofErr w:type="spellStart"/>
      <w:r w:rsidRPr="00765EB5">
        <w:rPr>
          <w:rFonts w:ascii="Times New Roman" w:eastAsia="Times New Roman" w:hAnsi="Times New Roman" w:cs="Times New Roman"/>
          <w:bCs/>
          <w:kern w:val="0"/>
          <w:lang w:eastAsia="ru-RU" w:bidi="ar-SA"/>
        </w:rPr>
        <w:t>вигглеров</w:t>
      </w:r>
      <w:proofErr w:type="spellEnd"/>
      <w:r w:rsidRPr="00765EB5">
        <w:rPr>
          <w:rFonts w:ascii="Times New Roman" w:eastAsia="Times New Roman" w:hAnsi="Times New Roman" w:cs="Times New Roman"/>
          <w:bCs/>
          <w:kern w:val="0"/>
          <w:lang w:eastAsia="ru-RU" w:bidi="ar-SA"/>
        </w:rPr>
        <w:t xml:space="preserve">, настроенных на генерацию фотонов с энергией, близкой к ядерному переходу. Между тем уникально малая ширина ядерных уровней (4–20 </w:t>
      </w:r>
      <w:proofErr w:type="spellStart"/>
      <w:r w:rsidRPr="00765EB5">
        <w:rPr>
          <w:rFonts w:ascii="Times New Roman" w:eastAsia="Times New Roman" w:hAnsi="Times New Roman" w:cs="Times New Roman"/>
          <w:bCs/>
          <w:kern w:val="0"/>
          <w:lang w:eastAsia="ru-RU" w:bidi="ar-SA"/>
        </w:rPr>
        <w:t>нэВ</w:t>
      </w:r>
      <w:proofErr w:type="spellEnd"/>
      <w:r w:rsidRPr="00765EB5">
        <w:rPr>
          <w:rFonts w:ascii="Times New Roman" w:eastAsia="Times New Roman" w:hAnsi="Times New Roman" w:cs="Times New Roman"/>
          <w:bCs/>
          <w:kern w:val="0"/>
          <w:lang w:eastAsia="ru-RU" w:bidi="ar-SA"/>
        </w:rPr>
        <w:t xml:space="preserve"> для изотопа </w:t>
      </w:r>
      <w:r w:rsidRPr="00765EB5">
        <w:rPr>
          <w:rFonts w:ascii="Times New Roman" w:eastAsia="Times New Roman" w:hAnsi="Times New Roman" w:cs="Times New Roman"/>
          <w:bCs/>
          <w:kern w:val="0"/>
          <w:vertAlign w:val="superscript"/>
          <w:lang w:eastAsia="ru-RU" w:bidi="ar-SA"/>
        </w:rPr>
        <w:t>57</w:t>
      </w:r>
      <w:r w:rsidRPr="00765EB5">
        <w:rPr>
          <w:rFonts w:ascii="Times New Roman" w:eastAsia="Times New Roman" w:hAnsi="Times New Roman" w:cs="Times New Roman"/>
          <w:bCs/>
          <w:kern w:val="0"/>
          <w:lang w:val="en-US" w:eastAsia="ru-RU" w:bidi="ar-SA"/>
        </w:rPr>
        <w:t>Fe</w:t>
      </w:r>
      <w:r w:rsidRPr="00765EB5">
        <w:rPr>
          <w:rFonts w:ascii="Times New Roman" w:eastAsia="Times New Roman" w:hAnsi="Times New Roman" w:cs="Times New Roman"/>
          <w:bCs/>
          <w:kern w:val="0"/>
          <w:lang w:eastAsia="ru-RU" w:bidi="ar-SA"/>
        </w:rPr>
        <w:t xml:space="preserve">) приводит к генерации “задержанного” ядерного излучения </w:t>
      </w:r>
      <w:r w:rsidRPr="00765EB5">
        <w:rPr>
          <w:rFonts w:ascii="Times New Roman" w:eastAsia="Times New Roman" w:hAnsi="Times New Roman" w:cs="Times New Roman"/>
          <w:bCs/>
          <w:kern w:val="0"/>
          <w:lang w:val="en-US" w:eastAsia="ru-RU" w:bidi="ar-SA"/>
        </w:rPr>
        <w:t>c</w:t>
      </w:r>
      <w:r w:rsidRPr="00765EB5">
        <w:rPr>
          <w:rFonts w:ascii="Times New Roman" w:eastAsia="Times New Roman" w:hAnsi="Times New Roman" w:cs="Times New Roman"/>
          <w:bCs/>
          <w:kern w:val="0"/>
          <w:lang w:eastAsia="ru-RU" w:bidi="ar-SA"/>
        </w:rPr>
        <w:t xml:space="preserve"> характерными временами высвечивания 50–300 нс, что позволяет эффективно “управлять” степенью населенности ядерных уровней. </w:t>
      </w:r>
    </w:p>
    <w:p w14:paraId="13609FC7" w14:textId="15F14805"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Т</w:t>
      </w:r>
      <w:r w:rsidRPr="00765EB5">
        <w:rPr>
          <w:rFonts w:ascii="Times New Roman" w:eastAsia="Times New Roman" w:hAnsi="Times New Roman" w:cs="Times New Roman"/>
          <w:bCs/>
          <w:kern w:val="0"/>
          <w:lang w:eastAsia="ru-RU" w:bidi="ar-SA"/>
        </w:rPr>
        <w:t xml:space="preserve">радиционные радионуклидные </w:t>
      </w:r>
      <w:proofErr w:type="spellStart"/>
      <w:r w:rsidRPr="00765EB5">
        <w:rPr>
          <w:rFonts w:ascii="Times New Roman" w:eastAsia="Times New Roman" w:hAnsi="Times New Roman" w:cs="Times New Roman"/>
          <w:bCs/>
          <w:kern w:val="0"/>
          <w:lang w:eastAsia="ru-RU" w:bidi="ar-SA"/>
        </w:rPr>
        <w:t>мессбауэровские</w:t>
      </w:r>
      <w:proofErr w:type="spellEnd"/>
      <w:r w:rsidRPr="00765EB5">
        <w:rPr>
          <w:rFonts w:ascii="Times New Roman" w:eastAsia="Times New Roman" w:hAnsi="Times New Roman" w:cs="Times New Roman"/>
          <w:bCs/>
          <w:kern w:val="0"/>
          <w:lang w:eastAsia="ru-RU" w:bidi="ar-SA"/>
        </w:rPr>
        <w:t xml:space="preserve"> источники (</w:t>
      </w:r>
      <w:r w:rsidRPr="00765EB5">
        <w:rPr>
          <w:rFonts w:ascii="Times New Roman" w:eastAsia="Times New Roman" w:hAnsi="Times New Roman" w:cs="Times New Roman"/>
          <w:b/>
          <w:bCs/>
          <w:kern w:val="0"/>
          <w:lang w:eastAsia="ru-RU" w:bidi="ar-SA"/>
        </w:rPr>
        <w:t>РМИ</w:t>
      </w:r>
      <w:r w:rsidRPr="00765EB5">
        <w:rPr>
          <w:rFonts w:ascii="Times New Roman" w:eastAsia="Times New Roman" w:hAnsi="Times New Roman" w:cs="Times New Roman"/>
          <w:bCs/>
          <w:kern w:val="0"/>
          <w:lang w:eastAsia="ru-RU" w:bidi="ar-SA"/>
        </w:rPr>
        <w:t xml:space="preserve">) достаточно успешно конкурируют с источниками СИ, РЛСЭ, лазерными плазменными и газоразрядными источниками (в основном в области мягкого рентгена) по причине малой стоимости установок, уникально высокой степени </w:t>
      </w:r>
      <w:proofErr w:type="spellStart"/>
      <w:r w:rsidRPr="00765EB5">
        <w:rPr>
          <w:rFonts w:ascii="Times New Roman" w:eastAsia="Times New Roman" w:hAnsi="Times New Roman" w:cs="Times New Roman"/>
          <w:bCs/>
          <w:kern w:val="0"/>
          <w:lang w:eastAsia="ru-RU" w:bidi="ar-SA"/>
        </w:rPr>
        <w:t>монохроматичности</w:t>
      </w:r>
      <w:proofErr w:type="spellEnd"/>
      <w:r w:rsidRPr="00765EB5">
        <w:rPr>
          <w:rFonts w:ascii="Times New Roman" w:eastAsia="Times New Roman" w:hAnsi="Times New Roman" w:cs="Times New Roman"/>
          <w:bCs/>
          <w:kern w:val="0"/>
          <w:lang w:eastAsia="ru-RU" w:bidi="ar-SA"/>
        </w:rPr>
        <w:t xml:space="preserve"> спонтанного излучения и генерации одиночных фотонов.</w:t>
      </w:r>
    </w:p>
    <w:p w14:paraId="76D9606A" w14:textId="1E8680EB"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Одной из уникальных особенностей “задержанного” ядерного излучения является аномально большая продольная или временная когерентность пучка. Например, для фотонов с энергией 14.4 кэВ, испускаемых без отдачи при радиоактивном распаде ядер </w:t>
      </w:r>
      <w:r w:rsidRPr="00765EB5">
        <w:rPr>
          <w:rFonts w:ascii="Times New Roman" w:eastAsia="Times New Roman" w:hAnsi="Times New Roman" w:cs="Times New Roman"/>
          <w:bCs/>
          <w:kern w:val="0"/>
          <w:vertAlign w:val="superscript"/>
          <w:lang w:eastAsia="ru-RU" w:bidi="ar-SA"/>
        </w:rPr>
        <w:t>57</w:t>
      </w:r>
      <w:r w:rsidRPr="00765EB5">
        <w:rPr>
          <w:rFonts w:ascii="Times New Roman" w:eastAsia="Times New Roman" w:hAnsi="Times New Roman" w:cs="Times New Roman"/>
          <w:bCs/>
          <w:kern w:val="0"/>
          <w:lang w:val="en-US" w:eastAsia="ru-RU" w:bidi="ar-SA"/>
        </w:rPr>
        <w:t>Co</w:t>
      </w:r>
      <w:r w:rsidRPr="00765EB5">
        <w:rPr>
          <w:rFonts w:ascii="Times New Roman" w:eastAsia="Times New Roman" w:hAnsi="Times New Roman" w:cs="Times New Roman"/>
          <w:bCs/>
          <w:kern w:val="0"/>
          <w:lang w:eastAsia="ru-RU" w:bidi="ar-SA"/>
        </w:rPr>
        <w:t xml:space="preserve">, длина продольной когерентности фотона превышает 40 м, в то время как для Европейского РЛСЭ (без учета возможностей </w:t>
      </w:r>
      <w:proofErr w:type="spellStart"/>
      <w:r w:rsidRPr="00765EB5">
        <w:rPr>
          <w:rFonts w:ascii="Times New Roman" w:eastAsia="Times New Roman" w:hAnsi="Times New Roman" w:cs="Times New Roman"/>
          <w:bCs/>
          <w:kern w:val="0"/>
          <w:lang w:eastAsia="ru-RU" w:bidi="ar-SA"/>
        </w:rPr>
        <w:t>монохроматизации</w:t>
      </w:r>
      <w:proofErr w:type="spellEnd"/>
      <w:r w:rsidRPr="00765EB5">
        <w:rPr>
          <w:rFonts w:ascii="Times New Roman" w:eastAsia="Times New Roman" w:hAnsi="Times New Roman" w:cs="Times New Roman"/>
          <w:bCs/>
          <w:kern w:val="0"/>
          <w:lang w:eastAsia="ru-RU" w:bidi="ar-SA"/>
        </w:rPr>
        <w:t xml:space="preserve"> излучения из-за </w:t>
      </w:r>
      <w:proofErr w:type="spellStart"/>
      <w:r w:rsidRPr="00765EB5">
        <w:rPr>
          <w:rFonts w:ascii="Times New Roman" w:eastAsia="Times New Roman" w:hAnsi="Times New Roman" w:cs="Times New Roman"/>
          <w:bCs/>
          <w:kern w:val="0"/>
          <w:lang w:eastAsia="ru-RU" w:bidi="ar-SA"/>
        </w:rPr>
        <w:t>самопосева</w:t>
      </w:r>
      <w:proofErr w:type="spellEnd"/>
      <w:r w:rsidRPr="00765EB5">
        <w:rPr>
          <w:rFonts w:ascii="Times New Roman" w:eastAsia="Times New Roman" w:hAnsi="Times New Roman" w:cs="Times New Roman"/>
          <w:bCs/>
          <w:kern w:val="0"/>
          <w:lang w:eastAsia="ru-RU" w:bidi="ar-SA"/>
        </w:rPr>
        <w:t xml:space="preserve"> (</w:t>
      </w:r>
      <w:r w:rsidRPr="00765EB5">
        <w:rPr>
          <w:rFonts w:ascii="Times New Roman" w:eastAsia="Times New Roman" w:hAnsi="Times New Roman" w:cs="Times New Roman"/>
          <w:bCs/>
          <w:kern w:val="0"/>
          <w:lang w:val="en-US" w:eastAsia="ru-RU" w:bidi="ar-SA"/>
        </w:rPr>
        <w:t>self</w:t>
      </w:r>
      <w:r w:rsidRPr="00765EB5">
        <w:rPr>
          <w:rFonts w:ascii="Times New Roman" w:eastAsia="Times New Roman" w:hAnsi="Times New Roman" w:cs="Times New Roman"/>
          <w:bCs/>
          <w:kern w:val="0"/>
          <w:lang w:eastAsia="ru-RU" w:bidi="ar-SA"/>
        </w:rPr>
        <w:t>-</w:t>
      </w:r>
      <w:r w:rsidRPr="00765EB5">
        <w:rPr>
          <w:rFonts w:ascii="Times New Roman" w:eastAsia="Times New Roman" w:hAnsi="Times New Roman" w:cs="Times New Roman"/>
          <w:bCs/>
          <w:kern w:val="0"/>
          <w:lang w:val="en-US" w:eastAsia="ru-RU" w:bidi="ar-SA"/>
        </w:rPr>
        <w:t>seeding</w:t>
      </w:r>
      <w:r w:rsidRPr="00765EB5">
        <w:rPr>
          <w:rFonts w:ascii="Times New Roman" w:eastAsia="Times New Roman" w:hAnsi="Times New Roman" w:cs="Times New Roman"/>
          <w:bCs/>
          <w:kern w:val="0"/>
          <w:lang w:eastAsia="ru-RU" w:bidi="ar-SA"/>
        </w:rPr>
        <w:t xml:space="preserve">)) она составляет 60–70 нм. Комбинирование высокой яркости и импульсной структуры излучения </w:t>
      </w:r>
      <w:r w:rsidRPr="00765EB5">
        <w:rPr>
          <w:rFonts w:ascii="Times New Roman" w:eastAsia="Times New Roman" w:hAnsi="Times New Roman" w:cs="Times New Roman"/>
          <w:bCs/>
          <w:kern w:val="0"/>
          <w:lang w:eastAsia="ru-RU" w:bidi="ar-SA"/>
        </w:rPr>
        <w:lastRenderedPageBreak/>
        <w:t xml:space="preserve">современных источников СИ, РЛСЭ и когерентных источников “задержанного” ядерного излучения открывает возможности для принципиально новых экспериментов. </w:t>
      </w:r>
    </w:p>
    <w:p w14:paraId="2BB00701" w14:textId="77777777"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Несмотря на весь прогресс с ондуляторами, возможности для генерации фотонов в узком спектральном диапазоне вблизи ядерного резонанса все-таки ограничены из-за разброса по энергии в электронном пучке, конечной длины ондуляторов и других факторов, рассмотрение которых выходит за рамки данной статьи. Ниже рассмотрены новые направления фундаментальных научных исследований, которые могут привести к развитию новых технологий или послужить в качестве подтверждения физических теорий. </w:t>
      </w:r>
    </w:p>
    <w:p w14:paraId="1B096A76" w14:textId="6DB50F2D"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С точки зрения прикладных приложений рентгеновское и </w:t>
      </w:r>
      <w:proofErr w:type="spellStart"/>
      <w:r w:rsidRPr="00765EB5">
        <w:rPr>
          <w:rFonts w:ascii="Times New Roman" w:eastAsia="Times New Roman" w:hAnsi="Times New Roman" w:cs="Times New Roman"/>
          <w:bCs/>
          <w:kern w:val="0"/>
          <w:lang w:eastAsia="ru-RU" w:bidi="ar-SA"/>
        </w:rPr>
        <w:t>мессбауэровское</w:t>
      </w:r>
      <w:proofErr w:type="spellEnd"/>
      <w:r w:rsidRPr="00765EB5">
        <w:rPr>
          <w:rFonts w:ascii="Times New Roman" w:eastAsia="Times New Roman" w:hAnsi="Times New Roman" w:cs="Times New Roman"/>
          <w:bCs/>
          <w:kern w:val="0"/>
          <w:lang w:eastAsia="ru-RU" w:bidi="ar-SA"/>
        </w:rPr>
        <w:t xml:space="preserve"> рассеяние и дифракция сегодня рассматриваются как один из перспективных вариантов организации среды для решения задач квантовых вычислений и квантовых коммуникаций.</w:t>
      </w:r>
    </w:p>
    <w:p w14:paraId="5345F414" w14:textId="1A2FF280"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Одной из особенностей квантовой рентгеновской оптики является использование одиночных фотонов и возможность вариации параметров системы. Например, в случае изотопа </w:t>
      </w:r>
      <w:r w:rsidRPr="00765EB5">
        <w:rPr>
          <w:rFonts w:ascii="Times New Roman" w:eastAsia="Times New Roman" w:hAnsi="Times New Roman" w:cs="Times New Roman"/>
          <w:bCs/>
          <w:kern w:val="0"/>
          <w:vertAlign w:val="superscript"/>
          <w:lang w:eastAsia="ru-RU" w:bidi="ar-SA"/>
        </w:rPr>
        <w:t>57</w:t>
      </w:r>
      <w:r w:rsidRPr="00765EB5">
        <w:rPr>
          <w:rFonts w:ascii="Times New Roman" w:eastAsia="Times New Roman" w:hAnsi="Times New Roman" w:cs="Times New Roman"/>
          <w:bCs/>
          <w:kern w:val="0"/>
          <w:lang w:val="en-US" w:eastAsia="ru-RU" w:bidi="ar-SA"/>
        </w:rPr>
        <w:t>Fe</w:t>
      </w:r>
      <w:r w:rsidRPr="00765EB5">
        <w:rPr>
          <w:rFonts w:ascii="Times New Roman" w:eastAsia="Times New Roman" w:hAnsi="Times New Roman" w:cs="Times New Roman"/>
          <w:bCs/>
          <w:kern w:val="0"/>
          <w:lang w:eastAsia="ru-RU" w:bidi="ar-SA"/>
        </w:rPr>
        <w:t xml:space="preserve"> основное состояние ядра (энергия  </w:t>
      </w:r>
      <m:oMath>
        <m:r>
          <w:rPr>
            <w:rFonts w:ascii="Cambria Math" w:eastAsia="Times New Roman" w:hAnsi="Cambria Math" w:cs="Times New Roman"/>
            <w:kern w:val="0"/>
            <w:lang w:eastAsia="ru-RU" w:bidi="ar-SA"/>
          </w:rPr>
          <m:t xml:space="preserve"> </m:t>
        </m:r>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E</m:t>
            </m:r>
          </m:e>
          <m:sub>
            <m:r>
              <w:rPr>
                <w:rFonts w:ascii="Cambria Math" w:eastAsia="Times New Roman" w:hAnsi="Cambria Math" w:cs="Times New Roman"/>
                <w:kern w:val="0"/>
                <w:lang w:eastAsia="ru-RU" w:bidi="ar-SA"/>
              </w:rPr>
              <m:t>g</m:t>
            </m:r>
          </m:sub>
        </m:sSub>
      </m:oMath>
      <w:r w:rsidRPr="00765EB5">
        <w:rPr>
          <w:rFonts w:ascii="Times New Roman" w:eastAsia="Times New Roman" w:hAnsi="Times New Roman" w:cs="Times New Roman"/>
          <w:bCs/>
          <w:kern w:val="0"/>
          <w:lang w:eastAsia="ru-RU" w:bidi="ar-SA"/>
        </w:rPr>
        <w:t xml:space="preserve">, момент </w:t>
      </w:r>
      <m:oMath>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I</m:t>
            </m:r>
          </m:e>
          <m:sub>
            <m:r>
              <w:rPr>
                <w:rFonts w:ascii="Cambria Math" w:eastAsia="Times New Roman" w:hAnsi="Cambria Math" w:cs="Times New Roman"/>
                <w:kern w:val="0"/>
                <w:lang w:eastAsia="ru-RU" w:bidi="ar-SA"/>
              </w:rPr>
              <m:t>g</m:t>
            </m:r>
          </m:sub>
        </m:sSub>
      </m:oMath>
      <w:r w:rsidRPr="00765EB5">
        <w:rPr>
          <w:rFonts w:ascii="Times New Roman" w:eastAsia="Times New Roman" w:hAnsi="Times New Roman" w:cs="Times New Roman"/>
          <w:bCs/>
          <w:kern w:val="0"/>
          <w:lang w:eastAsia="ru-RU" w:bidi="ar-SA"/>
        </w:rPr>
        <w:t xml:space="preserve"> = 1/2) под воздействием внутрикристаллического поля  расщепляется на два с проекциями момента </w:t>
      </w:r>
      <m:oMath>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m</m:t>
            </m:r>
          </m:e>
          <m:sub>
            <m:r>
              <w:rPr>
                <w:rFonts w:ascii="Cambria Math" w:eastAsia="Times New Roman" w:hAnsi="Cambria Math" w:cs="Times New Roman"/>
                <w:kern w:val="0"/>
                <w:lang w:eastAsia="ru-RU" w:bidi="ar-SA"/>
              </w:rPr>
              <m:t>g</m:t>
            </m:r>
          </m:sub>
        </m:sSub>
      </m:oMath>
      <w:r w:rsidRPr="00765EB5">
        <w:rPr>
          <w:rFonts w:ascii="Times New Roman" w:eastAsia="Times New Roman" w:hAnsi="Times New Roman" w:cs="Times New Roman"/>
          <w:bCs/>
          <w:kern w:val="0"/>
          <w:lang w:eastAsia="ru-RU" w:bidi="ar-SA"/>
        </w:rPr>
        <w:t xml:space="preserve"> = +1/2, –1/2, а возбужденное (энергия </w:t>
      </w:r>
      <m:oMath>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E</m:t>
            </m:r>
          </m:e>
          <m:sub>
            <m:r>
              <w:rPr>
                <w:rFonts w:ascii="Cambria Math" w:eastAsia="Times New Roman" w:hAnsi="Cambria Math" w:cs="Times New Roman"/>
                <w:kern w:val="0"/>
                <w:lang w:eastAsia="ru-RU" w:bidi="ar-SA"/>
              </w:rPr>
              <m:t>e</m:t>
            </m:r>
          </m:sub>
        </m:sSub>
      </m:oMath>
      <w:r w:rsidRPr="00765EB5">
        <w:rPr>
          <w:rFonts w:ascii="Times New Roman" w:eastAsia="Times New Roman" w:hAnsi="Times New Roman" w:cs="Times New Roman"/>
          <w:bCs/>
          <w:kern w:val="0"/>
          <w:lang w:eastAsia="ru-RU" w:bidi="ar-SA"/>
        </w:rPr>
        <w:t xml:space="preserve">, момент </w:t>
      </w:r>
      <m:oMath>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I</m:t>
            </m:r>
          </m:e>
          <m:sub>
            <m:r>
              <w:rPr>
                <w:rFonts w:ascii="Cambria Math" w:eastAsia="Times New Roman" w:hAnsi="Cambria Math" w:cs="Times New Roman"/>
                <w:kern w:val="0"/>
                <w:lang w:eastAsia="ru-RU" w:bidi="ar-SA"/>
              </w:rPr>
              <m:t>e</m:t>
            </m:r>
          </m:sub>
        </m:sSub>
      </m:oMath>
      <w:r w:rsidRPr="00765EB5">
        <w:rPr>
          <w:rFonts w:ascii="Times New Roman" w:eastAsia="Times New Roman" w:hAnsi="Times New Roman" w:cs="Times New Roman"/>
          <w:bCs/>
          <w:kern w:val="0"/>
          <w:lang w:eastAsia="ru-RU" w:bidi="ar-SA"/>
        </w:rPr>
        <w:t xml:space="preserve"> = 3/2) расщепляется на четыре с проекциями момента </w:t>
      </w:r>
      <m:oMath>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m</m:t>
            </m:r>
          </m:e>
          <m:sub>
            <m:r>
              <w:rPr>
                <w:rFonts w:ascii="Cambria Math" w:eastAsia="Times New Roman" w:hAnsi="Cambria Math" w:cs="Times New Roman"/>
                <w:kern w:val="0"/>
                <w:lang w:eastAsia="ru-RU" w:bidi="ar-SA"/>
              </w:rPr>
              <m:t>e</m:t>
            </m:r>
          </m:sub>
        </m:sSub>
      </m:oMath>
      <w:r w:rsidRPr="00765EB5">
        <w:rPr>
          <w:rFonts w:ascii="Times New Roman" w:eastAsia="Times New Roman" w:hAnsi="Times New Roman" w:cs="Times New Roman"/>
          <w:bCs/>
          <w:kern w:val="0"/>
          <w:lang w:eastAsia="ru-RU" w:bidi="ar-SA"/>
        </w:rPr>
        <w:t xml:space="preserve"> = -3/2, –1/2, +1/2, +3/2. Расстояния между уровнями с разными проекциями момента определяются величиной внутрикристаллического поля </w:t>
      </w:r>
      <m:oMath>
        <m:sSub>
          <m:sSubPr>
            <m:ctrlPr>
              <w:rPr>
                <w:rFonts w:ascii="Cambria Math" w:eastAsia="Times New Roman" w:hAnsi="Cambria Math" w:cs="Times New Roman"/>
                <w:bCs/>
                <w:i/>
                <w:kern w:val="0"/>
                <w:lang w:eastAsia="ru-RU" w:bidi="ar-SA"/>
              </w:rPr>
            </m:ctrlPr>
          </m:sSubPr>
          <m:e>
            <m:r>
              <m:rPr>
                <m:sty m:val="b"/>
              </m:rPr>
              <w:rPr>
                <w:rFonts w:ascii="Cambria Math" w:eastAsia="Times New Roman" w:hAnsi="Cambria Math" w:cs="Times New Roman"/>
                <w:kern w:val="0"/>
                <w:lang w:eastAsia="ru-RU" w:bidi="ar-SA"/>
              </w:rPr>
              <m:t>H</m:t>
            </m:r>
          </m:e>
          <m:sub>
            <m:r>
              <w:rPr>
                <w:rFonts w:ascii="Cambria Math" w:eastAsia="Times New Roman" w:hAnsi="Cambria Math" w:cs="Times New Roman"/>
                <w:kern w:val="0"/>
                <w:lang w:eastAsia="ru-RU" w:bidi="ar-SA"/>
              </w:rPr>
              <m:t>cr</m:t>
            </m:r>
          </m:sub>
        </m:sSub>
      </m:oMath>
      <w:r w:rsidRPr="00765EB5">
        <w:rPr>
          <w:rFonts w:ascii="Times New Roman" w:eastAsia="Times New Roman" w:hAnsi="Times New Roman" w:cs="Times New Roman"/>
          <w:bCs/>
          <w:kern w:val="0"/>
          <w:lang w:eastAsia="ru-RU" w:bidi="ar-SA"/>
        </w:rPr>
        <w:t xml:space="preserve">. </w:t>
      </w:r>
      <w:r>
        <w:rPr>
          <w:rFonts w:ascii="Times New Roman" w:eastAsia="Times New Roman" w:hAnsi="Times New Roman" w:cs="Times New Roman"/>
          <w:bCs/>
          <w:kern w:val="0"/>
          <w:lang w:eastAsia="ru-RU" w:bidi="ar-SA"/>
        </w:rPr>
        <w:t>П</w:t>
      </w:r>
      <w:r w:rsidRPr="00765EB5">
        <w:rPr>
          <w:rFonts w:ascii="Times New Roman" w:eastAsia="Times New Roman" w:hAnsi="Times New Roman" w:cs="Times New Roman"/>
          <w:bCs/>
          <w:kern w:val="0"/>
          <w:lang w:eastAsia="ru-RU" w:bidi="ar-SA"/>
        </w:rPr>
        <w:t xml:space="preserve">од воздействием внешнего магнитного поля </w:t>
      </w:r>
      <m:oMath>
        <m:sSub>
          <m:sSubPr>
            <m:ctrlPr>
              <w:rPr>
                <w:rFonts w:ascii="Cambria Math" w:eastAsia="Times New Roman" w:hAnsi="Cambria Math" w:cs="Times New Roman"/>
                <w:bCs/>
                <w:i/>
                <w:kern w:val="0"/>
                <w:lang w:eastAsia="ru-RU" w:bidi="ar-SA"/>
              </w:rPr>
            </m:ctrlPr>
          </m:sSubPr>
          <m:e>
            <m:r>
              <m:rPr>
                <m:sty m:val="b"/>
              </m:rPr>
              <w:rPr>
                <w:rFonts w:ascii="Cambria Math" w:eastAsia="Times New Roman" w:hAnsi="Cambria Math" w:cs="Times New Roman"/>
                <w:kern w:val="0"/>
                <w:lang w:eastAsia="ru-RU" w:bidi="ar-SA"/>
              </w:rPr>
              <m:t>H</m:t>
            </m:r>
          </m:e>
          <m:sub>
            <m:r>
              <w:rPr>
                <w:rFonts w:ascii="Cambria Math" w:eastAsia="Times New Roman" w:hAnsi="Cambria Math" w:cs="Times New Roman"/>
                <w:kern w:val="0"/>
                <w:lang w:eastAsia="ru-RU" w:bidi="ar-SA"/>
              </w:rPr>
              <m:t>ext</m:t>
            </m:r>
          </m:sub>
        </m:sSub>
      </m:oMath>
      <w:r w:rsidRPr="00765EB5">
        <w:rPr>
          <w:rFonts w:ascii="Times New Roman" w:eastAsia="Times New Roman" w:hAnsi="Times New Roman" w:cs="Times New Roman"/>
          <w:bCs/>
          <w:kern w:val="0"/>
          <w:lang w:eastAsia="ru-RU" w:bidi="ar-SA"/>
        </w:rPr>
        <w:t xml:space="preserve"> с направлением, отличным от </w:t>
      </w:r>
      <m:oMath>
        <m:sSub>
          <m:sSubPr>
            <m:ctrlPr>
              <w:rPr>
                <w:rFonts w:ascii="Cambria Math" w:eastAsia="Times New Roman" w:hAnsi="Cambria Math" w:cs="Times New Roman"/>
                <w:bCs/>
                <w:i/>
                <w:kern w:val="0"/>
                <w:lang w:eastAsia="ru-RU" w:bidi="ar-SA"/>
              </w:rPr>
            </m:ctrlPr>
          </m:sSubPr>
          <m:e>
            <m:r>
              <m:rPr>
                <m:sty m:val="b"/>
              </m:rPr>
              <w:rPr>
                <w:rFonts w:ascii="Cambria Math" w:eastAsia="Times New Roman" w:hAnsi="Cambria Math" w:cs="Times New Roman"/>
                <w:kern w:val="0"/>
                <w:lang w:eastAsia="ru-RU" w:bidi="ar-SA"/>
              </w:rPr>
              <m:t>H</m:t>
            </m:r>
          </m:e>
          <m:sub>
            <m:r>
              <w:rPr>
                <w:rFonts w:ascii="Cambria Math" w:eastAsia="Times New Roman" w:hAnsi="Cambria Math" w:cs="Times New Roman"/>
                <w:kern w:val="0"/>
                <w:lang w:eastAsia="ru-RU" w:bidi="ar-SA"/>
              </w:rPr>
              <m:t>cr</m:t>
            </m:r>
          </m:sub>
        </m:sSub>
      </m:oMath>
      <w:r w:rsidRPr="00765EB5">
        <w:rPr>
          <w:rFonts w:ascii="Times New Roman" w:eastAsia="Times New Roman" w:hAnsi="Times New Roman" w:cs="Times New Roman"/>
          <w:bCs/>
          <w:kern w:val="0"/>
          <w:lang w:eastAsia="ru-RU" w:bidi="ar-SA"/>
        </w:rPr>
        <w:t xml:space="preserve">, за счет сложных поляризационных эффектов меняется не только расстояние между уровнями, но и сами кривые дифракционного отражения. Для дипольного магнитного ядерного возбужденного состояния разрешенными являются переходы с изменением проекции момента на 0, ±1. Например, переходы без изменения момента +1/2 </w:t>
      </w:r>
      <m:oMath>
        <m:r>
          <w:rPr>
            <w:rFonts w:ascii="Cambria Math" w:eastAsia="Times New Roman" w:hAnsi="Cambria Math" w:cs="Times New Roman"/>
            <w:kern w:val="0"/>
            <w:lang w:eastAsia="ru-RU" w:bidi="ar-SA"/>
          </w:rPr>
          <m:t>→</m:t>
        </m:r>
      </m:oMath>
      <w:r w:rsidRPr="00765EB5">
        <w:rPr>
          <w:rFonts w:ascii="Times New Roman" w:eastAsia="Times New Roman" w:hAnsi="Times New Roman" w:cs="Times New Roman"/>
          <w:bCs/>
          <w:kern w:val="0"/>
          <w:lang w:eastAsia="ru-RU" w:bidi="ar-SA"/>
        </w:rPr>
        <w:t xml:space="preserve"> +1/2, –1/2 </w:t>
      </w:r>
      <m:oMath>
        <m:r>
          <w:rPr>
            <w:rFonts w:ascii="Cambria Math" w:eastAsia="Times New Roman" w:hAnsi="Cambria Math" w:cs="Times New Roman"/>
            <w:kern w:val="0"/>
            <w:lang w:eastAsia="ru-RU" w:bidi="ar-SA"/>
          </w:rPr>
          <m:t>→</m:t>
        </m:r>
      </m:oMath>
      <w:r w:rsidRPr="00765EB5">
        <w:rPr>
          <w:rFonts w:ascii="Times New Roman" w:eastAsia="Times New Roman" w:hAnsi="Times New Roman" w:cs="Times New Roman"/>
          <w:bCs/>
          <w:kern w:val="0"/>
          <w:lang w:eastAsia="ru-RU" w:bidi="ar-SA"/>
        </w:rPr>
        <w:t xml:space="preserve"> –1/2 отвечают одной и той же энергии, и волновые функции этих двух возбужденных состояний могут интерферировать, образуя в зависимости от внешних условий как чистые, так и смешанные состояния. В такой идеальной схеме падающий фотон с энергией </w:t>
      </w:r>
      <m:oMath>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E</m:t>
            </m:r>
          </m:e>
          <m:sub>
            <m:r>
              <w:rPr>
                <w:rFonts w:ascii="Cambria Math" w:eastAsia="Times New Roman" w:hAnsi="Cambria Math" w:cs="Times New Roman"/>
                <w:kern w:val="0"/>
                <w:lang w:eastAsia="ru-RU" w:bidi="ar-SA"/>
              </w:rPr>
              <m:t>e</m:t>
            </m:r>
          </m:sub>
        </m:sSub>
        <m:r>
          <w:rPr>
            <w:rFonts w:ascii="Cambria Math" w:eastAsia="Times New Roman" w:hAnsi="Cambria Math" w:cs="Times New Roman"/>
            <w:kern w:val="0"/>
            <w:lang w:eastAsia="ru-RU" w:bidi="ar-SA"/>
          </w:rPr>
          <m:t xml:space="preserve">- </m:t>
        </m:r>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E</m:t>
            </m:r>
          </m:e>
          <m:sub>
            <m:r>
              <w:rPr>
                <w:rFonts w:ascii="Cambria Math" w:eastAsia="Times New Roman" w:hAnsi="Cambria Math" w:cs="Times New Roman"/>
                <w:kern w:val="0"/>
                <w:lang w:eastAsia="ru-RU" w:bidi="ar-SA"/>
              </w:rPr>
              <m:t>g</m:t>
            </m:r>
          </m:sub>
        </m:sSub>
      </m:oMath>
      <w:r w:rsidRPr="00765EB5">
        <w:rPr>
          <w:rFonts w:ascii="Times New Roman" w:eastAsia="Times New Roman" w:hAnsi="Times New Roman" w:cs="Times New Roman"/>
          <w:bCs/>
          <w:kern w:val="0"/>
          <w:lang w:eastAsia="ru-RU" w:bidi="ar-SA"/>
        </w:rPr>
        <w:t xml:space="preserve"> может возбудить оба этих перехода. Под воздействием внешнего магнитного поля </w:t>
      </w:r>
      <m:oMath>
        <m:sSub>
          <m:sSubPr>
            <m:ctrlPr>
              <w:rPr>
                <w:rFonts w:ascii="Cambria Math" w:eastAsia="Times New Roman" w:hAnsi="Cambria Math" w:cs="Times New Roman"/>
                <w:bCs/>
                <w:i/>
                <w:kern w:val="0"/>
                <w:lang w:eastAsia="ru-RU" w:bidi="ar-SA"/>
              </w:rPr>
            </m:ctrlPr>
          </m:sSubPr>
          <m:e>
            <m:r>
              <m:rPr>
                <m:sty m:val="b"/>
              </m:rPr>
              <w:rPr>
                <w:rFonts w:ascii="Cambria Math" w:eastAsia="Times New Roman" w:hAnsi="Cambria Math" w:cs="Times New Roman"/>
                <w:kern w:val="0"/>
                <w:lang w:eastAsia="ru-RU" w:bidi="ar-SA"/>
              </w:rPr>
              <m:t>H</m:t>
            </m:r>
          </m:e>
          <m:sub>
            <m:r>
              <w:rPr>
                <w:rFonts w:ascii="Cambria Math" w:eastAsia="Times New Roman" w:hAnsi="Cambria Math" w:cs="Times New Roman"/>
                <w:kern w:val="0"/>
                <w:lang w:eastAsia="ru-RU" w:bidi="ar-SA"/>
              </w:rPr>
              <m:t>ext</m:t>
            </m:r>
          </m:sub>
        </m:sSub>
      </m:oMath>
      <w:r w:rsidRPr="00765EB5">
        <w:rPr>
          <w:rFonts w:ascii="Times New Roman" w:eastAsia="Times New Roman" w:hAnsi="Times New Roman" w:cs="Times New Roman"/>
          <w:bCs/>
          <w:kern w:val="0"/>
          <w:lang w:eastAsia="ru-RU" w:bidi="ar-SA"/>
        </w:rPr>
        <w:t xml:space="preserve">, произвольно направленного относительно </w:t>
      </w:r>
      <m:oMath>
        <m:sSub>
          <m:sSubPr>
            <m:ctrlPr>
              <w:rPr>
                <w:rFonts w:ascii="Cambria Math" w:eastAsia="Times New Roman" w:hAnsi="Cambria Math" w:cs="Times New Roman"/>
                <w:bCs/>
                <w:i/>
                <w:kern w:val="0"/>
                <w:lang w:eastAsia="ru-RU" w:bidi="ar-SA"/>
              </w:rPr>
            </m:ctrlPr>
          </m:sSubPr>
          <m:e>
            <m:r>
              <m:rPr>
                <m:sty m:val="b"/>
              </m:rPr>
              <w:rPr>
                <w:rFonts w:ascii="Cambria Math" w:eastAsia="Times New Roman" w:hAnsi="Cambria Math" w:cs="Times New Roman"/>
                <w:kern w:val="0"/>
                <w:lang w:eastAsia="ru-RU" w:bidi="ar-SA"/>
              </w:rPr>
              <m:t>H</m:t>
            </m:r>
          </m:e>
          <m:sub>
            <m:r>
              <w:rPr>
                <w:rFonts w:ascii="Cambria Math" w:eastAsia="Times New Roman" w:hAnsi="Cambria Math" w:cs="Times New Roman"/>
                <w:kern w:val="0"/>
                <w:lang w:eastAsia="ru-RU" w:bidi="ar-SA"/>
              </w:rPr>
              <m:t>cr</m:t>
            </m:r>
          </m:sub>
        </m:sSub>
      </m:oMath>
      <w:r w:rsidRPr="00765EB5">
        <w:rPr>
          <w:rFonts w:ascii="Times New Roman" w:eastAsia="Times New Roman" w:hAnsi="Times New Roman" w:cs="Times New Roman"/>
          <w:bCs/>
          <w:kern w:val="0"/>
          <w:lang w:eastAsia="ru-RU" w:bidi="ar-SA"/>
        </w:rPr>
        <w:t xml:space="preserve">, эти переходы перестают быть эквивалентными по энергии. Кроме того, следует учитывать, что возбужденное состояние </w:t>
      </w:r>
      <w:r w:rsidRPr="00765EB5">
        <w:rPr>
          <w:rFonts w:ascii="Times New Roman" w:eastAsia="Times New Roman" w:hAnsi="Times New Roman" w:cs="Times New Roman"/>
          <w:bCs/>
          <w:kern w:val="0"/>
          <w:vertAlign w:val="superscript"/>
          <w:lang w:eastAsia="ru-RU" w:bidi="ar-SA"/>
        </w:rPr>
        <w:t>57</w:t>
      </w:r>
      <w:r w:rsidRPr="00765EB5">
        <w:rPr>
          <w:rFonts w:ascii="Times New Roman" w:eastAsia="Times New Roman" w:hAnsi="Times New Roman" w:cs="Times New Roman"/>
          <w:bCs/>
          <w:kern w:val="0"/>
          <w:lang w:val="en-US" w:eastAsia="ru-RU" w:bidi="ar-SA"/>
        </w:rPr>
        <w:t>Fe</w:t>
      </w:r>
      <w:r w:rsidRPr="00765EB5">
        <w:rPr>
          <w:rFonts w:ascii="Times New Roman" w:eastAsia="Times New Roman" w:hAnsi="Times New Roman" w:cs="Times New Roman"/>
          <w:bCs/>
          <w:kern w:val="0"/>
          <w:lang w:eastAsia="ru-RU" w:bidi="ar-SA"/>
        </w:rPr>
        <w:t xml:space="preserve"> является смесью переходов </w:t>
      </w:r>
      <w:r w:rsidRPr="00765EB5">
        <w:rPr>
          <w:rFonts w:ascii="Times New Roman" w:eastAsia="Times New Roman" w:hAnsi="Times New Roman" w:cs="Times New Roman"/>
          <w:bCs/>
          <w:i/>
          <w:kern w:val="0"/>
          <w:lang w:eastAsia="ru-RU" w:bidi="ar-SA"/>
        </w:rPr>
        <w:t>М</w:t>
      </w:r>
      <w:r w:rsidRPr="00765EB5">
        <w:rPr>
          <w:rFonts w:ascii="Times New Roman" w:eastAsia="Times New Roman" w:hAnsi="Times New Roman" w:cs="Times New Roman"/>
          <w:bCs/>
          <w:kern w:val="0"/>
          <w:lang w:eastAsia="ru-RU" w:bidi="ar-SA"/>
        </w:rPr>
        <w:t xml:space="preserve">1 и </w:t>
      </w:r>
      <w:r w:rsidRPr="00765EB5">
        <w:rPr>
          <w:rFonts w:ascii="Times New Roman" w:eastAsia="Times New Roman" w:hAnsi="Times New Roman" w:cs="Times New Roman"/>
          <w:bCs/>
          <w:i/>
          <w:kern w:val="0"/>
          <w:lang w:eastAsia="ru-RU" w:bidi="ar-SA"/>
        </w:rPr>
        <w:t>Е</w:t>
      </w:r>
      <w:r w:rsidRPr="00765EB5">
        <w:rPr>
          <w:rFonts w:ascii="Times New Roman" w:eastAsia="Times New Roman" w:hAnsi="Times New Roman" w:cs="Times New Roman"/>
          <w:bCs/>
          <w:kern w:val="0"/>
          <w:lang w:eastAsia="ru-RU" w:bidi="ar-SA"/>
        </w:rPr>
        <w:t xml:space="preserve">2, и электрическое квадрупольное взаимодействие может приводить к дополнительному расщеплению. Эффективность запутывания фотонов в состояниях с разными проекциями магнитного момента ядра (на время жизни возбужденных состояний), их “хранения” в </w:t>
      </w:r>
      <w:proofErr w:type="spellStart"/>
      <w:r w:rsidRPr="00765EB5">
        <w:rPr>
          <w:rFonts w:ascii="Times New Roman" w:eastAsia="Times New Roman" w:hAnsi="Times New Roman" w:cs="Times New Roman"/>
          <w:bCs/>
          <w:kern w:val="0"/>
          <w:lang w:eastAsia="ru-RU" w:bidi="ar-SA"/>
        </w:rPr>
        <w:t>субрадиантных</w:t>
      </w:r>
      <w:proofErr w:type="spellEnd"/>
      <w:r w:rsidRPr="00765EB5">
        <w:rPr>
          <w:rFonts w:ascii="Times New Roman" w:eastAsia="Times New Roman" w:hAnsi="Times New Roman" w:cs="Times New Roman"/>
          <w:bCs/>
          <w:kern w:val="0"/>
          <w:lang w:eastAsia="ru-RU" w:bidi="ar-SA"/>
        </w:rPr>
        <w:t xml:space="preserve"> (слабоизлучающих) модах в полостях (см. ниже), а также их последующее извлечение становятся основными критериями для оценки квантово-оптических экспериментов.</w:t>
      </w:r>
    </w:p>
    <w:p w14:paraId="3DB17A7C" w14:textId="18E47BB7"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Отметим, что создание запутанных фотонных состояний является проблемой и в, казалось бы, хорошо изученном оптическом диапазоне. Например, запутанное вихревое состояние </w:t>
      </w:r>
      <w:r w:rsidR="00BE391F" w:rsidRPr="00765EB5">
        <w:rPr>
          <w:rFonts w:ascii="Times New Roman" w:eastAsia="Times New Roman" w:hAnsi="Times New Roman" w:cs="Times New Roman"/>
          <w:bCs/>
          <w:kern w:val="0"/>
          <w:lang w:eastAsia="ru-RU" w:bidi="ar-SA"/>
        </w:rPr>
        <w:t>создаё</w:t>
      </w:r>
      <w:r w:rsidR="00BE391F">
        <w:rPr>
          <w:rFonts w:ascii="Times New Roman" w:eastAsia="Times New Roman" w:hAnsi="Times New Roman" w:cs="Times New Roman"/>
          <w:bCs/>
          <w:kern w:val="0"/>
          <w:lang w:eastAsia="ru-RU" w:bidi="ar-SA"/>
        </w:rPr>
        <w:t>тся</w:t>
      </w:r>
      <w:r w:rsidRPr="00765EB5">
        <w:rPr>
          <w:rFonts w:ascii="Times New Roman" w:eastAsia="Times New Roman" w:hAnsi="Times New Roman" w:cs="Times New Roman"/>
          <w:bCs/>
          <w:kern w:val="0"/>
          <w:lang w:eastAsia="ru-RU" w:bidi="ar-SA"/>
        </w:rPr>
        <w:t xml:space="preserve"> на основе поляризации одного фотона и волнового фронта другого. </w:t>
      </w:r>
    </w:p>
    <w:p w14:paraId="5CB4AB01" w14:textId="66CF5E4E"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До последнего времени наблюдение орбитального момента у фотонов в оптическом диапазоне было довольно редким явлением, хотя рентгеновский магнитный циркулярный дихроизм (</w:t>
      </w:r>
      <w:r w:rsidRPr="00765EB5">
        <w:rPr>
          <w:rFonts w:ascii="Times New Roman" w:eastAsia="Times New Roman" w:hAnsi="Times New Roman" w:cs="Times New Roman"/>
          <w:b/>
          <w:bCs/>
          <w:kern w:val="0"/>
          <w:lang w:eastAsia="ru-RU" w:bidi="ar-SA"/>
        </w:rPr>
        <w:t>РМЦД</w:t>
      </w:r>
      <w:r w:rsidRPr="00765EB5">
        <w:rPr>
          <w:rFonts w:ascii="Times New Roman" w:eastAsia="Times New Roman" w:hAnsi="Times New Roman" w:cs="Times New Roman"/>
          <w:bCs/>
          <w:kern w:val="0"/>
          <w:lang w:eastAsia="ru-RU" w:bidi="ar-SA"/>
        </w:rPr>
        <w:t xml:space="preserve">) широко используется для исследования магнитных структур на микроскопическом уровне. Простота экспериментов по измерению РМЦД, основанных на наблюдении разницы в коэффициентах поглощения излучения левой и правой круговой поляризации, обеспечила им популярность при решении разнообразных задач практического материаловедения. Создание специальных </w:t>
      </w:r>
      <w:proofErr w:type="spellStart"/>
      <w:r w:rsidRPr="00765EB5">
        <w:rPr>
          <w:rFonts w:ascii="Times New Roman" w:eastAsia="Times New Roman" w:hAnsi="Times New Roman" w:cs="Times New Roman"/>
          <w:bCs/>
          <w:kern w:val="0"/>
          <w:lang w:eastAsia="ru-RU" w:bidi="ar-SA"/>
        </w:rPr>
        <w:t>циркулярно</w:t>
      </w:r>
      <w:proofErr w:type="spellEnd"/>
      <w:r w:rsidRPr="00765EB5">
        <w:rPr>
          <w:rFonts w:ascii="Times New Roman" w:eastAsia="Times New Roman" w:hAnsi="Times New Roman" w:cs="Times New Roman"/>
          <w:bCs/>
          <w:kern w:val="0"/>
          <w:lang w:eastAsia="ru-RU" w:bidi="ar-SA"/>
        </w:rPr>
        <w:t xml:space="preserve"> поляризованных ондуляторов для источников СИ позволило значительно повысить интенсивность поляризованного излучения </w:t>
      </w:r>
      <w:r w:rsidRPr="00765EB5">
        <w:rPr>
          <w:rFonts w:ascii="Times New Roman" w:eastAsia="Times New Roman" w:hAnsi="Times New Roman" w:cs="Times New Roman"/>
          <w:bCs/>
          <w:kern w:val="0"/>
          <w:lang w:eastAsia="ru-RU" w:bidi="ar-SA"/>
        </w:rPr>
        <w:lastRenderedPageBreak/>
        <w:t xml:space="preserve">и изучать </w:t>
      </w:r>
      <w:proofErr w:type="spellStart"/>
      <w:r w:rsidRPr="00765EB5">
        <w:rPr>
          <w:rFonts w:ascii="Times New Roman" w:eastAsia="Times New Roman" w:hAnsi="Times New Roman" w:cs="Times New Roman"/>
          <w:bCs/>
          <w:kern w:val="0"/>
          <w:lang w:eastAsia="ru-RU" w:bidi="ar-SA"/>
        </w:rPr>
        <w:t>наноразмерные</w:t>
      </w:r>
      <w:proofErr w:type="spellEnd"/>
      <w:r w:rsidRPr="00765EB5">
        <w:rPr>
          <w:rFonts w:ascii="Times New Roman" w:eastAsia="Times New Roman" w:hAnsi="Times New Roman" w:cs="Times New Roman"/>
          <w:bCs/>
          <w:kern w:val="0"/>
          <w:lang w:eastAsia="ru-RU" w:bidi="ar-SA"/>
        </w:rPr>
        <w:t xml:space="preserve"> образцы и слабые магнитные сигналы. Отметим, что теоретические основы распространения вихревых лазерных импульсов достаточно хорошо изучены. </w:t>
      </w:r>
    </w:p>
    <w:p w14:paraId="1A113BE7" w14:textId="03784F9A"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Геликоидальный (винтовой) волновой фронт является характерным примером структурированного света, а использование фотонов с разными поляризациями (</w:t>
      </w:r>
      <w:r w:rsidRPr="00765EB5">
        <w:rPr>
          <w:rFonts w:ascii="Times New Roman" w:eastAsia="Times New Roman" w:hAnsi="Times New Roman" w:cs="Times New Roman"/>
          <w:bCs/>
          <w:i/>
          <w:kern w:val="0"/>
          <w:lang w:eastAsia="ru-RU" w:bidi="ar-SA"/>
        </w:rPr>
        <w:t>H</w:t>
      </w:r>
      <w:r w:rsidRPr="00765EB5">
        <w:rPr>
          <w:rFonts w:ascii="Times New Roman" w:eastAsia="Times New Roman" w:hAnsi="Times New Roman" w:cs="Times New Roman"/>
          <w:bCs/>
          <w:kern w:val="0"/>
          <w:lang w:eastAsia="ru-RU" w:bidi="ar-SA"/>
        </w:rPr>
        <w:t xml:space="preserve"> и </w:t>
      </w:r>
      <w:r w:rsidRPr="00765EB5">
        <w:rPr>
          <w:rFonts w:ascii="Times New Roman" w:eastAsia="Times New Roman" w:hAnsi="Times New Roman" w:cs="Times New Roman"/>
          <w:bCs/>
          <w:i/>
          <w:kern w:val="0"/>
          <w:lang w:eastAsia="ru-RU" w:bidi="ar-SA"/>
        </w:rPr>
        <w:t>V</w:t>
      </w:r>
      <w:r w:rsidRPr="00765EB5">
        <w:rPr>
          <w:rFonts w:ascii="Times New Roman" w:eastAsia="Times New Roman" w:hAnsi="Times New Roman" w:cs="Times New Roman"/>
          <w:bCs/>
          <w:kern w:val="0"/>
          <w:lang w:eastAsia="ru-RU" w:bidi="ar-SA"/>
        </w:rPr>
        <w:t>) – стандартной практикой для формирования фотонов в запутанном квантовом состоянии (</w:t>
      </w:r>
      <w:proofErr w:type="spellStart"/>
      <w:r w:rsidRPr="00765EB5">
        <w:rPr>
          <w:rFonts w:ascii="Times New Roman" w:eastAsia="Times New Roman" w:hAnsi="Times New Roman" w:cs="Times New Roman"/>
          <w:bCs/>
          <w:kern w:val="0"/>
          <w:lang w:eastAsia="ru-RU" w:bidi="ar-SA"/>
        </w:rPr>
        <w:t>бифотонов</w:t>
      </w:r>
      <w:proofErr w:type="spellEnd"/>
      <w:r w:rsidRPr="00765EB5">
        <w:rPr>
          <w:rFonts w:ascii="Times New Roman" w:eastAsia="Times New Roman" w:hAnsi="Times New Roman" w:cs="Times New Roman"/>
          <w:bCs/>
          <w:kern w:val="0"/>
          <w:lang w:eastAsia="ru-RU" w:bidi="ar-SA"/>
        </w:rPr>
        <w:t xml:space="preserve">) в результате спонтанного параметрического рассеяния в нелинейных средах. </w:t>
      </w:r>
    </w:p>
    <w:p w14:paraId="2233CE08" w14:textId="2197285F"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В последнее время получены весомые результаты в деле применения методов рентгеновской квантовой оптики для изучения новых физических явлений. Достаточно упомянуть параметрическое понижение частоты в режиме Ланжевена, формирование слабо и сильно излучающих мод в полостях и электромагнитно-индуцированную прозрачность для определенных мод в резонаторах, влияние полости на коллективный сдвиг Лэмба, связь квантовых когерентностей и взаимодействия ядерных возбуждений с электромагнитным вакуумом, особенности рассеяния </w:t>
      </w:r>
      <w:proofErr w:type="spellStart"/>
      <w:r w:rsidRPr="00765EB5">
        <w:rPr>
          <w:rFonts w:ascii="Times New Roman" w:eastAsia="Times New Roman" w:hAnsi="Times New Roman" w:cs="Times New Roman"/>
          <w:bCs/>
          <w:kern w:val="0"/>
          <w:lang w:eastAsia="ru-RU" w:bidi="ar-SA"/>
        </w:rPr>
        <w:t>мессбауэровских</w:t>
      </w:r>
      <w:proofErr w:type="spellEnd"/>
      <w:r w:rsidRPr="00765EB5">
        <w:rPr>
          <w:rFonts w:ascii="Times New Roman" w:eastAsia="Times New Roman" w:hAnsi="Times New Roman" w:cs="Times New Roman"/>
          <w:bCs/>
          <w:kern w:val="0"/>
          <w:lang w:eastAsia="ru-RU" w:bidi="ar-SA"/>
        </w:rPr>
        <w:t xml:space="preserve"> фотонов в многослойных структурах. </w:t>
      </w:r>
    </w:p>
    <w:p w14:paraId="3873DCD4" w14:textId="78DE42C3"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Также заслуживают внимания работы, посвященные определению фазы в суперпозиционных состояниях в двухуровневых ядерных системах на основе интерферометрии, управлению свойствами волновых пакетов резонансных фотонов, усилению взаимодействия излучения с ансамблем резонансно поглощающих ядер в периодических структурах, методикам изменения спектральной ширины волновых пакетов при использовании нестационарных ядерных поглотителей. </w:t>
      </w:r>
    </w:p>
    <w:p w14:paraId="4FEB7546" w14:textId="10A63AF0"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Отметим, что описание Раби осцилляций между супер- и </w:t>
      </w:r>
      <w:proofErr w:type="spellStart"/>
      <w:r w:rsidRPr="00765EB5">
        <w:rPr>
          <w:rFonts w:ascii="Times New Roman" w:eastAsia="Times New Roman" w:hAnsi="Times New Roman" w:cs="Times New Roman"/>
          <w:bCs/>
          <w:kern w:val="0"/>
          <w:lang w:eastAsia="ru-RU" w:bidi="ar-SA"/>
        </w:rPr>
        <w:t>субрадиантными</w:t>
      </w:r>
      <w:proofErr w:type="spellEnd"/>
      <w:r w:rsidRPr="00765EB5">
        <w:rPr>
          <w:rFonts w:ascii="Times New Roman" w:eastAsia="Times New Roman" w:hAnsi="Times New Roman" w:cs="Times New Roman"/>
          <w:bCs/>
          <w:kern w:val="0"/>
          <w:lang w:eastAsia="ru-RU" w:bidi="ar-SA"/>
        </w:rPr>
        <w:t xml:space="preserve"> ансамблями ядер в полости практически идентично описанию подавления эффекта </w:t>
      </w:r>
      <w:proofErr w:type="spellStart"/>
      <w:r w:rsidRPr="00765EB5">
        <w:rPr>
          <w:rFonts w:ascii="Times New Roman" w:eastAsia="Times New Roman" w:hAnsi="Times New Roman" w:cs="Times New Roman"/>
          <w:bCs/>
          <w:kern w:val="0"/>
          <w:lang w:eastAsia="ru-RU" w:bidi="ar-SA"/>
        </w:rPr>
        <w:t>Боррманна</w:t>
      </w:r>
      <w:proofErr w:type="spellEnd"/>
      <w:r w:rsidRPr="00765EB5">
        <w:rPr>
          <w:rFonts w:ascii="Times New Roman" w:eastAsia="Times New Roman" w:hAnsi="Times New Roman" w:cs="Times New Roman"/>
          <w:bCs/>
          <w:kern w:val="0"/>
          <w:lang w:eastAsia="ru-RU" w:bidi="ar-SA"/>
        </w:rPr>
        <w:t xml:space="preserve"> при ультразвуко</w:t>
      </w:r>
      <w:r>
        <w:rPr>
          <w:rFonts w:ascii="Times New Roman" w:eastAsia="Times New Roman" w:hAnsi="Times New Roman" w:cs="Times New Roman"/>
          <w:bCs/>
          <w:kern w:val="0"/>
          <w:lang w:eastAsia="ru-RU" w:bidi="ar-SA"/>
        </w:rPr>
        <w:t>во</w:t>
      </w:r>
      <w:r w:rsidRPr="00765EB5">
        <w:rPr>
          <w:rFonts w:ascii="Times New Roman" w:eastAsia="Times New Roman" w:hAnsi="Times New Roman" w:cs="Times New Roman"/>
          <w:bCs/>
          <w:kern w:val="0"/>
          <w:lang w:eastAsia="ru-RU" w:bidi="ar-SA"/>
        </w:rPr>
        <w:t>м воздействии. В этом случае в условиях динамической дифракции Лауэ в кристалле образуются сильно поглощающаяся (</w:t>
      </w:r>
      <w:proofErr w:type="spellStart"/>
      <w:r w:rsidRPr="00765EB5">
        <w:rPr>
          <w:rFonts w:ascii="Times New Roman" w:eastAsia="Times New Roman" w:hAnsi="Times New Roman" w:cs="Times New Roman"/>
          <w:bCs/>
          <w:kern w:val="0"/>
          <w:lang w:eastAsia="ru-RU" w:bidi="ar-SA"/>
        </w:rPr>
        <w:t>суперрадиантная</w:t>
      </w:r>
      <w:proofErr w:type="spellEnd"/>
      <w:r w:rsidRPr="00765EB5">
        <w:rPr>
          <w:rFonts w:ascii="Times New Roman" w:eastAsia="Times New Roman" w:hAnsi="Times New Roman" w:cs="Times New Roman"/>
          <w:bCs/>
          <w:kern w:val="0"/>
          <w:lang w:eastAsia="ru-RU" w:bidi="ar-SA"/>
        </w:rPr>
        <w:t>) и слабо поглощающаяся (</w:t>
      </w:r>
      <w:proofErr w:type="spellStart"/>
      <w:r w:rsidRPr="00765EB5">
        <w:rPr>
          <w:rFonts w:ascii="Times New Roman" w:eastAsia="Times New Roman" w:hAnsi="Times New Roman" w:cs="Times New Roman"/>
          <w:bCs/>
          <w:kern w:val="0"/>
          <w:lang w:eastAsia="ru-RU" w:bidi="ar-SA"/>
        </w:rPr>
        <w:t>субрадиантная</w:t>
      </w:r>
      <w:proofErr w:type="spellEnd"/>
      <w:r w:rsidRPr="00765EB5">
        <w:rPr>
          <w:rFonts w:ascii="Times New Roman" w:eastAsia="Times New Roman" w:hAnsi="Times New Roman" w:cs="Times New Roman"/>
          <w:bCs/>
          <w:kern w:val="0"/>
          <w:lang w:eastAsia="ru-RU" w:bidi="ar-SA"/>
        </w:rPr>
        <w:t xml:space="preserve">) моды в силу того, что пучности одной моды находятся между атомарными плоскостями, а другой – совпадают с положениями атомов, которые и увеличивают поглощение излучения для такой моды. С проникновением излучения вглубь кристалла (с течением времени) выживает только слабо поглощающаяся мода. Однако резонансные ультразвуковые колебания (квантовое взаимодействие между супер- и </w:t>
      </w:r>
      <w:proofErr w:type="spellStart"/>
      <w:r w:rsidRPr="00765EB5">
        <w:rPr>
          <w:rFonts w:ascii="Times New Roman" w:eastAsia="Times New Roman" w:hAnsi="Times New Roman" w:cs="Times New Roman"/>
          <w:bCs/>
          <w:kern w:val="0"/>
          <w:lang w:eastAsia="ru-RU" w:bidi="ar-SA"/>
        </w:rPr>
        <w:t>субрадиантными</w:t>
      </w:r>
      <w:proofErr w:type="spellEnd"/>
      <w:r w:rsidRPr="00765EB5">
        <w:rPr>
          <w:rFonts w:ascii="Times New Roman" w:eastAsia="Times New Roman" w:hAnsi="Times New Roman" w:cs="Times New Roman"/>
          <w:bCs/>
          <w:kern w:val="0"/>
          <w:lang w:eastAsia="ru-RU" w:bidi="ar-SA"/>
        </w:rPr>
        <w:t xml:space="preserve"> модами) все время инициируют </w:t>
      </w:r>
      <w:proofErr w:type="spellStart"/>
      <w:r w:rsidRPr="00765EB5">
        <w:rPr>
          <w:rFonts w:ascii="Times New Roman" w:eastAsia="Times New Roman" w:hAnsi="Times New Roman" w:cs="Times New Roman"/>
          <w:bCs/>
          <w:kern w:val="0"/>
          <w:lang w:eastAsia="ru-RU" w:bidi="ar-SA"/>
        </w:rPr>
        <w:t>суперрадиантную</w:t>
      </w:r>
      <w:proofErr w:type="spellEnd"/>
      <w:r w:rsidRPr="00765EB5">
        <w:rPr>
          <w:rFonts w:ascii="Times New Roman" w:eastAsia="Times New Roman" w:hAnsi="Times New Roman" w:cs="Times New Roman"/>
          <w:bCs/>
          <w:kern w:val="0"/>
          <w:lang w:eastAsia="ru-RU" w:bidi="ar-SA"/>
        </w:rPr>
        <w:t xml:space="preserve"> моду. В эксперименте по подавлению эффекта </w:t>
      </w:r>
      <w:proofErr w:type="spellStart"/>
      <w:r w:rsidRPr="00765EB5">
        <w:rPr>
          <w:rFonts w:ascii="Times New Roman" w:eastAsia="Times New Roman" w:hAnsi="Times New Roman" w:cs="Times New Roman"/>
          <w:bCs/>
          <w:kern w:val="0"/>
          <w:lang w:eastAsia="ru-RU" w:bidi="ar-SA"/>
        </w:rPr>
        <w:t>Боррманна</w:t>
      </w:r>
      <w:proofErr w:type="spellEnd"/>
      <w:r w:rsidRPr="00765EB5">
        <w:rPr>
          <w:rFonts w:ascii="Times New Roman" w:eastAsia="Times New Roman" w:hAnsi="Times New Roman" w:cs="Times New Roman"/>
          <w:bCs/>
          <w:kern w:val="0"/>
          <w:lang w:eastAsia="ru-RU" w:bidi="ar-SA"/>
        </w:rPr>
        <w:t xml:space="preserve"> это выглядит как резкое уменьшение интенсивности вблизи угла Брэгга, а в случае </w:t>
      </w:r>
      <w:proofErr w:type="spellStart"/>
      <w:r w:rsidRPr="00765EB5">
        <w:rPr>
          <w:rFonts w:ascii="Times New Roman" w:eastAsia="Times New Roman" w:hAnsi="Times New Roman" w:cs="Times New Roman"/>
          <w:bCs/>
          <w:kern w:val="0"/>
          <w:lang w:eastAsia="ru-RU" w:bidi="ar-SA"/>
        </w:rPr>
        <w:t>мессбауэровских</w:t>
      </w:r>
      <w:proofErr w:type="spellEnd"/>
      <w:r w:rsidRPr="00765EB5">
        <w:rPr>
          <w:rFonts w:ascii="Times New Roman" w:eastAsia="Times New Roman" w:hAnsi="Times New Roman" w:cs="Times New Roman"/>
          <w:bCs/>
          <w:kern w:val="0"/>
          <w:lang w:eastAsia="ru-RU" w:bidi="ar-SA"/>
        </w:rPr>
        <w:t xml:space="preserve"> полостей – как дополнительные резонансы. Отметим также попытки рассмотреть воздействие акустических колебаний и магнонов на коллективные ядерные состояния и экситоны. </w:t>
      </w:r>
    </w:p>
    <w:p w14:paraId="16FEEA7B" w14:textId="670DDFAD"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С технической точки зрения успехи в области </w:t>
      </w:r>
      <w:proofErr w:type="spellStart"/>
      <w:r w:rsidRPr="00765EB5">
        <w:rPr>
          <w:rFonts w:ascii="Times New Roman" w:eastAsia="Times New Roman" w:hAnsi="Times New Roman" w:cs="Times New Roman"/>
          <w:bCs/>
          <w:kern w:val="0"/>
          <w:lang w:eastAsia="ru-RU" w:bidi="ar-SA"/>
        </w:rPr>
        <w:t>мессбауэровской</w:t>
      </w:r>
      <w:proofErr w:type="spellEnd"/>
      <w:r w:rsidRPr="00765EB5">
        <w:rPr>
          <w:rFonts w:ascii="Times New Roman" w:eastAsia="Times New Roman" w:hAnsi="Times New Roman" w:cs="Times New Roman"/>
          <w:bCs/>
          <w:kern w:val="0"/>
          <w:lang w:eastAsia="ru-RU" w:bidi="ar-SA"/>
        </w:rPr>
        <w:t xml:space="preserve"> физики на основе СИ связаны с прогрессом в создании алмазных </w:t>
      </w:r>
      <w:proofErr w:type="spellStart"/>
      <w:r w:rsidRPr="00765EB5">
        <w:rPr>
          <w:rFonts w:ascii="Times New Roman" w:eastAsia="Times New Roman" w:hAnsi="Times New Roman" w:cs="Times New Roman"/>
          <w:bCs/>
          <w:kern w:val="0"/>
          <w:lang w:eastAsia="ru-RU" w:bidi="ar-SA"/>
        </w:rPr>
        <w:t>брэгговских</w:t>
      </w:r>
      <w:proofErr w:type="spellEnd"/>
      <w:r w:rsidRPr="00765EB5">
        <w:rPr>
          <w:rFonts w:ascii="Times New Roman" w:eastAsia="Times New Roman" w:hAnsi="Times New Roman" w:cs="Times New Roman"/>
          <w:bCs/>
          <w:kern w:val="0"/>
          <w:lang w:eastAsia="ru-RU" w:bidi="ar-SA"/>
        </w:rPr>
        <w:t xml:space="preserve"> зеркал для фотонов с энергией в диапазоне 10–20 кэВ и коэффициентом обратного отражения более 99%, кольцевых резонаторов из </w:t>
      </w:r>
      <w:proofErr w:type="spellStart"/>
      <w:r w:rsidRPr="00765EB5">
        <w:rPr>
          <w:rFonts w:ascii="Times New Roman" w:eastAsia="Times New Roman" w:hAnsi="Times New Roman" w:cs="Times New Roman"/>
          <w:bCs/>
          <w:kern w:val="0"/>
          <w:lang w:eastAsia="ru-RU" w:bidi="ar-SA"/>
        </w:rPr>
        <w:t>брэгговских</w:t>
      </w:r>
      <w:proofErr w:type="spellEnd"/>
      <w:r w:rsidRPr="00765EB5">
        <w:rPr>
          <w:rFonts w:ascii="Times New Roman" w:eastAsia="Times New Roman" w:hAnsi="Times New Roman" w:cs="Times New Roman"/>
          <w:bCs/>
          <w:kern w:val="0"/>
          <w:lang w:eastAsia="ru-RU" w:bidi="ar-SA"/>
        </w:rPr>
        <w:t xml:space="preserve"> зеркал и рентгеновских осцилляторов (</w:t>
      </w:r>
      <w:r w:rsidRPr="00765EB5">
        <w:rPr>
          <w:rFonts w:ascii="Times New Roman" w:eastAsia="Times New Roman" w:hAnsi="Times New Roman" w:cs="Times New Roman"/>
          <w:bCs/>
          <w:kern w:val="0"/>
          <w:lang w:val="en-US" w:eastAsia="ru-RU" w:bidi="ar-SA"/>
        </w:rPr>
        <w:t>XFELO</w:t>
      </w:r>
      <w:r w:rsidRPr="00765EB5">
        <w:rPr>
          <w:rFonts w:ascii="Times New Roman" w:eastAsia="Times New Roman" w:hAnsi="Times New Roman" w:cs="Times New Roman"/>
          <w:bCs/>
          <w:kern w:val="0"/>
          <w:lang w:eastAsia="ru-RU" w:bidi="ar-SA"/>
        </w:rPr>
        <w:t>). Успешные эксперименты по генерации пар запутанных фотонов в процессе спонтанного параметрического рассеяния (</w:t>
      </w:r>
      <w:proofErr w:type="spellStart"/>
      <w:r w:rsidRPr="00765EB5">
        <w:rPr>
          <w:rFonts w:ascii="Times New Roman" w:eastAsia="Times New Roman" w:hAnsi="Times New Roman" w:cs="Times New Roman"/>
          <w:bCs/>
          <w:iCs/>
          <w:kern w:val="0"/>
          <w:lang w:eastAsia="ru-RU" w:bidi="ar-SA"/>
        </w:rPr>
        <w:t>spontaneous</w:t>
      </w:r>
      <w:proofErr w:type="spellEnd"/>
      <w:r w:rsidRPr="00765EB5">
        <w:rPr>
          <w:rFonts w:ascii="Times New Roman" w:eastAsia="Times New Roman" w:hAnsi="Times New Roman" w:cs="Times New Roman"/>
          <w:bCs/>
          <w:iCs/>
          <w:kern w:val="0"/>
          <w:lang w:eastAsia="ru-RU" w:bidi="ar-SA"/>
        </w:rPr>
        <w:t xml:space="preserve"> </w:t>
      </w:r>
      <w:proofErr w:type="spellStart"/>
      <w:r w:rsidRPr="00765EB5">
        <w:rPr>
          <w:rFonts w:ascii="Times New Roman" w:eastAsia="Times New Roman" w:hAnsi="Times New Roman" w:cs="Times New Roman"/>
          <w:bCs/>
          <w:iCs/>
          <w:kern w:val="0"/>
          <w:lang w:eastAsia="ru-RU" w:bidi="ar-SA"/>
        </w:rPr>
        <w:t>parametric</w:t>
      </w:r>
      <w:proofErr w:type="spellEnd"/>
      <w:r w:rsidRPr="00765EB5">
        <w:rPr>
          <w:rFonts w:ascii="Times New Roman" w:eastAsia="Times New Roman" w:hAnsi="Times New Roman" w:cs="Times New Roman"/>
          <w:bCs/>
          <w:iCs/>
          <w:kern w:val="0"/>
          <w:lang w:eastAsia="ru-RU" w:bidi="ar-SA"/>
        </w:rPr>
        <w:t xml:space="preserve"> </w:t>
      </w:r>
      <w:proofErr w:type="spellStart"/>
      <w:r w:rsidRPr="00765EB5">
        <w:rPr>
          <w:rFonts w:ascii="Times New Roman" w:eastAsia="Times New Roman" w:hAnsi="Times New Roman" w:cs="Times New Roman"/>
          <w:bCs/>
          <w:iCs/>
          <w:kern w:val="0"/>
          <w:lang w:eastAsia="ru-RU" w:bidi="ar-SA"/>
        </w:rPr>
        <w:t>down-conversion</w:t>
      </w:r>
      <w:proofErr w:type="spellEnd"/>
      <w:r w:rsidRPr="00765EB5">
        <w:rPr>
          <w:rFonts w:ascii="Times New Roman" w:eastAsia="Times New Roman" w:hAnsi="Times New Roman" w:cs="Times New Roman"/>
          <w:bCs/>
          <w:iCs/>
          <w:kern w:val="0"/>
          <w:lang w:eastAsia="ru-RU" w:bidi="ar-SA"/>
        </w:rPr>
        <w:t>),</w:t>
      </w:r>
      <w:r w:rsidRPr="00765EB5">
        <w:rPr>
          <w:rFonts w:ascii="Times New Roman" w:eastAsia="Times New Roman" w:hAnsi="Times New Roman" w:cs="Times New Roman"/>
          <w:bCs/>
          <w:kern w:val="0"/>
          <w:lang w:eastAsia="ru-RU" w:bidi="ar-SA"/>
        </w:rPr>
        <w:t xml:space="preserve"> известного также как параметрическая флуоресценция с энергиями 10.5 кэВ, открывают возможности для интерференционных экспериментов в рентгеновском диапазоне, в том числе для рентгеновской визуализации без взаимодействия.</w:t>
      </w:r>
    </w:p>
    <w:p w14:paraId="4C762150" w14:textId="6681CC9B"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Такие экспериментальные техники принципиально важны не только для подтверждения квантовой природы света в эффекте Хонга–У–Мандела, но и для развития </w:t>
      </w:r>
      <w:r w:rsidRPr="00765EB5">
        <w:rPr>
          <w:rFonts w:ascii="Times New Roman" w:eastAsia="Times New Roman" w:hAnsi="Times New Roman" w:cs="Times New Roman"/>
          <w:bCs/>
          <w:kern w:val="0"/>
          <w:lang w:eastAsia="ru-RU" w:bidi="ar-SA"/>
        </w:rPr>
        <w:lastRenderedPageBreak/>
        <w:t xml:space="preserve">новых методов когерентной визуализации </w:t>
      </w:r>
      <w:proofErr w:type="spellStart"/>
      <w:r w:rsidRPr="00765EB5">
        <w:rPr>
          <w:rFonts w:ascii="Times New Roman" w:eastAsia="Times New Roman" w:hAnsi="Times New Roman" w:cs="Times New Roman"/>
          <w:bCs/>
          <w:kern w:val="0"/>
          <w:lang w:eastAsia="ru-RU" w:bidi="ar-SA"/>
        </w:rPr>
        <w:t>имиджинга</w:t>
      </w:r>
      <w:proofErr w:type="spellEnd"/>
      <w:r w:rsidRPr="00765EB5">
        <w:rPr>
          <w:rFonts w:ascii="Times New Roman" w:eastAsia="Times New Roman" w:hAnsi="Times New Roman" w:cs="Times New Roman"/>
          <w:bCs/>
          <w:kern w:val="0"/>
          <w:lang w:eastAsia="ru-RU" w:bidi="ar-SA"/>
        </w:rPr>
        <w:t xml:space="preserve"> с временным разрешением менее 100 фс и квантовых вычислений и шифрования. </w:t>
      </w:r>
    </w:p>
    <w:p w14:paraId="006C7E39" w14:textId="6181FB9B"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Ключевую роль в теоретических и экспериментальных исследованиях в области рентгеновской квантовой оптики играют низколежащие ядерные уровни изотопа </w:t>
      </w:r>
      <w:r w:rsidRPr="00765EB5">
        <w:rPr>
          <w:rFonts w:ascii="Times New Roman" w:eastAsia="Times New Roman" w:hAnsi="Times New Roman" w:cs="Times New Roman"/>
          <w:bCs/>
          <w:kern w:val="0"/>
          <w:vertAlign w:val="superscript"/>
          <w:lang w:eastAsia="ru-RU" w:bidi="ar-SA"/>
        </w:rPr>
        <w:t>57</w:t>
      </w:r>
      <w:r w:rsidRPr="00765EB5">
        <w:rPr>
          <w:rFonts w:ascii="Times New Roman" w:eastAsia="Times New Roman" w:hAnsi="Times New Roman" w:cs="Times New Roman"/>
          <w:bCs/>
          <w:kern w:val="0"/>
          <w:lang w:val="en-US" w:eastAsia="ru-RU" w:bidi="ar-SA"/>
        </w:rPr>
        <w:t>Fe</w:t>
      </w:r>
      <w:r w:rsidRPr="00765EB5">
        <w:rPr>
          <w:rFonts w:ascii="Times New Roman" w:eastAsia="Times New Roman" w:hAnsi="Times New Roman" w:cs="Times New Roman"/>
          <w:bCs/>
          <w:kern w:val="0"/>
          <w:lang w:eastAsia="ru-RU" w:bidi="ar-SA"/>
        </w:rPr>
        <w:t xml:space="preserve"> с энергией возбуждения около 14 кэВ. Из-за малой ширины ядерных уровней (</w:t>
      </w:r>
      <w:r w:rsidRPr="00765EB5">
        <w:rPr>
          <w:rFonts w:ascii="Times New Roman" w:eastAsia="Times New Roman" w:hAnsi="Times New Roman" w:cs="Times New Roman"/>
          <w:bCs/>
          <w:kern w:val="0"/>
          <w:lang w:val="en-US" w:eastAsia="ru-RU" w:bidi="ar-SA"/>
        </w:rPr>
        <w:t>G</w:t>
      </w:r>
      <w:r w:rsidRPr="00765EB5">
        <w:rPr>
          <w:rFonts w:ascii="Times New Roman" w:eastAsia="Times New Roman" w:hAnsi="Times New Roman" w:cs="Times New Roman"/>
          <w:bCs/>
          <w:kern w:val="0"/>
          <w:lang w:eastAsia="ru-RU" w:bidi="ar-SA"/>
        </w:rPr>
        <w:t xml:space="preserve"> = 4–20 </w:t>
      </w:r>
      <w:proofErr w:type="spellStart"/>
      <w:r w:rsidRPr="00765EB5">
        <w:rPr>
          <w:rFonts w:ascii="Times New Roman" w:eastAsia="Times New Roman" w:hAnsi="Times New Roman" w:cs="Times New Roman"/>
          <w:bCs/>
          <w:kern w:val="0"/>
          <w:lang w:eastAsia="ru-RU" w:bidi="ar-SA"/>
        </w:rPr>
        <w:t>нэВ</w:t>
      </w:r>
      <w:proofErr w:type="spellEnd"/>
      <w:r w:rsidRPr="00765EB5">
        <w:rPr>
          <w:rFonts w:ascii="Times New Roman" w:eastAsia="Times New Roman" w:hAnsi="Times New Roman" w:cs="Times New Roman"/>
          <w:bCs/>
          <w:kern w:val="0"/>
          <w:lang w:eastAsia="ru-RU" w:bidi="ar-SA"/>
        </w:rPr>
        <w:t xml:space="preserve">, </w:t>
      </w:r>
      <m:oMath>
        <m:f>
          <m:fPr>
            <m:ctrlPr>
              <w:rPr>
                <w:rFonts w:ascii="Cambria Math" w:eastAsia="Times New Roman" w:hAnsi="Cambria Math" w:cs="Times New Roman"/>
                <w:bCs/>
                <w:i/>
                <w:kern w:val="0"/>
                <w:lang w:eastAsia="ru-RU" w:bidi="ar-SA"/>
              </w:rPr>
            </m:ctrlPr>
          </m:fPr>
          <m:num>
            <m:r>
              <w:rPr>
                <w:rFonts w:ascii="Cambria Math" w:eastAsia="Times New Roman" w:hAnsi="Cambria Math" w:cs="Times New Roman"/>
                <w:kern w:val="0"/>
                <w:lang w:eastAsia="ru-RU" w:bidi="ar-SA"/>
              </w:rPr>
              <m:t>∆E</m:t>
            </m:r>
          </m:num>
          <m:den>
            <m:r>
              <w:rPr>
                <w:rFonts w:ascii="Cambria Math" w:eastAsia="Times New Roman" w:hAnsi="Cambria Math" w:cs="Times New Roman"/>
                <w:kern w:val="0"/>
                <w:lang w:eastAsia="ru-RU" w:bidi="ar-SA"/>
              </w:rPr>
              <m:t>E</m:t>
            </m:r>
          </m:den>
        </m:f>
      </m:oMath>
      <w:r w:rsidRPr="00765EB5">
        <w:rPr>
          <w:rFonts w:ascii="Times New Roman" w:eastAsia="Times New Roman" w:hAnsi="Times New Roman" w:cs="Times New Roman"/>
          <w:bCs/>
          <w:kern w:val="0"/>
          <w:lang w:eastAsia="ru-RU" w:bidi="ar-SA"/>
        </w:rPr>
        <w:t xml:space="preserve"> = (2.8–14.2) × 10</w:t>
      </w:r>
      <w:r w:rsidRPr="00765EB5">
        <w:rPr>
          <w:rFonts w:ascii="Times New Roman" w:eastAsia="Times New Roman" w:hAnsi="Times New Roman" w:cs="Times New Roman"/>
          <w:bCs/>
          <w:kern w:val="0"/>
          <w:vertAlign w:val="superscript"/>
          <w:lang w:eastAsia="ru-RU" w:bidi="ar-SA"/>
        </w:rPr>
        <w:t>-12</w:t>
      </w:r>
      <w:r w:rsidRPr="00765EB5">
        <w:rPr>
          <w:rFonts w:ascii="Times New Roman" w:eastAsia="Times New Roman" w:hAnsi="Times New Roman" w:cs="Times New Roman"/>
          <w:bCs/>
          <w:kern w:val="0"/>
          <w:lang w:eastAsia="ru-RU" w:bidi="ar-SA"/>
        </w:rPr>
        <w:t xml:space="preserve">) эффективность их возбуждения современными источниками СИ и РЛСЭ, генерирующими излучение в диапазоне энергий </w:t>
      </w:r>
      <m:oMath>
        <m:f>
          <m:fPr>
            <m:ctrlPr>
              <w:rPr>
                <w:rFonts w:ascii="Cambria Math" w:eastAsia="Times New Roman" w:hAnsi="Cambria Math" w:cs="Times New Roman"/>
                <w:bCs/>
                <w:i/>
                <w:kern w:val="0"/>
                <w:lang w:eastAsia="ru-RU" w:bidi="ar-SA"/>
              </w:rPr>
            </m:ctrlPr>
          </m:fPr>
          <m:num>
            <m:r>
              <w:rPr>
                <w:rFonts w:ascii="Cambria Math" w:eastAsia="Times New Roman" w:hAnsi="Cambria Math" w:cs="Times New Roman"/>
                <w:kern w:val="0"/>
                <w:lang w:eastAsia="ru-RU" w:bidi="ar-SA"/>
              </w:rPr>
              <m:t>∆E</m:t>
            </m:r>
          </m:num>
          <m:den>
            <m:r>
              <w:rPr>
                <w:rFonts w:ascii="Cambria Math" w:eastAsia="Times New Roman" w:hAnsi="Cambria Math" w:cs="Times New Roman"/>
                <w:kern w:val="0"/>
                <w:lang w:eastAsia="ru-RU" w:bidi="ar-SA"/>
              </w:rPr>
              <m:t>E</m:t>
            </m:r>
          </m:den>
        </m:f>
      </m:oMath>
      <w:r w:rsidRPr="00765EB5">
        <w:rPr>
          <w:rFonts w:ascii="Times New Roman" w:eastAsia="Times New Roman" w:hAnsi="Times New Roman" w:cs="Times New Roman"/>
          <w:bCs/>
          <w:kern w:val="0"/>
          <w:lang w:eastAsia="ru-RU" w:bidi="ar-SA"/>
        </w:rPr>
        <w:t> ~ 10</w:t>
      </w:r>
      <w:r w:rsidRPr="00765EB5">
        <w:rPr>
          <w:rFonts w:ascii="Times New Roman" w:eastAsia="Times New Roman" w:hAnsi="Times New Roman" w:cs="Times New Roman"/>
          <w:bCs/>
          <w:kern w:val="0"/>
          <w:vertAlign w:val="superscript"/>
          <w:lang w:eastAsia="ru-RU" w:bidi="ar-SA"/>
        </w:rPr>
        <w:t>-4</w:t>
      </w:r>
      <w:r w:rsidRPr="00765EB5">
        <w:rPr>
          <w:rFonts w:ascii="Times New Roman" w:eastAsia="Times New Roman" w:hAnsi="Times New Roman" w:cs="Times New Roman"/>
          <w:bCs/>
          <w:kern w:val="0"/>
          <w:lang w:eastAsia="ru-RU" w:bidi="ar-SA"/>
        </w:rPr>
        <w:t>–10</w:t>
      </w:r>
      <w:r w:rsidRPr="00765EB5">
        <w:rPr>
          <w:rFonts w:ascii="Times New Roman" w:eastAsia="Times New Roman" w:hAnsi="Times New Roman" w:cs="Times New Roman"/>
          <w:bCs/>
          <w:kern w:val="0"/>
          <w:vertAlign w:val="superscript"/>
          <w:lang w:eastAsia="ru-RU" w:bidi="ar-SA"/>
        </w:rPr>
        <w:t>-6</w:t>
      </w:r>
      <w:r w:rsidRPr="00765EB5">
        <w:rPr>
          <w:rFonts w:ascii="Times New Roman" w:eastAsia="Times New Roman" w:hAnsi="Times New Roman" w:cs="Times New Roman"/>
          <w:bCs/>
          <w:kern w:val="0"/>
          <w:lang w:eastAsia="ru-RU" w:bidi="ar-SA"/>
        </w:rPr>
        <w:t xml:space="preserve">, достаточно мала. Полную ширину ядерного уровня можно уменьшить за счет выбора кристаллического материала с низким значением коэффициента внутренней электронной конверсии </w:t>
      </w:r>
      <m:oMath>
        <m:r>
          <m:rPr>
            <m:sty m:val="p"/>
          </m:rPr>
          <w:rPr>
            <w:rFonts w:ascii="Cambria Math" w:eastAsia="Times New Roman" w:hAnsi="Cambria Math" w:cs="Times New Roman"/>
            <w:kern w:val="0"/>
            <w:lang w:eastAsia="ru-RU" w:bidi="ar-SA"/>
          </w:rPr>
          <m:t>α</m:t>
        </m:r>
      </m:oMath>
      <w:r w:rsidRPr="00765EB5">
        <w:rPr>
          <w:rFonts w:ascii="Times New Roman" w:eastAsia="Times New Roman" w:hAnsi="Times New Roman" w:cs="Times New Roman"/>
          <w:bCs/>
          <w:kern w:val="0"/>
          <w:lang w:eastAsia="ru-RU" w:bidi="ar-SA"/>
        </w:rPr>
        <w:t>:</w:t>
      </w:r>
    </w:p>
    <w:p w14:paraId="5D3310C5" w14:textId="0604E63A"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val="en-US" w:eastAsia="ru-RU" w:bidi="ar-SA"/>
        </w:rPr>
        <w:t>G</w:t>
      </w:r>
      <w:r w:rsidRPr="00765EB5">
        <w:rPr>
          <w:rFonts w:ascii="Times New Roman" w:eastAsia="Times New Roman" w:hAnsi="Times New Roman" w:cs="Times New Roman"/>
          <w:bCs/>
          <w:kern w:val="0"/>
          <w:lang w:eastAsia="ru-RU" w:bidi="ar-SA"/>
        </w:rPr>
        <w:t xml:space="preserve"> = </w:t>
      </w:r>
      <w:r w:rsidRPr="00765EB5">
        <w:rPr>
          <w:rFonts w:ascii="Times New Roman" w:eastAsia="Times New Roman" w:hAnsi="Times New Roman" w:cs="Times New Roman"/>
          <w:bCs/>
          <w:kern w:val="0"/>
          <w:lang w:val="en-US" w:eastAsia="ru-RU" w:bidi="ar-SA"/>
        </w:rPr>
        <w:t>G</w:t>
      </w:r>
      <w:r w:rsidRPr="00765EB5">
        <w:rPr>
          <w:rFonts w:ascii="Times New Roman" w:eastAsia="Times New Roman" w:hAnsi="Times New Roman" w:cs="Times New Roman"/>
          <w:bCs/>
          <w:kern w:val="0"/>
          <w:vertAlign w:val="subscript"/>
          <w:lang w:eastAsia="ru-RU" w:bidi="ar-SA"/>
        </w:rPr>
        <w:t>0</w:t>
      </w:r>
      <m:oMath>
        <m:r>
          <w:rPr>
            <w:rFonts w:ascii="Cambria Math" w:eastAsia="Times New Roman" w:hAnsi="Cambria Math" w:cs="Times New Roman"/>
            <w:kern w:val="0"/>
            <w:vertAlign w:val="subscript"/>
            <w:lang w:eastAsia="ru-RU" w:bidi="ar-SA"/>
          </w:rPr>
          <m:t>(1+</m:t>
        </m:r>
        <m:r>
          <m:rPr>
            <m:sty m:val="p"/>
          </m:rPr>
          <w:rPr>
            <w:rFonts w:ascii="Cambria Math" w:eastAsia="Times New Roman" w:hAnsi="Cambria Math" w:cs="Times New Roman"/>
            <w:kern w:val="0"/>
            <w:lang w:eastAsia="ru-RU" w:bidi="ar-SA"/>
          </w:rPr>
          <m:t>α</m:t>
        </m:r>
        <m:r>
          <w:rPr>
            <w:rFonts w:ascii="Cambria Math" w:eastAsia="Times New Roman" w:hAnsi="Cambria Math" w:cs="Times New Roman"/>
            <w:kern w:val="0"/>
            <w:lang w:eastAsia="ru-RU" w:bidi="ar-SA"/>
          </w:rPr>
          <m:t>)</m:t>
        </m:r>
      </m:oMath>
      <w:r w:rsidRPr="00765EB5">
        <w:rPr>
          <w:rFonts w:ascii="Times New Roman" w:eastAsia="Times New Roman" w:hAnsi="Times New Roman" w:cs="Times New Roman"/>
          <w:bCs/>
          <w:kern w:val="0"/>
          <w:lang w:eastAsia="ru-RU" w:bidi="ar-SA"/>
        </w:rPr>
        <w:t>,</w:t>
      </w:r>
      <w:r w:rsidRPr="00765EB5">
        <w:rPr>
          <w:rFonts w:ascii="Times New Roman" w:eastAsia="Times New Roman" w:hAnsi="Times New Roman" w:cs="Times New Roman"/>
          <w:bCs/>
          <w:kern w:val="0"/>
          <w:lang w:eastAsia="ru-RU" w:bidi="ar-SA"/>
        </w:rPr>
        <w:tab/>
      </w:r>
      <w:r w:rsidRPr="00765EB5">
        <w:rPr>
          <w:rFonts w:ascii="Times New Roman" w:eastAsia="Times New Roman" w:hAnsi="Times New Roman" w:cs="Times New Roman"/>
          <w:bCs/>
          <w:kern w:val="0"/>
          <w:lang w:eastAsia="ru-RU" w:bidi="ar-SA"/>
        </w:rPr>
        <w:tab/>
      </w:r>
      <w:r w:rsidRPr="00765EB5">
        <w:rPr>
          <w:rFonts w:ascii="Times New Roman" w:eastAsia="Times New Roman" w:hAnsi="Times New Roman" w:cs="Times New Roman"/>
          <w:bCs/>
          <w:kern w:val="0"/>
          <w:lang w:eastAsia="ru-RU" w:bidi="ar-SA"/>
        </w:rPr>
        <w:tab/>
      </w:r>
      <w:r w:rsidRPr="00765EB5">
        <w:rPr>
          <w:rFonts w:ascii="Times New Roman" w:eastAsia="Times New Roman" w:hAnsi="Times New Roman" w:cs="Times New Roman"/>
          <w:bCs/>
          <w:kern w:val="0"/>
          <w:lang w:eastAsia="ru-RU" w:bidi="ar-SA"/>
        </w:rPr>
        <w:tab/>
      </w:r>
      <w:r w:rsidRPr="00765EB5">
        <w:rPr>
          <w:rFonts w:ascii="Times New Roman" w:eastAsia="Times New Roman" w:hAnsi="Times New Roman" w:cs="Times New Roman"/>
          <w:bCs/>
          <w:kern w:val="0"/>
          <w:lang w:eastAsia="ru-RU" w:bidi="ar-SA"/>
        </w:rPr>
        <w:tab/>
      </w:r>
      <w:r w:rsidRPr="00765EB5">
        <w:rPr>
          <w:rFonts w:ascii="Times New Roman" w:eastAsia="Times New Roman" w:hAnsi="Times New Roman" w:cs="Times New Roman"/>
          <w:bCs/>
          <w:kern w:val="0"/>
          <w:lang w:eastAsia="ru-RU" w:bidi="ar-SA"/>
        </w:rPr>
        <w:tab/>
      </w:r>
      <w:r w:rsidRPr="00765EB5">
        <w:rPr>
          <w:rFonts w:ascii="Times New Roman" w:eastAsia="Times New Roman" w:hAnsi="Times New Roman" w:cs="Times New Roman"/>
          <w:bCs/>
          <w:kern w:val="0"/>
          <w:lang w:eastAsia="ru-RU" w:bidi="ar-SA"/>
        </w:rPr>
        <w:tab/>
      </w:r>
      <w:r w:rsidRPr="00765EB5">
        <w:rPr>
          <w:rFonts w:ascii="Times New Roman" w:eastAsia="Times New Roman" w:hAnsi="Times New Roman" w:cs="Times New Roman"/>
          <w:bCs/>
          <w:kern w:val="0"/>
          <w:lang w:eastAsia="ru-RU" w:bidi="ar-SA"/>
        </w:rPr>
        <w:tab/>
        <w:t>(1)</w:t>
      </w:r>
    </w:p>
    <w:p w14:paraId="0B173B06" w14:textId="77777777"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однако особых успехов в этом направлении пока не наблюдается. </w:t>
      </w:r>
    </w:p>
    <w:p w14:paraId="154011E0" w14:textId="4DBD0803"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Именно длительное время “высвечивания” ядерных уровней (</w:t>
      </w:r>
      <m:oMath>
        <m:sSub>
          <m:sSubPr>
            <m:ctrlPr>
              <w:rPr>
                <w:rFonts w:ascii="Cambria Math" w:eastAsia="Times New Roman" w:hAnsi="Cambria Math" w:cs="Times New Roman"/>
                <w:bCs/>
                <w:i/>
                <w:kern w:val="0"/>
                <w:lang w:eastAsia="ru-RU" w:bidi="ar-SA"/>
              </w:rPr>
            </m:ctrlPr>
          </m:sSubPr>
          <m:e>
            <m:r>
              <m:rPr>
                <m:sty m:val="p"/>
              </m:rPr>
              <w:rPr>
                <w:rFonts w:ascii="Cambria Math" w:eastAsia="Times New Roman" w:hAnsi="Cambria Math" w:cs="Times New Roman"/>
                <w:kern w:val="0"/>
                <w:lang w:eastAsia="ru-RU" w:bidi="ar-SA"/>
              </w:rPr>
              <m:t>τ</m:t>
            </m:r>
          </m:e>
          <m:sub>
            <m:r>
              <w:rPr>
                <w:rFonts w:ascii="Cambria Math" w:eastAsia="Times New Roman" w:hAnsi="Cambria Math" w:cs="Times New Roman"/>
                <w:kern w:val="0"/>
                <w:lang w:eastAsia="ru-RU" w:bidi="ar-SA"/>
              </w:rPr>
              <m:t>0</m:t>
            </m:r>
          </m:sub>
        </m:sSub>
        <m:r>
          <w:rPr>
            <w:rFonts w:ascii="Cambria Math" w:eastAsia="Times New Roman" w:hAnsi="Cambria Math" w:cs="Times New Roman"/>
            <w:kern w:val="0"/>
            <w:lang w:eastAsia="ru-RU" w:bidi="ar-SA"/>
          </w:rPr>
          <m:t>=</m:t>
        </m:r>
      </m:oMath>
      <w:r w:rsidRPr="00765EB5">
        <w:rPr>
          <w:rFonts w:ascii="Times New Roman" w:eastAsia="Times New Roman" w:hAnsi="Times New Roman" w:cs="Times New Roman"/>
          <w:bCs/>
          <w:kern w:val="0"/>
          <w:lang w:eastAsia="ru-RU" w:bidi="ar-SA"/>
        </w:rPr>
        <w:t xml:space="preserve"> 1/</w:t>
      </w:r>
      <w:r w:rsidRPr="00765EB5">
        <w:rPr>
          <w:rFonts w:ascii="Times New Roman" w:eastAsia="Times New Roman" w:hAnsi="Times New Roman" w:cs="Times New Roman"/>
          <w:bCs/>
          <w:kern w:val="0"/>
          <w:lang w:val="en-US" w:eastAsia="ru-RU" w:bidi="ar-SA"/>
        </w:rPr>
        <w:t>G</w:t>
      </w:r>
      <w:r w:rsidRPr="00765EB5">
        <w:rPr>
          <w:rFonts w:ascii="Times New Roman" w:eastAsia="Times New Roman" w:hAnsi="Times New Roman" w:cs="Times New Roman"/>
          <w:bCs/>
          <w:kern w:val="0"/>
          <w:vertAlign w:val="subscript"/>
          <w:lang w:eastAsia="ru-RU" w:bidi="ar-SA"/>
        </w:rPr>
        <w:t>0</w:t>
      </w:r>
      <w:r w:rsidRPr="00765EB5">
        <w:rPr>
          <w:rFonts w:ascii="Times New Roman" w:eastAsia="Times New Roman" w:hAnsi="Times New Roman" w:cs="Times New Roman"/>
          <w:bCs/>
          <w:kern w:val="0"/>
          <w:lang w:eastAsia="ru-RU" w:bidi="ar-SA"/>
        </w:rPr>
        <w:t xml:space="preserve"> = 141 нс) позволяет создавать относительно долгоживущие запутанные фотонные состояния и проводить логические и квантовые вычисления. Встраивание </w:t>
      </w:r>
      <w:proofErr w:type="spellStart"/>
      <w:r w:rsidRPr="00765EB5">
        <w:rPr>
          <w:rFonts w:ascii="Times New Roman" w:eastAsia="Times New Roman" w:hAnsi="Times New Roman" w:cs="Times New Roman"/>
          <w:bCs/>
          <w:kern w:val="0"/>
          <w:lang w:eastAsia="ru-RU" w:bidi="ar-SA"/>
        </w:rPr>
        <w:t>мессбауэровских</w:t>
      </w:r>
      <w:proofErr w:type="spellEnd"/>
      <w:r w:rsidRPr="00765EB5">
        <w:rPr>
          <w:rFonts w:ascii="Times New Roman" w:eastAsia="Times New Roman" w:hAnsi="Times New Roman" w:cs="Times New Roman"/>
          <w:bCs/>
          <w:kern w:val="0"/>
          <w:lang w:eastAsia="ru-RU" w:bidi="ar-SA"/>
        </w:rPr>
        <w:t xml:space="preserve"> изотопов в тонкие слои в рентгеновских полостях позволяет существенно увеличить время жизни возбужденного ядерного состояния за счет меньшей интенсивности поля на ядре для всего набора собственных волноводных мод в резонаторе. </w:t>
      </w:r>
    </w:p>
    <w:p w14:paraId="5F532FD2" w14:textId="49DDC075" w:rsidR="00765EB5" w:rsidRPr="00765EB5" w:rsidRDefault="007B7F43" w:rsidP="007B7F43">
      <w:pPr>
        <w:widowControl/>
        <w:suppressAutoHyphens w:val="0"/>
        <w:spacing w:line="276" w:lineRule="auto"/>
        <w:ind w:firstLine="709"/>
        <w:jc w:val="both"/>
        <w:rPr>
          <w:rFonts w:ascii="Times New Roman" w:eastAsia="Times New Roman" w:hAnsi="Times New Roman" w:cs="Times New Roman"/>
          <w:bCs/>
          <w:iCs/>
          <w:kern w:val="0"/>
          <w:lang w:eastAsia="ru-RU" w:bidi="ar-SA"/>
        </w:rPr>
      </w:pPr>
      <w:r>
        <w:rPr>
          <w:rFonts w:ascii="Times New Roman" w:eastAsia="Times New Roman" w:hAnsi="Times New Roman" w:cs="Times New Roman"/>
          <w:bCs/>
          <w:kern w:val="0"/>
          <w:lang w:eastAsia="ru-RU" w:bidi="ar-SA"/>
        </w:rPr>
        <w:t xml:space="preserve"> </w:t>
      </w:r>
      <w:r>
        <w:rPr>
          <w:rFonts w:ascii="Times New Roman" w:eastAsia="Times New Roman" w:hAnsi="Times New Roman" w:cs="Times New Roman"/>
          <w:bCs/>
          <w:iCs/>
          <w:kern w:val="0"/>
          <w:lang w:eastAsia="ru-RU" w:bidi="ar-SA"/>
        </w:rPr>
        <w:t xml:space="preserve">Если </w:t>
      </w:r>
      <w:r w:rsidR="00765EB5" w:rsidRPr="00765EB5">
        <w:rPr>
          <w:rFonts w:ascii="Times New Roman" w:eastAsia="Times New Roman" w:hAnsi="Times New Roman" w:cs="Times New Roman"/>
          <w:bCs/>
          <w:kern w:val="0"/>
          <w:lang w:eastAsia="ru-RU" w:bidi="ar-SA"/>
        </w:rPr>
        <w:t xml:space="preserve">полость находится под воздействием излучения, состоящего из набора импульсов </w:t>
      </w:r>
      <w:r w:rsidR="00765EB5" w:rsidRPr="00765EB5">
        <w:rPr>
          <w:rFonts w:ascii="Times New Roman" w:eastAsia="Times New Roman" w:hAnsi="Times New Roman" w:cs="Times New Roman"/>
          <w:bCs/>
          <w:kern w:val="0"/>
          <w:lang w:val="en-US" w:eastAsia="ru-RU" w:bidi="ar-SA"/>
        </w:rPr>
        <w:t>c</w:t>
      </w:r>
      <w:r w:rsidR="00765EB5" w:rsidRPr="00765EB5">
        <w:rPr>
          <w:rFonts w:ascii="Times New Roman" w:eastAsia="Times New Roman" w:hAnsi="Times New Roman" w:cs="Times New Roman"/>
          <w:bCs/>
          <w:kern w:val="0"/>
          <w:lang w:eastAsia="ru-RU" w:bidi="ar-SA"/>
        </w:rPr>
        <w:t xml:space="preserve"> переменными амплитудами </w:t>
      </w:r>
      <m:oMath>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F</m:t>
            </m:r>
          </m:e>
          <m:sub>
            <m:r>
              <w:rPr>
                <w:rFonts w:ascii="Cambria Math" w:eastAsia="Times New Roman" w:hAnsi="Cambria Math" w:cs="Times New Roman"/>
                <w:kern w:val="0"/>
                <w:lang w:eastAsia="ru-RU" w:bidi="ar-SA"/>
              </w:rPr>
              <m:t>j</m:t>
            </m:r>
          </m:sub>
        </m:sSub>
      </m:oMath>
      <w:r w:rsidR="00765EB5" w:rsidRPr="00765EB5">
        <w:rPr>
          <w:rFonts w:ascii="Times New Roman" w:eastAsia="Times New Roman" w:hAnsi="Times New Roman" w:cs="Times New Roman"/>
          <w:bCs/>
          <w:kern w:val="0"/>
          <w:lang w:eastAsia="ru-RU" w:bidi="ar-SA"/>
        </w:rPr>
        <w:t xml:space="preserve">, и определенными поляризацией </w:t>
      </w:r>
      <m:oMath>
        <m:sSub>
          <m:sSubPr>
            <m:ctrlPr>
              <w:rPr>
                <w:rFonts w:ascii="Cambria Math" w:eastAsia="Times New Roman" w:hAnsi="Cambria Math" w:cs="Times New Roman"/>
                <w:bCs/>
                <w:kern w:val="0"/>
                <w:lang w:eastAsia="ru-RU" w:bidi="ar-SA"/>
              </w:rPr>
            </m:ctrlPr>
          </m:sSubPr>
          <m:e>
            <m:r>
              <m:rPr>
                <m:sty m:val="b"/>
              </m:rPr>
              <w:rPr>
                <w:rFonts w:ascii="Cambria Math" w:eastAsia="Times New Roman" w:hAnsi="Cambria Math" w:cs="Times New Roman"/>
                <w:kern w:val="0"/>
                <w:lang w:eastAsia="ru-RU" w:bidi="ar-SA"/>
              </w:rPr>
              <m:t>e</m:t>
            </m:r>
          </m:e>
          <m:sub>
            <m:r>
              <w:rPr>
                <w:rFonts w:ascii="Cambria Math" w:eastAsia="Times New Roman" w:hAnsi="Cambria Math" w:cs="Times New Roman"/>
                <w:kern w:val="0"/>
                <w:lang w:eastAsia="ru-RU" w:bidi="ar-SA"/>
              </w:rPr>
              <m:t>j</m:t>
            </m:r>
          </m:sub>
        </m:sSub>
      </m:oMath>
      <w:r w:rsidR="00765EB5" w:rsidRPr="00765EB5">
        <w:rPr>
          <w:rFonts w:ascii="Times New Roman" w:eastAsia="Times New Roman" w:hAnsi="Times New Roman" w:cs="Times New Roman"/>
          <w:bCs/>
          <w:kern w:val="0"/>
          <w:lang w:eastAsia="ru-RU" w:bidi="ar-SA"/>
        </w:rPr>
        <w:t xml:space="preserve">, центральной частотой </w:t>
      </w:r>
      <m:oMath>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 xml:space="preserve"> </m:t>
            </m:r>
            <m:r>
              <m:rPr>
                <m:sty m:val="p"/>
              </m:rPr>
              <w:rPr>
                <w:rFonts w:ascii="Cambria Math" w:eastAsia="Times New Roman" w:hAnsi="Cambria Math" w:cs="Times New Roman"/>
                <w:kern w:val="0"/>
                <w:lang w:eastAsia="ru-RU" w:bidi="ar-SA"/>
              </w:rPr>
              <m:t>ω</m:t>
            </m:r>
          </m:e>
          <m:sub>
            <m:r>
              <w:rPr>
                <w:rFonts w:ascii="Cambria Math" w:eastAsia="Times New Roman" w:hAnsi="Cambria Math" w:cs="Times New Roman"/>
                <w:kern w:val="0"/>
                <w:lang w:eastAsia="ru-RU" w:bidi="ar-SA"/>
              </w:rPr>
              <m:t>0</m:t>
            </m:r>
          </m:sub>
        </m:sSub>
      </m:oMath>
      <w:r w:rsidR="00765EB5" w:rsidRPr="00765EB5">
        <w:rPr>
          <w:rFonts w:ascii="Times New Roman" w:eastAsia="Times New Roman" w:hAnsi="Times New Roman" w:cs="Times New Roman"/>
          <w:bCs/>
          <w:kern w:val="0"/>
          <w:lang w:eastAsia="ru-RU" w:bidi="ar-SA"/>
        </w:rPr>
        <w:t xml:space="preserve"> и волновым вектором </w:t>
      </w:r>
      <m:oMath>
        <m:sSub>
          <m:sSubPr>
            <m:ctrlPr>
              <w:rPr>
                <w:rFonts w:ascii="Cambria Math" w:eastAsia="Times New Roman" w:hAnsi="Cambria Math" w:cs="Times New Roman"/>
                <w:bCs/>
                <w:kern w:val="0"/>
                <w:lang w:eastAsia="ru-RU" w:bidi="ar-SA"/>
              </w:rPr>
            </m:ctrlPr>
          </m:sSubPr>
          <m:e>
            <m:r>
              <m:rPr>
                <m:sty m:val="b"/>
              </m:rPr>
              <w:rPr>
                <w:rFonts w:ascii="Cambria Math" w:eastAsia="Times New Roman" w:hAnsi="Cambria Math" w:cs="Times New Roman"/>
                <w:kern w:val="0"/>
                <w:lang w:eastAsia="ru-RU" w:bidi="ar-SA"/>
              </w:rPr>
              <m:t>k</m:t>
            </m:r>
          </m:e>
          <m:sub>
            <m:r>
              <w:rPr>
                <w:rFonts w:ascii="Cambria Math" w:eastAsia="Times New Roman" w:hAnsi="Cambria Math" w:cs="Times New Roman"/>
                <w:kern w:val="0"/>
                <w:lang w:eastAsia="ru-RU" w:bidi="ar-SA"/>
              </w:rPr>
              <m:t>0</m:t>
            </m:r>
          </m:sub>
        </m:sSub>
      </m:oMath>
      <w:r w:rsidR="00765EB5" w:rsidRPr="00765EB5">
        <w:rPr>
          <w:rFonts w:ascii="Times New Roman" w:eastAsia="Times New Roman" w:hAnsi="Times New Roman" w:cs="Times New Roman"/>
          <w:bCs/>
          <w:kern w:val="0"/>
          <w:lang w:eastAsia="ru-RU" w:bidi="ar-SA"/>
        </w:rPr>
        <w:t xml:space="preserve">: </w:t>
      </w:r>
    </w:p>
    <w:p w14:paraId="155E723E" w14:textId="270F35D3" w:rsidR="00765EB5" w:rsidRPr="00765EB5" w:rsidRDefault="00000000"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m:oMath>
        <m:sSub>
          <m:sSubPr>
            <m:ctrlPr>
              <w:rPr>
                <w:rFonts w:ascii="Cambria Math" w:eastAsia="Times New Roman" w:hAnsi="Cambria Math" w:cs="Times New Roman"/>
                <w:bCs/>
                <w:kern w:val="0"/>
                <w:lang w:eastAsia="ru-RU" w:bidi="ar-SA"/>
              </w:rPr>
            </m:ctrlPr>
          </m:sSubPr>
          <m:e>
            <m:r>
              <m:rPr>
                <m:sty m:val="b"/>
              </m:rPr>
              <w:rPr>
                <w:rFonts w:ascii="Cambria Math" w:eastAsia="Times New Roman" w:hAnsi="Cambria Math" w:cs="Times New Roman"/>
                <w:kern w:val="0"/>
                <w:lang w:eastAsia="ru-RU" w:bidi="ar-SA"/>
              </w:rPr>
              <m:t>E</m:t>
            </m:r>
          </m:e>
          <m:sub>
            <m:r>
              <w:rPr>
                <w:rFonts w:ascii="Cambria Math" w:eastAsia="Times New Roman" w:hAnsi="Cambria Math" w:cs="Times New Roman"/>
                <w:kern w:val="0"/>
                <w:lang w:val="en-US" w:eastAsia="ru-RU" w:bidi="ar-SA"/>
              </w:rPr>
              <m:t>in</m:t>
            </m:r>
          </m:sub>
        </m:sSub>
        <m:d>
          <m:dPr>
            <m:ctrlPr>
              <w:rPr>
                <w:rFonts w:ascii="Cambria Math" w:eastAsia="Times New Roman" w:hAnsi="Cambria Math" w:cs="Times New Roman"/>
                <w:b/>
                <w:bCs/>
                <w:kern w:val="0"/>
                <w:lang w:eastAsia="ru-RU" w:bidi="ar-SA"/>
              </w:rPr>
            </m:ctrlPr>
          </m:dPr>
          <m:e>
            <m:r>
              <m:rPr>
                <m:sty m:val="b"/>
              </m:rPr>
              <w:rPr>
                <w:rFonts w:ascii="Cambria Math" w:eastAsia="Times New Roman" w:hAnsi="Cambria Math" w:cs="Times New Roman"/>
                <w:kern w:val="0"/>
                <w:lang w:eastAsia="ru-RU" w:bidi="ar-SA"/>
              </w:rPr>
              <m:t>r</m:t>
            </m:r>
            <m:r>
              <w:rPr>
                <w:rFonts w:ascii="Cambria Math" w:eastAsia="Times New Roman" w:hAnsi="Cambria Math" w:cs="Times New Roman"/>
                <w:kern w:val="0"/>
                <w:lang w:eastAsia="ru-RU" w:bidi="ar-SA"/>
              </w:rPr>
              <m:t>,</m:t>
            </m:r>
            <m:r>
              <m:rPr>
                <m:sty m:val="p"/>
              </m:rPr>
              <w:rPr>
                <w:rFonts w:ascii="Cambria Math" w:eastAsia="Times New Roman" w:hAnsi="Cambria Math" w:cs="Times New Roman"/>
                <w:kern w:val="0"/>
                <w:lang w:eastAsia="ru-RU" w:bidi="ar-SA"/>
              </w:rPr>
              <m:t>ω</m:t>
            </m:r>
          </m:e>
        </m:d>
        <m:r>
          <m:rPr>
            <m:sty m:val="p"/>
          </m:rPr>
          <w:rPr>
            <w:rFonts w:ascii="Cambria Math" w:eastAsia="Times New Roman" w:hAnsi="Cambria Math" w:cs="Times New Roman"/>
            <w:kern w:val="0"/>
            <w:lang w:eastAsia="ru-RU" w:bidi="ar-SA"/>
          </w:rPr>
          <m:t>=</m:t>
        </m:r>
        <m:func>
          <m:funcPr>
            <m:ctrlPr>
              <w:rPr>
                <w:rFonts w:ascii="Cambria Math" w:eastAsia="Times New Roman" w:hAnsi="Cambria Math" w:cs="Times New Roman"/>
                <w:bCs/>
                <w:kern w:val="0"/>
                <w:lang w:eastAsia="ru-RU" w:bidi="ar-SA"/>
              </w:rPr>
            </m:ctrlPr>
          </m:funcPr>
          <m:fName>
            <m:r>
              <m:rPr>
                <m:sty m:val="p"/>
              </m:rPr>
              <w:rPr>
                <w:rFonts w:ascii="Cambria Math" w:eastAsia="Times New Roman" w:hAnsi="Cambria Math" w:cs="Times New Roman"/>
                <w:kern w:val="0"/>
                <w:lang w:eastAsia="ru-RU" w:bidi="ar-SA"/>
              </w:rPr>
              <m:t>exp</m:t>
            </m:r>
          </m:fName>
          <m:e>
            <m:d>
              <m:dPr>
                <m:ctrlPr>
                  <w:rPr>
                    <w:rFonts w:ascii="Cambria Math" w:eastAsia="Times New Roman" w:hAnsi="Cambria Math" w:cs="Times New Roman"/>
                    <w:bCs/>
                    <w:kern w:val="0"/>
                    <w:lang w:eastAsia="ru-RU" w:bidi="ar-SA"/>
                  </w:rPr>
                </m:ctrlPr>
              </m:dPr>
              <m:e>
                <m:r>
                  <w:rPr>
                    <w:rFonts w:ascii="Cambria Math" w:eastAsia="Times New Roman" w:hAnsi="Cambria Math" w:cs="Times New Roman"/>
                    <w:kern w:val="0"/>
                    <w:lang w:eastAsia="ru-RU" w:bidi="ar-SA"/>
                  </w:rPr>
                  <m:t>i</m:t>
                </m:r>
                <m:sSub>
                  <m:sSubPr>
                    <m:ctrlPr>
                      <w:rPr>
                        <w:rFonts w:ascii="Cambria Math" w:eastAsia="Times New Roman" w:hAnsi="Cambria Math" w:cs="Times New Roman"/>
                        <w:bCs/>
                        <w:kern w:val="0"/>
                        <w:lang w:eastAsia="ru-RU" w:bidi="ar-SA"/>
                      </w:rPr>
                    </m:ctrlPr>
                  </m:sSubPr>
                  <m:e>
                    <m:r>
                      <m:rPr>
                        <m:sty m:val="b"/>
                      </m:rPr>
                      <w:rPr>
                        <w:rFonts w:ascii="Cambria Math" w:eastAsia="Times New Roman" w:hAnsi="Cambria Math" w:cs="Times New Roman"/>
                        <w:kern w:val="0"/>
                        <w:lang w:eastAsia="ru-RU" w:bidi="ar-SA"/>
                      </w:rPr>
                      <m:t>k</m:t>
                    </m:r>
                  </m:e>
                  <m:sub>
                    <m:r>
                      <w:rPr>
                        <w:rFonts w:ascii="Cambria Math" w:eastAsia="Times New Roman" w:hAnsi="Cambria Math" w:cs="Times New Roman"/>
                        <w:kern w:val="0"/>
                        <w:lang w:eastAsia="ru-RU" w:bidi="ar-SA"/>
                      </w:rPr>
                      <m:t>0</m:t>
                    </m:r>
                  </m:sub>
                </m:sSub>
                <m:r>
                  <m:rPr>
                    <m:sty m:val="b"/>
                  </m:rPr>
                  <w:rPr>
                    <w:rFonts w:ascii="Cambria Math" w:eastAsia="Times New Roman" w:hAnsi="Cambria Math" w:cs="Times New Roman"/>
                    <w:kern w:val="0"/>
                    <w:lang w:eastAsia="ru-RU" w:bidi="ar-SA"/>
                  </w:rPr>
                  <m:t>r</m:t>
                </m:r>
                <m:ctrlPr>
                  <w:rPr>
                    <w:rFonts w:ascii="Cambria Math" w:eastAsia="Times New Roman" w:hAnsi="Cambria Math" w:cs="Times New Roman"/>
                    <w:bCs/>
                    <w:i/>
                    <w:kern w:val="0"/>
                    <w:lang w:eastAsia="ru-RU" w:bidi="ar-SA"/>
                  </w:rPr>
                </m:ctrlPr>
              </m:e>
            </m:d>
            <m:ctrlPr>
              <w:rPr>
                <w:rFonts w:ascii="Cambria Math" w:eastAsia="Times New Roman" w:hAnsi="Cambria Math" w:cs="Times New Roman"/>
                <w:bCs/>
                <w:i/>
                <w:kern w:val="0"/>
                <w:lang w:eastAsia="ru-RU" w:bidi="ar-SA"/>
              </w:rPr>
            </m:ctrlPr>
          </m:e>
        </m:func>
        <m:nary>
          <m:naryPr>
            <m:chr m:val="∑"/>
            <m:limLoc m:val="undOvr"/>
            <m:ctrlPr>
              <w:rPr>
                <w:rFonts w:ascii="Cambria Math" w:eastAsia="Times New Roman" w:hAnsi="Cambria Math" w:cs="Times New Roman"/>
                <w:bCs/>
                <w:i/>
                <w:kern w:val="0"/>
                <w:lang w:eastAsia="ru-RU" w:bidi="ar-SA"/>
              </w:rPr>
            </m:ctrlPr>
          </m:naryPr>
          <m:sub>
            <m:r>
              <w:rPr>
                <w:rFonts w:ascii="Cambria Math" w:eastAsia="Times New Roman" w:hAnsi="Cambria Math" w:cs="Times New Roman"/>
                <w:kern w:val="0"/>
                <w:lang w:eastAsia="ru-RU" w:bidi="ar-SA"/>
              </w:rPr>
              <m:t>j=1</m:t>
            </m:r>
          </m:sub>
          <m:sup>
            <m:r>
              <w:rPr>
                <w:rFonts w:ascii="Cambria Math" w:eastAsia="Times New Roman" w:hAnsi="Cambria Math" w:cs="Times New Roman"/>
                <w:kern w:val="0"/>
                <w:lang w:eastAsia="ru-RU" w:bidi="ar-SA"/>
              </w:rPr>
              <m:t>N</m:t>
            </m:r>
          </m:sup>
          <m:e>
            <m:sSub>
              <m:sSubPr>
                <m:ctrlPr>
                  <w:rPr>
                    <w:rFonts w:ascii="Cambria Math" w:eastAsia="Times New Roman" w:hAnsi="Cambria Math" w:cs="Times New Roman"/>
                    <w:bCs/>
                    <w:kern w:val="0"/>
                    <w:lang w:eastAsia="ru-RU" w:bidi="ar-SA"/>
                  </w:rPr>
                </m:ctrlPr>
              </m:sSubPr>
              <m:e>
                <m:r>
                  <m:rPr>
                    <m:sty m:val="b"/>
                  </m:rPr>
                  <w:rPr>
                    <w:rFonts w:ascii="Cambria Math" w:eastAsia="Times New Roman" w:hAnsi="Cambria Math" w:cs="Times New Roman"/>
                    <w:kern w:val="0"/>
                    <w:lang w:eastAsia="ru-RU" w:bidi="ar-SA"/>
                  </w:rPr>
                  <m:t>e</m:t>
                </m:r>
              </m:e>
              <m:sub>
                <m:r>
                  <w:rPr>
                    <w:rFonts w:ascii="Cambria Math" w:eastAsia="Times New Roman" w:hAnsi="Cambria Math" w:cs="Times New Roman"/>
                    <w:kern w:val="0"/>
                    <w:lang w:eastAsia="ru-RU" w:bidi="ar-SA"/>
                  </w:rPr>
                  <m:t>j</m:t>
                </m:r>
              </m:sub>
            </m:sSub>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F</m:t>
                </m:r>
              </m:e>
              <m:sub>
                <m:r>
                  <w:rPr>
                    <w:rFonts w:ascii="Cambria Math" w:eastAsia="Times New Roman" w:hAnsi="Cambria Math" w:cs="Times New Roman"/>
                    <w:kern w:val="0"/>
                    <w:lang w:eastAsia="ru-RU" w:bidi="ar-SA"/>
                  </w:rPr>
                  <m:t>j</m:t>
                </m:r>
              </m:sub>
            </m:sSub>
            <m:d>
              <m:dPr>
                <m:ctrlPr>
                  <w:rPr>
                    <w:rFonts w:ascii="Cambria Math" w:eastAsia="Times New Roman" w:hAnsi="Cambria Math" w:cs="Times New Roman"/>
                    <w:bCs/>
                    <w:i/>
                    <w:kern w:val="0"/>
                    <w:lang w:eastAsia="ru-RU" w:bidi="ar-SA"/>
                  </w:rPr>
                </m:ctrlPr>
              </m:dPr>
              <m:e>
                <m:sSub>
                  <m:sSubPr>
                    <m:ctrlPr>
                      <w:rPr>
                        <w:rFonts w:ascii="Cambria Math" w:eastAsia="Times New Roman" w:hAnsi="Cambria Math" w:cs="Times New Roman"/>
                        <w:bCs/>
                        <w:i/>
                        <w:kern w:val="0"/>
                        <w:lang w:eastAsia="ru-RU" w:bidi="ar-SA"/>
                      </w:rPr>
                    </m:ctrlPr>
                  </m:sSubPr>
                  <m:e>
                    <m:r>
                      <m:rPr>
                        <m:sty m:val="p"/>
                      </m:rPr>
                      <w:rPr>
                        <w:rFonts w:ascii="Cambria Math" w:eastAsia="Times New Roman" w:hAnsi="Cambria Math" w:cs="Times New Roman"/>
                        <w:kern w:val="0"/>
                        <w:lang w:eastAsia="ru-RU" w:bidi="ar-SA"/>
                      </w:rPr>
                      <m:t>ω</m:t>
                    </m:r>
                    <m:r>
                      <w:rPr>
                        <w:rFonts w:ascii="Cambria Math" w:eastAsia="Times New Roman" w:hAnsi="Cambria Math" w:cs="Times New Roman"/>
                        <w:kern w:val="0"/>
                        <w:lang w:eastAsia="ru-RU" w:bidi="ar-SA"/>
                      </w:rPr>
                      <m:t>-</m:t>
                    </m:r>
                    <m:r>
                      <m:rPr>
                        <m:sty m:val="p"/>
                      </m:rPr>
                      <w:rPr>
                        <w:rFonts w:ascii="Cambria Math" w:eastAsia="Times New Roman" w:hAnsi="Cambria Math" w:cs="Times New Roman"/>
                        <w:kern w:val="0"/>
                        <w:lang w:eastAsia="ru-RU" w:bidi="ar-SA"/>
                      </w:rPr>
                      <m:t>ω</m:t>
                    </m:r>
                  </m:e>
                  <m:sub>
                    <m:r>
                      <w:rPr>
                        <w:rFonts w:ascii="Cambria Math" w:eastAsia="Times New Roman" w:hAnsi="Cambria Math" w:cs="Times New Roman"/>
                        <w:kern w:val="0"/>
                        <w:lang w:eastAsia="ru-RU" w:bidi="ar-SA"/>
                      </w:rPr>
                      <m:t>0</m:t>
                    </m:r>
                  </m:sub>
                </m:sSub>
              </m:e>
            </m:d>
          </m:e>
        </m:nary>
        <m:r>
          <w:rPr>
            <w:rFonts w:ascii="Cambria Math" w:eastAsia="Times New Roman" w:hAnsi="Cambria Math" w:cs="Times New Roman"/>
            <w:kern w:val="0"/>
            <w:lang w:eastAsia="ru-RU" w:bidi="ar-SA"/>
          </w:rPr>
          <m:t xml:space="preserve">. </m:t>
        </m:r>
      </m:oMath>
      <w:r w:rsidR="00765EB5" w:rsidRPr="00765EB5">
        <w:rPr>
          <w:rFonts w:ascii="Times New Roman" w:eastAsia="Times New Roman" w:hAnsi="Times New Roman" w:cs="Times New Roman"/>
          <w:bCs/>
          <w:kern w:val="0"/>
          <w:lang w:eastAsia="ru-RU" w:bidi="ar-SA"/>
        </w:rPr>
        <w:tab/>
      </w:r>
      <w:r w:rsidR="00765EB5" w:rsidRPr="00765EB5">
        <w:rPr>
          <w:rFonts w:ascii="Times New Roman" w:eastAsia="Times New Roman" w:hAnsi="Times New Roman" w:cs="Times New Roman"/>
          <w:bCs/>
          <w:kern w:val="0"/>
          <w:lang w:eastAsia="ru-RU" w:bidi="ar-SA"/>
        </w:rPr>
        <w:tab/>
      </w:r>
      <w:r w:rsidR="00765EB5" w:rsidRPr="00765EB5">
        <w:rPr>
          <w:rFonts w:ascii="Times New Roman" w:eastAsia="Times New Roman" w:hAnsi="Times New Roman" w:cs="Times New Roman"/>
          <w:bCs/>
          <w:kern w:val="0"/>
          <w:lang w:eastAsia="ru-RU" w:bidi="ar-SA"/>
        </w:rPr>
        <w:tab/>
      </w:r>
      <w:r w:rsidR="00765EB5" w:rsidRPr="00765EB5">
        <w:rPr>
          <w:rFonts w:ascii="Times New Roman" w:eastAsia="Times New Roman" w:hAnsi="Times New Roman" w:cs="Times New Roman"/>
          <w:bCs/>
          <w:kern w:val="0"/>
          <w:lang w:eastAsia="ru-RU" w:bidi="ar-SA"/>
        </w:rPr>
        <w:tab/>
        <w:t>(2)</w:t>
      </w:r>
    </w:p>
    <w:p w14:paraId="7245A522" w14:textId="58C7C2C9" w:rsidR="007B7F43" w:rsidRDefault="007B7F43" w:rsidP="00124F33">
      <w:pPr>
        <w:widowControl/>
        <w:tabs>
          <w:tab w:val="left" w:pos="1134"/>
        </w:tabs>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 xml:space="preserve">Когда </w:t>
      </w:r>
      <w:r w:rsidR="00765EB5" w:rsidRPr="00765EB5">
        <w:rPr>
          <w:rFonts w:ascii="Times New Roman" w:eastAsia="Times New Roman" w:hAnsi="Times New Roman" w:cs="Times New Roman"/>
          <w:bCs/>
          <w:kern w:val="0"/>
          <w:lang w:eastAsia="ru-RU" w:bidi="ar-SA"/>
        </w:rPr>
        <w:t xml:space="preserve">полость является плоской пластиной с диэлектрической проницаемостью </w:t>
      </w:r>
      <m:oMath>
        <m:sSub>
          <m:sSubPr>
            <m:ctrlPr>
              <w:rPr>
                <w:rFonts w:ascii="Cambria Math" w:eastAsia="Times New Roman" w:hAnsi="Cambria Math" w:cs="Times New Roman"/>
                <w:bCs/>
                <w:i/>
                <w:kern w:val="0"/>
                <w:lang w:eastAsia="ru-RU" w:bidi="ar-SA"/>
              </w:rPr>
            </m:ctrlPr>
          </m:sSubPr>
          <m:e>
            <m:r>
              <m:rPr>
                <m:sty m:val="p"/>
              </m:rPr>
              <w:rPr>
                <w:rFonts w:ascii="Cambria Math" w:eastAsia="Times New Roman" w:hAnsi="Cambria Math" w:cs="Times New Roman"/>
                <w:kern w:val="0"/>
                <w:lang w:eastAsia="ru-RU" w:bidi="ar-SA"/>
              </w:rPr>
              <m:t>ε</m:t>
            </m:r>
          </m:e>
          <m:sub>
            <m:r>
              <w:rPr>
                <w:rFonts w:ascii="Cambria Math" w:eastAsia="Times New Roman" w:hAnsi="Cambria Math" w:cs="Times New Roman"/>
                <w:kern w:val="0"/>
                <w:lang w:eastAsia="ru-RU" w:bidi="ar-SA"/>
              </w:rPr>
              <m:t>1</m:t>
            </m:r>
          </m:sub>
        </m:sSub>
      </m:oMath>
      <w:r w:rsidR="00765EB5" w:rsidRPr="00765EB5">
        <w:rPr>
          <w:rFonts w:ascii="Times New Roman" w:eastAsia="Times New Roman" w:hAnsi="Times New Roman" w:cs="Times New Roman"/>
          <w:bCs/>
          <w:kern w:val="0"/>
          <w:lang w:eastAsia="ru-RU" w:bidi="ar-SA"/>
        </w:rPr>
        <w:t xml:space="preserve"> с плоскими слоями резонансного изотопа (</w:t>
      </w:r>
      <w:r w:rsidRPr="007B7F43">
        <w:rPr>
          <w:rFonts w:ascii="Times New Roman" w:eastAsia="Times New Roman" w:hAnsi="Times New Roman" w:cs="Times New Roman"/>
          <w:bCs/>
          <w:kern w:val="0"/>
          <w:lang w:eastAsia="ru-RU" w:bidi="ar-SA"/>
        </w:rPr>
        <w:fldChar w:fldCharType="begin"/>
      </w:r>
      <w:r w:rsidRPr="007B7F43">
        <w:rPr>
          <w:rFonts w:ascii="Times New Roman" w:eastAsia="Times New Roman" w:hAnsi="Times New Roman" w:cs="Times New Roman"/>
          <w:bCs/>
          <w:kern w:val="0"/>
          <w:lang w:eastAsia="ru-RU" w:bidi="ar-SA"/>
        </w:rPr>
        <w:instrText xml:space="preserve"> REF _Ref127202128 \h  \* MERGEFORMAT </w:instrText>
      </w:r>
      <w:r w:rsidRPr="007B7F43">
        <w:rPr>
          <w:rFonts w:ascii="Times New Roman" w:eastAsia="Times New Roman" w:hAnsi="Times New Roman" w:cs="Times New Roman"/>
          <w:bCs/>
          <w:kern w:val="0"/>
          <w:lang w:eastAsia="ru-RU" w:bidi="ar-SA"/>
        </w:rPr>
      </w:r>
      <w:r w:rsidRPr="007B7F43">
        <w:rPr>
          <w:rFonts w:ascii="Times New Roman" w:eastAsia="Times New Roman" w:hAnsi="Times New Roman" w:cs="Times New Roman"/>
          <w:bCs/>
          <w:kern w:val="0"/>
          <w:lang w:eastAsia="ru-RU" w:bidi="ar-SA"/>
        </w:rPr>
        <w:fldChar w:fldCharType="separate"/>
      </w:r>
      <w:r w:rsidR="00C80D67" w:rsidRPr="00C80D67">
        <w:rPr>
          <w:rFonts w:ascii="Times New Roman" w:hAnsi="Times New Roman" w:cs="Times New Roman"/>
        </w:rPr>
        <w:t xml:space="preserve">Рис.  </w:t>
      </w:r>
      <w:r w:rsidR="00C80D67" w:rsidRPr="00C80D67">
        <w:rPr>
          <w:rFonts w:ascii="Times New Roman" w:hAnsi="Times New Roman" w:cs="Times New Roman"/>
          <w:noProof/>
        </w:rPr>
        <w:t>2</w:t>
      </w:r>
      <w:r w:rsidR="00C80D67" w:rsidRPr="00C80D67">
        <w:rPr>
          <w:rFonts w:ascii="Times New Roman" w:hAnsi="Times New Roman" w:cs="Times New Roman"/>
        </w:rPr>
        <w:t>.</w:t>
      </w:r>
      <w:r w:rsidR="00C80D67" w:rsidRPr="00C80D67">
        <w:rPr>
          <w:rFonts w:ascii="Times New Roman" w:hAnsi="Times New Roman" w:cs="Times New Roman"/>
          <w:noProof/>
        </w:rPr>
        <w:t>1</w:t>
      </w:r>
      <w:r w:rsidRPr="007B7F43">
        <w:rPr>
          <w:rFonts w:ascii="Times New Roman" w:eastAsia="Times New Roman" w:hAnsi="Times New Roman" w:cs="Times New Roman"/>
          <w:bCs/>
          <w:kern w:val="0"/>
          <w:lang w:eastAsia="ru-RU" w:bidi="ar-SA"/>
        </w:rPr>
        <w:fldChar w:fldCharType="end"/>
      </w:r>
      <w:r w:rsidR="00765EB5" w:rsidRPr="00765EB5">
        <w:rPr>
          <w:rFonts w:ascii="Times New Roman" w:eastAsia="Times New Roman" w:hAnsi="Times New Roman" w:cs="Times New Roman"/>
          <w:bCs/>
          <w:kern w:val="0"/>
          <w:lang w:eastAsia="ru-RU" w:bidi="ar-SA"/>
        </w:rPr>
        <w:t xml:space="preserve">), влиянием которых на структуру поля в полости можно в первом приближении пренебречь. </w:t>
      </w:r>
      <w:r w:rsidRPr="007B7F43">
        <w:rPr>
          <w:rFonts w:ascii="Times New Roman" w:eastAsia="Times New Roman" w:hAnsi="Times New Roman" w:cs="Times New Roman"/>
          <w:bCs/>
          <w:kern w:val="0"/>
          <w:lang w:eastAsia="ru-RU" w:bidi="ar-SA"/>
        </w:rPr>
        <w:t xml:space="preserve"> </w:t>
      </w:r>
      <w:r w:rsidRPr="00765EB5">
        <w:rPr>
          <w:rFonts w:ascii="Times New Roman" w:eastAsia="Times New Roman" w:hAnsi="Times New Roman" w:cs="Times New Roman"/>
          <w:bCs/>
          <w:kern w:val="0"/>
          <w:lang w:eastAsia="ru-RU" w:bidi="ar-SA"/>
        </w:rPr>
        <w:t xml:space="preserve">Показаны метастабильный слой |2&gt; и верхнее </w:t>
      </w:r>
      <w:proofErr w:type="spellStart"/>
      <w:r w:rsidRPr="00765EB5">
        <w:rPr>
          <w:rFonts w:ascii="Times New Roman" w:eastAsia="Times New Roman" w:hAnsi="Times New Roman" w:cs="Times New Roman"/>
          <w:bCs/>
          <w:kern w:val="0"/>
          <w:lang w:eastAsia="ru-RU" w:bidi="ar-SA"/>
        </w:rPr>
        <w:t>суперрадиантное</w:t>
      </w:r>
      <w:proofErr w:type="spellEnd"/>
      <w:r w:rsidRPr="00765EB5">
        <w:rPr>
          <w:rFonts w:ascii="Times New Roman" w:eastAsia="Times New Roman" w:hAnsi="Times New Roman" w:cs="Times New Roman"/>
          <w:bCs/>
          <w:kern w:val="0"/>
          <w:lang w:eastAsia="ru-RU" w:bidi="ar-SA"/>
        </w:rPr>
        <w:t xml:space="preserve"> состояние |3&gt;. Скоростью распада </w:t>
      </w:r>
      <w:r w:rsidRPr="00765EB5">
        <w:rPr>
          <w:rFonts w:ascii="Times New Roman" w:eastAsia="Times New Roman" w:hAnsi="Times New Roman" w:cs="Times New Roman"/>
          <w:bCs/>
          <w:kern w:val="0"/>
          <w:lang w:val="en-US" w:eastAsia="ru-RU" w:bidi="ar-SA"/>
        </w:rPr>
        <w:t>g</w:t>
      </w:r>
      <w:r w:rsidRPr="00765EB5">
        <w:rPr>
          <w:rFonts w:ascii="Times New Roman" w:eastAsia="Times New Roman" w:hAnsi="Times New Roman" w:cs="Times New Roman"/>
          <w:bCs/>
          <w:kern w:val="0"/>
          <w:vertAlign w:val="subscript"/>
          <w:lang w:eastAsia="ru-RU" w:bidi="ar-SA"/>
        </w:rPr>
        <w:t>2</w:t>
      </w:r>
      <w:r w:rsidRPr="00765EB5">
        <w:rPr>
          <w:rFonts w:ascii="Times New Roman" w:eastAsia="Times New Roman" w:hAnsi="Times New Roman" w:cs="Times New Roman"/>
          <w:bCs/>
          <w:kern w:val="0"/>
          <w:lang w:eastAsia="ru-RU" w:bidi="ar-SA"/>
        </w:rPr>
        <w:t xml:space="preserve"> можно пренебречь по сравнению с </w:t>
      </w:r>
      <w:r w:rsidRPr="00765EB5">
        <w:rPr>
          <w:rFonts w:ascii="Times New Roman" w:eastAsia="Times New Roman" w:hAnsi="Times New Roman" w:cs="Times New Roman"/>
          <w:bCs/>
          <w:kern w:val="0"/>
          <w:lang w:val="en-US" w:eastAsia="ru-RU" w:bidi="ar-SA"/>
        </w:rPr>
        <w:t>g</w:t>
      </w:r>
      <w:r w:rsidRPr="00765EB5">
        <w:rPr>
          <w:rFonts w:ascii="Times New Roman" w:eastAsia="Times New Roman" w:hAnsi="Times New Roman" w:cs="Times New Roman"/>
          <w:bCs/>
          <w:kern w:val="0"/>
          <w:vertAlign w:val="subscript"/>
          <w:lang w:eastAsia="ru-RU" w:bidi="ar-SA"/>
        </w:rPr>
        <w:t>3</w:t>
      </w:r>
      <w:r w:rsidRPr="00765EB5">
        <w:rPr>
          <w:rFonts w:ascii="Times New Roman" w:eastAsia="Times New Roman" w:hAnsi="Times New Roman" w:cs="Times New Roman"/>
          <w:bCs/>
          <w:kern w:val="0"/>
          <w:lang w:eastAsia="ru-RU" w:bidi="ar-SA"/>
        </w:rPr>
        <w:t xml:space="preserve">. </w:t>
      </w:r>
    </w:p>
    <w:p w14:paraId="5DEFA7E7" w14:textId="24C1F705" w:rsidR="007B7F43" w:rsidRDefault="007B7F43" w:rsidP="007B7F43">
      <w:pPr>
        <w:widowControl/>
        <w:suppressAutoHyphens w:val="0"/>
        <w:spacing w:line="276"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bCs/>
          <w:noProof/>
          <w:kern w:val="0"/>
          <w:lang w:eastAsia="ru-RU" w:bidi="ar-SA"/>
        </w:rPr>
        <w:drawing>
          <wp:inline distT="0" distB="0" distL="0" distR="0" wp14:anchorId="264902E1" wp14:editId="4EA33AC3">
            <wp:extent cx="2616200" cy="246643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19662" cy="2469696"/>
                    </a:xfrm>
                    <a:prstGeom prst="rect">
                      <a:avLst/>
                    </a:prstGeom>
                    <a:noFill/>
                  </pic:spPr>
                </pic:pic>
              </a:graphicData>
            </a:graphic>
          </wp:inline>
        </w:drawing>
      </w:r>
    </w:p>
    <w:p w14:paraId="43CD16B8" w14:textId="38B4D804" w:rsidR="007B7F43" w:rsidRPr="00765EB5" w:rsidRDefault="007B7F43" w:rsidP="007B7F43">
      <w:pPr>
        <w:pStyle w:val="a6"/>
        <w:jc w:val="center"/>
        <w:rPr>
          <w:bCs/>
        </w:rPr>
      </w:pPr>
      <w:bookmarkStart w:id="8" w:name="_Ref127202128"/>
      <w:r>
        <w:t xml:space="preserve">Рис.  </w:t>
      </w:r>
      <w:fldSimple w:instr=" STYLEREF 1 \s ">
        <w:r w:rsidR="00C80D67">
          <w:rPr>
            <w:noProof/>
          </w:rPr>
          <w:t>2</w:t>
        </w:r>
      </w:fldSimple>
      <w:r w:rsidR="0076554C">
        <w:t>.</w:t>
      </w:r>
      <w:fldSimple w:instr=" SEQ Рис._ \* ARABIC \s 1 ">
        <w:r w:rsidR="00C80D67">
          <w:rPr>
            <w:noProof/>
          </w:rPr>
          <w:t>1</w:t>
        </w:r>
      </w:fldSimple>
      <w:bookmarkEnd w:id="8"/>
      <w:r>
        <w:t xml:space="preserve"> </w:t>
      </w:r>
      <w:r>
        <w:rPr>
          <w:b/>
          <w:bCs/>
        </w:rPr>
        <w:t xml:space="preserve">– </w:t>
      </w:r>
      <w:r w:rsidRPr="00765EB5">
        <w:rPr>
          <w:bCs/>
        </w:rPr>
        <w:t>Полость</w:t>
      </w:r>
      <w:r>
        <w:rPr>
          <w:bCs/>
        </w:rPr>
        <w:t xml:space="preserve"> </w:t>
      </w:r>
      <w:r w:rsidRPr="00765EB5">
        <w:rPr>
          <w:bCs/>
        </w:rPr>
        <w:t xml:space="preserve"> с двумя слоями </w:t>
      </w:r>
      <w:r w:rsidRPr="00765EB5">
        <w:rPr>
          <w:bCs/>
          <w:vertAlign w:val="superscript"/>
        </w:rPr>
        <w:t>57</w:t>
      </w:r>
      <w:r w:rsidRPr="00765EB5">
        <w:rPr>
          <w:bCs/>
        </w:rPr>
        <w:t>Fe и геометрия рассеяния</w:t>
      </w:r>
    </w:p>
    <w:p w14:paraId="63517E07" w14:textId="4775B66A"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При рассеянии сохраняется проекция волнового вектора </w:t>
      </w:r>
      <m:oMath>
        <m:sSub>
          <m:sSubPr>
            <m:ctrlPr>
              <w:rPr>
                <w:rFonts w:ascii="Cambria Math" w:eastAsia="Times New Roman" w:hAnsi="Cambria Math" w:cs="Times New Roman"/>
                <w:bCs/>
                <w:kern w:val="0"/>
                <w:lang w:eastAsia="ru-RU" w:bidi="ar-SA"/>
              </w:rPr>
            </m:ctrlPr>
          </m:sSubPr>
          <m:e>
            <m:r>
              <w:rPr>
                <w:rFonts w:ascii="Cambria Math" w:eastAsia="Times New Roman" w:hAnsi="Cambria Math" w:cs="Times New Roman"/>
                <w:kern w:val="0"/>
                <w:lang w:eastAsia="ru-RU" w:bidi="ar-SA"/>
              </w:rPr>
              <m:t>k</m:t>
            </m:r>
          </m:e>
          <m:sub>
            <m:r>
              <w:rPr>
                <w:rFonts w:ascii="Cambria Math" w:eastAsia="Times New Roman" w:hAnsi="Cambria Math" w:cs="Times New Roman"/>
                <w:kern w:val="0"/>
                <w:lang w:eastAsia="ru-RU" w:bidi="ar-SA"/>
              </w:rPr>
              <m:t>0</m:t>
            </m:r>
            <m:r>
              <w:rPr>
                <w:rFonts w:ascii="Cambria Math" w:eastAsia="Times New Roman" w:hAnsi="Cambria Math" w:cs="Times New Roman"/>
                <w:kern w:val="0"/>
                <w:lang w:val="en-US" w:eastAsia="ru-RU" w:bidi="ar-SA"/>
              </w:rPr>
              <m:t>t</m:t>
            </m:r>
          </m:sub>
        </m:sSub>
      </m:oMath>
      <w:r w:rsidRPr="00765EB5">
        <w:rPr>
          <w:rFonts w:ascii="Times New Roman" w:eastAsia="Times New Roman" w:hAnsi="Times New Roman" w:cs="Times New Roman"/>
          <w:bCs/>
          <w:kern w:val="0"/>
          <w:lang w:eastAsia="ru-RU" w:bidi="ar-SA"/>
        </w:rPr>
        <w:t xml:space="preserve">, а при решении уравнения Максвелла можно использовать разделение на </w:t>
      </w:r>
      <w:r w:rsidRPr="00765EB5">
        <w:rPr>
          <w:rFonts w:ascii="Times New Roman" w:eastAsia="Times New Roman" w:hAnsi="Times New Roman" w:cs="Times New Roman"/>
          <w:bCs/>
          <w:i/>
          <w:kern w:val="0"/>
          <w:lang w:val="en-US" w:eastAsia="ru-RU" w:bidi="ar-SA"/>
        </w:rPr>
        <w:t>s</w:t>
      </w:r>
      <w:r w:rsidRPr="00765EB5">
        <w:rPr>
          <w:rFonts w:ascii="Times New Roman" w:eastAsia="Times New Roman" w:hAnsi="Times New Roman" w:cs="Times New Roman"/>
          <w:bCs/>
          <w:i/>
          <w:kern w:val="0"/>
          <w:lang w:eastAsia="ru-RU" w:bidi="ar-SA"/>
        </w:rPr>
        <w:t xml:space="preserve">- </w:t>
      </w:r>
      <w:r w:rsidRPr="00765EB5">
        <w:rPr>
          <w:rFonts w:ascii="Times New Roman" w:eastAsia="Times New Roman" w:hAnsi="Times New Roman" w:cs="Times New Roman"/>
          <w:bCs/>
          <w:kern w:val="0"/>
          <w:lang w:eastAsia="ru-RU" w:bidi="ar-SA"/>
        </w:rPr>
        <w:t>и</w:t>
      </w:r>
      <w:r w:rsidRPr="00765EB5">
        <w:rPr>
          <w:rFonts w:ascii="Times New Roman" w:eastAsia="Times New Roman" w:hAnsi="Times New Roman" w:cs="Times New Roman"/>
          <w:bCs/>
          <w:i/>
          <w:kern w:val="0"/>
          <w:lang w:eastAsia="ru-RU" w:bidi="ar-SA"/>
        </w:rPr>
        <w:t xml:space="preserve"> </w:t>
      </w:r>
      <w:r w:rsidRPr="00765EB5">
        <w:rPr>
          <w:rFonts w:ascii="Times New Roman" w:eastAsia="Times New Roman" w:hAnsi="Times New Roman" w:cs="Times New Roman"/>
          <w:bCs/>
          <w:i/>
          <w:kern w:val="0"/>
          <w:lang w:val="en-US" w:eastAsia="ru-RU" w:bidi="ar-SA"/>
        </w:rPr>
        <w:t>p</w:t>
      </w:r>
      <w:r w:rsidRPr="00765EB5">
        <w:rPr>
          <w:rFonts w:ascii="Times New Roman" w:eastAsia="Times New Roman" w:hAnsi="Times New Roman" w:cs="Times New Roman"/>
          <w:bCs/>
          <w:i/>
          <w:kern w:val="0"/>
          <w:lang w:eastAsia="ru-RU" w:bidi="ar-SA"/>
        </w:rPr>
        <w:t>-</w:t>
      </w:r>
      <w:r w:rsidRPr="00765EB5">
        <w:rPr>
          <w:rFonts w:ascii="Times New Roman" w:eastAsia="Times New Roman" w:hAnsi="Times New Roman" w:cs="Times New Roman"/>
          <w:bCs/>
          <w:kern w:val="0"/>
          <w:lang w:eastAsia="ru-RU" w:bidi="ar-SA"/>
        </w:rPr>
        <w:t xml:space="preserve">поляризацию. Например, для </w:t>
      </w:r>
      <w:r w:rsidRPr="00765EB5">
        <w:rPr>
          <w:rFonts w:ascii="Times New Roman" w:eastAsia="Times New Roman" w:hAnsi="Times New Roman" w:cs="Times New Roman"/>
          <w:bCs/>
          <w:i/>
          <w:kern w:val="0"/>
          <w:lang w:val="en-US" w:eastAsia="ru-RU" w:bidi="ar-SA"/>
        </w:rPr>
        <w:t>s</w:t>
      </w:r>
      <w:r w:rsidRPr="00765EB5">
        <w:rPr>
          <w:rFonts w:ascii="Times New Roman" w:eastAsia="Times New Roman" w:hAnsi="Times New Roman" w:cs="Times New Roman"/>
          <w:bCs/>
          <w:kern w:val="0"/>
          <w:lang w:eastAsia="ru-RU" w:bidi="ar-SA"/>
        </w:rPr>
        <w:t>-поляризации</w:t>
      </w:r>
    </w:p>
    <w:p w14:paraId="485CB3A6" w14:textId="3CC8DF8D"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m:oMath>
        <m:r>
          <m:rPr>
            <m:sty m:val="b"/>
          </m:rPr>
          <w:rPr>
            <w:rFonts w:ascii="Cambria Math" w:eastAsia="Times New Roman" w:hAnsi="Cambria Math" w:cs="Times New Roman"/>
            <w:kern w:val="0"/>
            <w:lang w:eastAsia="ru-RU" w:bidi="ar-SA"/>
          </w:rPr>
          <m:t>E=(</m:t>
        </m:r>
        <m:r>
          <m:rPr>
            <m:sty m:val="p"/>
          </m:rPr>
          <w:rPr>
            <w:rFonts w:ascii="Cambria Math" w:eastAsia="Times New Roman" w:hAnsi="Cambria Math" w:cs="Times New Roman"/>
            <w:kern w:val="0"/>
            <w:lang w:eastAsia="ru-RU" w:bidi="ar-SA"/>
          </w:rPr>
          <m:t>0</m:t>
        </m:r>
        <m:r>
          <m:rPr>
            <m:sty m:val="b"/>
          </m:rPr>
          <w:rPr>
            <w:rFonts w:ascii="Cambria Math" w:eastAsia="Times New Roman" w:hAnsi="Cambria Math" w:cs="Times New Roman"/>
            <w:kern w:val="0"/>
            <w:lang w:eastAsia="ru-RU" w:bidi="ar-SA"/>
          </w:rPr>
          <m:t xml:space="preserve">, </m:t>
        </m:r>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E</m:t>
            </m:r>
          </m:e>
          <m:sub>
            <m:r>
              <w:rPr>
                <w:rFonts w:ascii="Cambria Math" w:eastAsia="Times New Roman" w:hAnsi="Cambria Math" w:cs="Times New Roman"/>
                <w:kern w:val="0"/>
                <w:lang w:eastAsia="ru-RU" w:bidi="ar-SA"/>
              </w:rPr>
              <m:t>y</m:t>
            </m:r>
          </m:sub>
        </m:sSub>
        <m:r>
          <m:rPr>
            <m:sty m:val="b"/>
          </m:rPr>
          <w:rPr>
            <w:rFonts w:ascii="Cambria Math" w:eastAsia="Times New Roman" w:hAnsi="Cambria Math" w:cs="Times New Roman"/>
            <w:kern w:val="0"/>
            <w:lang w:eastAsia="ru-RU" w:bidi="ar-SA"/>
          </w:rPr>
          <m:t xml:space="preserve">, </m:t>
        </m:r>
        <m:r>
          <m:rPr>
            <m:sty m:val="p"/>
          </m:rPr>
          <w:rPr>
            <w:rFonts w:ascii="Cambria Math" w:eastAsia="Times New Roman" w:hAnsi="Cambria Math" w:cs="Times New Roman"/>
            <w:kern w:val="0"/>
            <w:lang w:eastAsia="ru-RU" w:bidi="ar-SA"/>
          </w:rPr>
          <m:t>0</m:t>
        </m:r>
        <m:r>
          <m:rPr>
            <m:sty m:val="b"/>
          </m:rPr>
          <w:rPr>
            <w:rFonts w:ascii="Cambria Math" w:eastAsia="Times New Roman" w:hAnsi="Cambria Math" w:cs="Times New Roman"/>
            <w:kern w:val="0"/>
            <w:lang w:eastAsia="ru-RU" w:bidi="ar-SA"/>
          </w:rPr>
          <m:t>)</m:t>
        </m:r>
      </m:oMath>
      <w:r w:rsidRPr="00765EB5">
        <w:rPr>
          <w:rFonts w:ascii="Times New Roman" w:eastAsia="Times New Roman" w:hAnsi="Times New Roman" w:cs="Times New Roman"/>
          <w:bCs/>
          <w:kern w:val="0"/>
          <w:lang w:eastAsia="ru-RU" w:bidi="ar-SA"/>
        </w:rPr>
        <w:t xml:space="preserve">, </w:t>
      </w:r>
      <m:oMath>
        <m:r>
          <m:rPr>
            <m:sty m:val="b"/>
          </m:rPr>
          <w:rPr>
            <w:rFonts w:ascii="Cambria Math" w:eastAsia="Times New Roman" w:hAnsi="Cambria Math" w:cs="Times New Roman"/>
            <w:kern w:val="0"/>
            <w:lang w:eastAsia="ru-RU" w:bidi="ar-SA"/>
          </w:rPr>
          <m:t>H=(</m:t>
        </m:r>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H</m:t>
            </m:r>
          </m:e>
          <m:sub>
            <m:r>
              <w:rPr>
                <w:rFonts w:ascii="Cambria Math" w:eastAsia="Times New Roman" w:hAnsi="Cambria Math" w:cs="Times New Roman"/>
                <w:kern w:val="0"/>
                <w:lang w:eastAsia="ru-RU" w:bidi="ar-SA"/>
              </w:rPr>
              <m:t>x</m:t>
            </m:r>
          </m:sub>
        </m:sSub>
        <m:r>
          <w:rPr>
            <w:rFonts w:ascii="Cambria Math" w:eastAsia="Times New Roman" w:hAnsi="Cambria Math" w:cs="Times New Roman"/>
            <w:kern w:val="0"/>
            <w:lang w:eastAsia="ru-RU" w:bidi="ar-SA"/>
          </w:rPr>
          <m:t>, 0,</m:t>
        </m:r>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H</m:t>
            </m:r>
          </m:e>
          <m:sub>
            <m:r>
              <w:rPr>
                <w:rFonts w:ascii="Cambria Math" w:eastAsia="Times New Roman" w:hAnsi="Cambria Math" w:cs="Times New Roman"/>
                <w:kern w:val="0"/>
                <w:lang w:eastAsia="ru-RU" w:bidi="ar-SA"/>
              </w:rPr>
              <m:t>z</m:t>
            </m:r>
          </m:sub>
        </m:sSub>
        <m:r>
          <w:rPr>
            <w:rFonts w:ascii="Cambria Math" w:eastAsia="Times New Roman" w:hAnsi="Cambria Math" w:cs="Times New Roman"/>
            <w:kern w:val="0"/>
            <w:lang w:eastAsia="ru-RU" w:bidi="ar-SA"/>
          </w:rPr>
          <m:t xml:space="preserve">) </m:t>
        </m:r>
      </m:oMath>
      <w:r w:rsidRPr="00765EB5">
        <w:rPr>
          <w:rFonts w:ascii="Times New Roman" w:eastAsia="Times New Roman" w:hAnsi="Times New Roman" w:cs="Times New Roman"/>
          <w:bCs/>
          <w:kern w:val="0"/>
          <w:lang w:eastAsia="ru-RU" w:bidi="ar-SA"/>
        </w:rPr>
        <w:t xml:space="preserve">, </w:t>
      </w:r>
      <m:oMath>
        <m:sSub>
          <m:sSubPr>
            <m:ctrlPr>
              <w:rPr>
                <w:rFonts w:ascii="Cambria Math" w:eastAsia="Times New Roman" w:hAnsi="Cambria Math" w:cs="Times New Roman"/>
                <w:bCs/>
                <w:kern w:val="0"/>
                <w:lang w:eastAsia="ru-RU" w:bidi="ar-SA"/>
              </w:rPr>
            </m:ctrlPr>
          </m:sSubPr>
          <m:e>
            <m:r>
              <m:rPr>
                <m:sty m:val="b"/>
              </m:rPr>
              <w:rPr>
                <w:rFonts w:ascii="Cambria Math" w:eastAsia="Times New Roman" w:hAnsi="Cambria Math" w:cs="Times New Roman"/>
                <w:kern w:val="0"/>
                <w:lang w:eastAsia="ru-RU" w:bidi="ar-SA"/>
              </w:rPr>
              <m:t>k</m:t>
            </m:r>
          </m:e>
          <m:sub>
            <m:r>
              <w:rPr>
                <w:rFonts w:ascii="Cambria Math" w:eastAsia="Times New Roman" w:hAnsi="Cambria Math" w:cs="Times New Roman"/>
                <w:kern w:val="0"/>
                <w:lang w:eastAsia="ru-RU" w:bidi="ar-SA"/>
              </w:rPr>
              <m:t>0</m:t>
            </m:r>
          </m:sub>
        </m:sSub>
      </m:oMath>
      <w:r w:rsidRPr="00765EB5">
        <w:rPr>
          <w:rFonts w:ascii="Times New Roman" w:eastAsia="Times New Roman" w:hAnsi="Times New Roman" w:cs="Times New Roman"/>
          <w:bCs/>
          <w:kern w:val="0"/>
          <w:lang w:eastAsia="ru-RU" w:bidi="ar-SA"/>
        </w:rPr>
        <w:t>=(</w:t>
      </w:r>
      <m:oMath>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k</m:t>
            </m:r>
          </m:e>
          <m:sub>
            <m:r>
              <w:rPr>
                <w:rFonts w:ascii="Cambria Math" w:eastAsia="Times New Roman" w:hAnsi="Cambria Math" w:cs="Times New Roman"/>
                <w:kern w:val="0"/>
                <w:lang w:eastAsia="ru-RU" w:bidi="ar-SA"/>
              </w:rPr>
              <m:t>0t</m:t>
            </m:r>
          </m:sub>
        </m:sSub>
        <m:r>
          <w:rPr>
            <w:rFonts w:ascii="Cambria Math" w:eastAsia="Times New Roman" w:hAnsi="Cambria Math" w:cs="Times New Roman"/>
            <w:kern w:val="0"/>
            <w:lang w:eastAsia="ru-RU" w:bidi="ar-SA"/>
          </w:rPr>
          <m:t>, 0,</m:t>
        </m:r>
        <m:sSub>
          <m:sSubPr>
            <m:ctrlPr>
              <w:rPr>
                <w:rFonts w:ascii="Cambria Math" w:eastAsia="Times New Roman" w:hAnsi="Cambria Math" w:cs="Times New Roman"/>
                <w:bCs/>
                <w:i/>
                <w:kern w:val="0"/>
                <w:lang w:eastAsia="ru-RU" w:bidi="ar-SA"/>
              </w:rPr>
            </m:ctrlPr>
          </m:sSubPr>
          <m:e>
            <m:r>
              <w:rPr>
                <w:rFonts w:ascii="Cambria Math" w:eastAsia="Times New Roman" w:hAnsi="Cambria Math" w:cs="Times New Roman"/>
                <w:kern w:val="0"/>
                <w:lang w:eastAsia="ru-RU" w:bidi="ar-SA"/>
              </w:rPr>
              <m:t>k</m:t>
            </m:r>
          </m:e>
          <m:sub>
            <m:r>
              <w:rPr>
                <w:rFonts w:ascii="Cambria Math" w:eastAsia="Times New Roman" w:hAnsi="Cambria Math" w:cs="Times New Roman"/>
                <w:kern w:val="0"/>
                <w:lang w:eastAsia="ru-RU" w:bidi="ar-SA"/>
              </w:rPr>
              <m:t>0z</m:t>
            </m:r>
          </m:sub>
        </m:sSub>
        <m:r>
          <w:rPr>
            <w:rFonts w:ascii="Cambria Math" w:eastAsia="Times New Roman" w:hAnsi="Cambria Math" w:cs="Times New Roman"/>
            <w:kern w:val="0"/>
            <w:lang w:eastAsia="ru-RU" w:bidi="ar-SA"/>
          </w:rPr>
          <m:t>)</m:t>
        </m:r>
      </m:oMath>
      <w:r w:rsidRPr="00765EB5">
        <w:rPr>
          <w:rFonts w:ascii="Times New Roman" w:eastAsia="Times New Roman" w:hAnsi="Times New Roman" w:cs="Times New Roman"/>
          <w:bCs/>
          <w:kern w:val="0"/>
          <w:lang w:eastAsia="ru-RU" w:bidi="ar-SA"/>
        </w:rPr>
        <w:t xml:space="preserve">. </w:t>
      </w:r>
      <w:r w:rsidRPr="00765EB5">
        <w:rPr>
          <w:rFonts w:ascii="Times New Roman" w:eastAsia="Times New Roman" w:hAnsi="Times New Roman" w:cs="Times New Roman"/>
          <w:bCs/>
          <w:kern w:val="0"/>
          <w:lang w:eastAsia="ru-RU" w:bidi="ar-SA"/>
        </w:rPr>
        <w:tab/>
      </w:r>
      <w:r w:rsidRPr="00765EB5">
        <w:rPr>
          <w:rFonts w:ascii="Times New Roman" w:eastAsia="Times New Roman" w:hAnsi="Times New Roman" w:cs="Times New Roman"/>
          <w:bCs/>
          <w:kern w:val="0"/>
          <w:lang w:eastAsia="ru-RU" w:bidi="ar-SA"/>
        </w:rPr>
        <w:tab/>
      </w:r>
      <w:r w:rsidRPr="00765EB5">
        <w:rPr>
          <w:rFonts w:ascii="Times New Roman" w:eastAsia="Times New Roman" w:hAnsi="Times New Roman" w:cs="Times New Roman"/>
          <w:bCs/>
          <w:kern w:val="0"/>
          <w:lang w:eastAsia="ru-RU" w:bidi="ar-SA"/>
        </w:rPr>
        <w:tab/>
      </w:r>
      <w:r w:rsidRPr="00765EB5">
        <w:rPr>
          <w:rFonts w:ascii="Times New Roman" w:eastAsia="Times New Roman" w:hAnsi="Times New Roman" w:cs="Times New Roman"/>
          <w:bCs/>
          <w:kern w:val="0"/>
          <w:lang w:eastAsia="ru-RU" w:bidi="ar-SA"/>
        </w:rPr>
        <w:tab/>
        <w:t>(3)</w:t>
      </w:r>
    </w:p>
    <w:p w14:paraId="70AADEDF" w14:textId="77777777" w:rsidR="007B7F43" w:rsidRDefault="007B7F43" w:rsidP="007B7F43">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lastRenderedPageBreak/>
        <w:t>И</w:t>
      </w:r>
      <w:r w:rsidR="00765EB5" w:rsidRPr="00765EB5">
        <w:rPr>
          <w:rFonts w:ascii="Times New Roman" w:eastAsia="Times New Roman" w:hAnsi="Times New Roman" w:cs="Times New Roman"/>
          <w:bCs/>
          <w:kern w:val="0"/>
          <w:lang w:eastAsia="ru-RU" w:bidi="ar-SA"/>
        </w:rPr>
        <w:t xml:space="preserve">нтенсивность поля в полости испытывает биения с периодом и медленно меняющейся амплитудой и периодом. </w:t>
      </w:r>
      <w:r>
        <w:rPr>
          <w:rFonts w:ascii="Times New Roman" w:eastAsia="Times New Roman" w:hAnsi="Times New Roman" w:cs="Times New Roman"/>
          <w:bCs/>
          <w:kern w:val="0"/>
          <w:lang w:eastAsia="ru-RU" w:bidi="ar-SA"/>
        </w:rPr>
        <w:t>Т</w:t>
      </w:r>
      <w:r w:rsidR="00765EB5" w:rsidRPr="00765EB5">
        <w:rPr>
          <w:rFonts w:ascii="Times New Roman" w:eastAsia="Times New Roman" w:hAnsi="Times New Roman" w:cs="Times New Roman"/>
          <w:bCs/>
          <w:kern w:val="0"/>
          <w:lang w:eastAsia="ru-RU" w:bidi="ar-SA"/>
        </w:rPr>
        <w:t>олщина слоя</w:t>
      </w:r>
      <w:r>
        <w:rPr>
          <w:rFonts w:ascii="Times New Roman" w:eastAsia="Times New Roman" w:hAnsi="Times New Roman" w:cs="Times New Roman"/>
          <w:bCs/>
          <w:kern w:val="0"/>
          <w:lang w:eastAsia="ru-RU" w:bidi="ar-SA"/>
        </w:rPr>
        <w:t xml:space="preserve"> </w:t>
      </w:r>
      <w:r w:rsidRPr="007B7F43">
        <w:rPr>
          <w:rFonts w:ascii="Times New Roman" w:eastAsia="Times New Roman" w:hAnsi="Times New Roman" w:cs="Times New Roman"/>
          <w:bCs/>
          <w:i/>
          <w:iCs/>
          <w:kern w:val="0"/>
          <w:lang w:eastAsia="ru-RU" w:bidi="ar-SA"/>
        </w:rPr>
        <w:t>d</w:t>
      </w:r>
      <w:r w:rsidRPr="007B7F43">
        <w:rPr>
          <w:rFonts w:ascii="Times New Roman" w:eastAsia="Times New Roman" w:hAnsi="Times New Roman" w:cs="Times New Roman"/>
          <w:bCs/>
          <w:kern w:val="0"/>
          <w:lang w:eastAsia="ru-RU" w:bidi="ar-SA"/>
        </w:rPr>
        <w:t>,</w:t>
      </w:r>
      <w:r>
        <w:rPr>
          <w:rFonts w:ascii="Times New Roman" w:eastAsia="Times New Roman" w:hAnsi="Times New Roman" w:cs="Times New Roman"/>
          <w:bCs/>
          <w:kern w:val="0"/>
          <w:lang w:eastAsia="ru-RU" w:bidi="ar-SA"/>
        </w:rPr>
        <w:t xml:space="preserve"> </w:t>
      </w:r>
      <w:r w:rsidRPr="007B7F43">
        <w:rPr>
          <w:rFonts w:ascii="Times New Roman" w:eastAsia="Times New Roman" w:hAnsi="Times New Roman" w:cs="Times New Roman"/>
          <w:bCs/>
          <w:kern w:val="0"/>
          <w:lang w:eastAsia="ru-RU" w:bidi="ar-SA"/>
        </w:rPr>
        <w:t>содержащего резонансные изотопы</w:t>
      </w:r>
      <w:r>
        <w:rPr>
          <w:rFonts w:ascii="Times New Roman" w:eastAsia="Times New Roman" w:hAnsi="Times New Roman" w:cs="Times New Roman"/>
          <w:bCs/>
          <w:kern w:val="0"/>
          <w:lang w:eastAsia="ru-RU" w:bidi="ar-SA"/>
        </w:rPr>
        <w:t>,</w:t>
      </w:r>
      <w:r w:rsidRPr="007B7F43">
        <w:rPr>
          <w:rFonts w:ascii="Cambria Math" w:eastAsia="Times New Roman" w:hAnsi="Cambria Math" w:cs="Times New Roman"/>
          <w:bCs/>
          <w:i/>
          <w:kern w:val="0"/>
          <w:lang w:eastAsia="ru-RU" w:bidi="ar-SA"/>
        </w:rPr>
        <w:t xml:space="preserve"> </w:t>
      </w:r>
      <w:r>
        <w:rPr>
          <w:rFonts w:ascii="Cambria Math" w:eastAsia="Times New Roman" w:hAnsi="Cambria Math" w:cs="Times New Roman"/>
          <w:bCs/>
          <w:i/>
          <w:kern w:val="0"/>
          <w:lang w:eastAsia="ru-RU" w:bidi="ar-SA"/>
        </w:rPr>
        <w:t xml:space="preserve"> </w:t>
      </w:r>
      <w:r w:rsidRPr="007B7F43">
        <w:rPr>
          <w:rFonts w:ascii="Times New Roman" w:eastAsia="Times New Roman" w:hAnsi="Times New Roman" w:cs="Times New Roman"/>
          <w:bCs/>
          <w:iCs/>
          <w:kern w:val="0"/>
          <w:lang w:eastAsia="ru-RU" w:bidi="ar-SA"/>
        </w:rPr>
        <w:t>дол</w:t>
      </w:r>
      <w:r w:rsidR="00765EB5" w:rsidRPr="00765EB5">
        <w:rPr>
          <w:rFonts w:ascii="Times New Roman" w:eastAsia="Times New Roman" w:hAnsi="Times New Roman" w:cs="Times New Roman"/>
          <w:bCs/>
          <w:iCs/>
          <w:kern w:val="0"/>
          <w:lang w:eastAsia="ru-RU" w:bidi="ar-SA"/>
        </w:rPr>
        <w:t>жн</w:t>
      </w:r>
      <w:r w:rsidR="00765EB5" w:rsidRPr="00765EB5">
        <w:rPr>
          <w:rFonts w:ascii="Times New Roman" w:eastAsia="Times New Roman" w:hAnsi="Times New Roman" w:cs="Times New Roman"/>
          <w:bCs/>
          <w:kern w:val="0"/>
          <w:lang w:eastAsia="ru-RU" w:bidi="ar-SA"/>
        </w:rPr>
        <w:t xml:space="preserve">а быть мала по сравнению с </w:t>
      </w:r>
      <m:oMath>
        <m:r>
          <w:rPr>
            <w:rFonts w:ascii="Cambria Math" w:eastAsia="Times New Roman" w:hAnsi="Cambria Math" w:cs="Times New Roman"/>
            <w:kern w:val="0"/>
            <w:lang w:val="en-US" w:eastAsia="ru-RU" w:bidi="ar-SA"/>
          </w:rPr>
          <m:t>D</m:t>
        </m:r>
      </m:oMath>
      <w:r w:rsidR="00765EB5" w:rsidRPr="00765EB5">
        <w:rPr>
          <w:rFonts w:ascii="Times New Roman" w:eastAsia="Times New Roman" w:hAnsi="Times New Roman" w:cs="Times New Roman"/>
          <w:bCs/>
          <w:kern w:val="0"/>
          <w:lang w:eastAsia="ru-RU" w:bidi="ar-SA"/>
        </w:rPr>
        <w:t xml:space="preserve">, но достаточно велика для наблюдения макроскопических эффектов при рассеянии излучения с резонансной энергией (альтернативой служит увеличение интенсивности падающего излучения на резонансной частоте). </w:t>
      </w:r>
    </w:p>
    <w:p w14:paraId="651ADDA7" w14:textId="6726DD8A" w:rsidR="00765EB5" w:rsidRPr="00765EB5" w:rsidRDefault="007B7F43" w:rsidP="007B7F43">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В</w:t>
      </w:r>
      <w:r w:rsidR="00765EB5" w:rsidRPr="00765EB5">
        <w:rPr>
          <w:rFonts w:ascii="Times New Roman" w:eastAsia="Times New Roman" w:hAnsi="Times New Roman" w:cs="Times New Roman"/>
          <w:bCs/>
          <w:kern w:val="0"/>
          <w:lang w:eastAsia="ru-RU" w:bidi="ar-SA"/>
        </w:rPr>
        <w:t xml:space="preserve"> большом ансамбле ядер в полости отдельные ядра диполь-</w:t>
      </w:r>
      <w:proofErr w:type="spellStart"/>
      <w:r w:rsidR="00765EB5" w:rsidRPr="00765EB5">
        <w:rPr>
          <w:rFonts w:ascii="Times New Roman" w:eastAsia="Times New Roman" w:hAnsi="Times New Roman" w:cs="Times New Roman"/>
          <w:bCs/>
          <w:kern w:val="0"/>
          <w:lang w:eastAsia="ru-RU" w:bidi="ar-SA"/>
        </w:rPr>
        <w:t>дипольно</w:t>
      </w:r>
      <w:proofErr w:type="spellEnd"/>
      <w:r w:rsidR="00765EB5" w:rsidRPr="00765EB5">
        <w:rPr>
          <w:rFonts w:ascii="Times New Roman" w:eastAsia="Times New Roman" w:hAnsi="Times New Roman" w:cs="Times New Roman"/>
          <w:bCs/>
          <w:kern w:val="0"/>
          <w:lang w:eastAsia="ru-RU" w:bidi="ar-SA"/>
        </w:rPr>
        <w:t xml:space="preserve"> связаны друг с другом через виртуальное вакуумное электромагнитное поле, которое в полости имеет вид набора стоячих волн. С формальной точки зрения это описывается как взаимодействие ядерных возбуждений с виртуальными фотонами, которыми являются собственными модами полости.</w:t>
      </w:r>
    </w:p>
    <w:p w14:paraId="52B64CDF" w14:textId="264430D4" w:rsid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 xml:space="preserve">При описании возбуждений в полости применен подход, схожий  с традиционным объяснением образования слабо и сильно поглощающихся мод в методе стоячих рентгеновских волн. Отличие состоит в том, что в методе стоячих рентгеновских волн регистрируется изменение выхода вторичных процессов от атомов в максимумах и минимумах стоячей волны, а в случае индуцированной </w:t>
      </w:r>
      <w:r w:rsidR="00BE391F" w:rsidRPr="00765EB5">
        <w:rPr>
          <w:rFonts w:ascii="Times New Roman" w:eastAsia="Times New Roman" w:hAnsi="Times New Roman" w:cs="Times New Roman"/>
          <w:bCs/>
          <w:kern w:val="0"/>
          <w:lang w:eastAsia="ru-RU" w:bidi="ar-SA"/>
        </w:rPr>
        <w:t>прозрачности наблюдаются</w:t>
      </w:r>
      <w:r w:rsidRPr="00765EB5">
        <w:rPr>
          <w:rFonts w:ascii="Times New Roman" w:eastAsia="Times New Roman" w:hAnsi="Times New Roman" w:cs="Times New Roman"/>
          <w:bCs/>
          <w:kern w:val="0"/>
          <w:lang w:eastAsia="ru-RU" w:bidi="ar-SA"/>
        </w:rPr>
        <w:t xml:space="preserve"> разные радиационные ширины уровней ансамблей ядер в максимумах и минимумах волноводной моды полости.</w:t>
      </w:r>
      <w:r w:rsidR="007B7F43">
        <w:rPr>
          <w:rFonts w:ascii="Times New Roman" w:eastAsia="Times New Roman" w:hAnsi="Times New Roman" w:cs="Times New Roman"/>
          <w:bCs/>
          <w:kern w:val="0"/>
          <w:lang w:eastAsia="ru-RU" w:bidi="ar-SA"/>
        </w:rPr>
        <w:t xml:space="preserve"> </w:t>
      </w:r>
    </w:p>
    <w:p w14:paraId="36AFF4DC" w14:textId="58ACFF65" w:rsidR="00765EB5" w:rsidRPr="00765EB5" w:rsidRDefault="007B7F43" w:rsidP="007B7F43">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А</w:t>
      </w:r>
      <w:r w:rsidRPr="00765EB5">
        <w:rPr>
          <w:rFonts w:ascii="Times New Roman" w:eastAsia="Times New Roman" w:hAnsi="Times New Roman" w:cs="Times New Roman"/>
          <w:bCs/>
          <w:kern w:val="0"/>
          <w:lang w:eastAsia="ru-RU" w:bidi="ar-SA"/>
        </w:rPr>
        <w:t xml:space="preserve">нсамбль ядер в полости с двумя слоями можно рассматривать как гигантский атом с тремя уровнями с разными значениями коллективного сдвига Лэмба. Сильное пространственное изменение плотности фотонных состояний внутри резонатора открывает возможность настраивать эти свойства путем сдвига слоев внутри резонатора. По сути, </w:t>
      </w:r>
      <w:proofErr w:type="spellStart"/>
      <w:r w:rsidRPr="00765EB5">
        <w:rPr>
          <w:rFonts w:ascii="Times New Roman" w:eastAsia="Times New Roman" w:hAnsi="Times New Roman" w:cs="Times New Roman"/>
          <w:bCs/>
          <w:kern w:val="0"/>
          <w:lang w:eastAsia="ru-RU" w:bidi="ar-SA"/>
        </w:rPr>
        <w:t>субизлучательный</w:t>
      </w:r>
      <w:proofErr w:type="spellEnd"/>
      <w:r w:rsidRPr="00765EB5">
        <w:rPr>
          <w:rFonts w:ascii="Times New Roman" w:eastAsia="Times New Roman" w:hAnsi="Times New Roman" w:cs="Times New Roman"/>
          <w:bCs/>
          <w:kern w:val="0"/>
          <w:lang w:eastAsia="ru-RU" w:bidi="ar-SA"/>
        </w:rPr>
        <w:t xml:space="preserve"> ансамбль в положении </w:t>
      </w:r>
      <m:oMath>
        <m:d>
          <m:dPr>
            <m:begChr m:val="|"/>
            <m:endChr m:val=""/>
            <m:ctrlPr>
              <w:rPr>
                <w:rFonts w:ascii="Cambria Math" w:eastAsia="Times New Roman" w:hAnsi="Cambria Math" w:cs="Times New Roman"/>
                <w:bCs/>
                <w:i/>
                <w:kern w:val="0"/>
                <w:lang w:eastAsia="ru-RU" w:bidi="ar-SA"/>
              </w:rPr>
            </m:ctrlPr>
          </m:dPr>
          <m:e>
            <m:r>
              <w:rPr>
                <w:rFonts w:ascii="Cambria Math" w:eastAsia="Times New Roman" w:hAnsi="Cambria Math" w:cs="Times New Roman"/>
                <w:kern w:val="0"/>
                <w:lang w:eastAsia="ru-RU" w:bidi="ar-SA"/>
              </w:rPr>
              <m:t>A&gt;</m:t>
            </m:r>
          </m:e>
        </m:d>
        <m:r>
          <w:rPr>
            <w:rFonts w:ascii="Cambria Math" w:eastAsia="Times New Roman" w:hAnsi="Cambria Math" w:cs="Times New Roman"/>
            <w:kern w:val="0"/>
            <w:lang w:eastAsia="ru-RU" w:bidi="ar-SA"/>
          </w:rPr>
          <m:t xml:space="preserve"> </m:t>
        </m:r>
      </m:oMath>
      <w:r w:rsidRPr="00765EB5">
        <w:rPr>
          <w:rFonts w:ascii="Times New Roman" w:eastAsia="Times New Roman" w:hAnsi="Times New Roman" w:cs="Times New Roman"/>
          <w:bCs/>
          <w:kern w:val="0"/>
          <w:lang w:eastAsia="ru-RU" w:bidi="ar-SA"/>
        </w:rPr>
        <w:t xml:space="preserve"> является метастабильным уровнем, время жизни возбужденных ядерных состояний в котором намного больше, чем у сверхизлучательного ансамбля. Эта трехуровневая система, где все уровни связаны через вакуумное электромагнитное поле полости, напрямую соотносится с хорошо известным явлением квантовой оптики не рентгеновского диапазона – электромагнитно индуцированной прозрачностью</w:t>
      </w:r>
      <w:r>
        <w:rPr>
          <w:rFonts w:ascii="Times New Roman" w:eastAsia="Times New Roman" w:hAnsi="Times New Roman" w:cs="Times New Roman"/>
          <w:bCs/>
          <w:kern w:val="0"/>
          <w:lang w:eastAsia="ru-RU" w:bidi="ar-SA"/>
        </w:rPr>
        <w:t>. К</w:t>
      </w:r>
      <w:r w:rsidRPr="00765EB5">
        <w:rPr>
          <w:rFonts w:ascii="Times New Roman" w:eastAsia="Times New Roman" w:hAnsi="Times New Roman" w:cs="Times New Roman"/>
          <w:bCs/>
          <w:kern w:val="0"/>
          <w:lang w:eastAsia="ru-RU" w:bidi="ar-SA"/>
        </w:rPr>
        <w:t xml:space="preserve">вантовая интерференция индуцируется внешним лазерным полем с частотой Раби </w:t>
      </w:r>
      <w:r w:rsidRPr="00765EB5">
        <w:rPr>
          <w:rFonts w:ascii="Times New Roman" w:eastAsia="Times New Roman" w:hAnsi="Times New Roman" w:cs="Times New Roman"/>
          <w:bCs/>
          <w:kern w:val="0"/>
          <w:lang w:val="en-US" w:eastAsia="ru-RU" w:bidi="ar-SA"/>
        </w:rPr>
        <w:t>W</w:t>
      </w:r>
      <w:r w:rsidRPr="00765EB5">
        <w:rPr>
          <w:rFonts w:ascii="Times New Roman" w:eastAsia="Times New Roman" w:hAnsi="Times New Roman" w:cs="Times New Roman"/>
          <w:bCs/>
          <w:i/>
          <w:kern w:val="0"/>
          <w:vertAlign w:val="subscript"/>
          <w:lang w:eastAsia="ru-RU" w:bidi="ar-SA"/>
        </w:rPr>
        <w:t>C</w:t>
      </w:r>
      <w:r w:rsidRPr="00765EB5">
        <w:rPr>
          <w:rFonts w:ascii="Times New Roman" w:eastAsia="Times New Roman" w:hAnsi="Times New Roman" w:cs="Times New Roman"/>
          <w:bCs/>
          <w:kern w:val="0"/>
          <w:lang w:eastAsia="ru-RU" w:bidi="ar-SA"/>
        </w:rPr>
        <w:t>, настроенным на переход между метастабильным |2&gt; и короткоживущим |3&gt; возбужденными состояниями в трехуровневой системе (</w:t>
      </w:r>
      <w:r>
        <w:rPr>
          <w:rFonts w:ascii="Times New Roman" w:eastAsia="Times New Roman" w:hAnsi="Times New Roman" w:cs="Times New Roman"/>
          <w:bCs/>
          <w:kern w:val="0"/>
          <w:lang w:eastAsia="ru-RU" w:bidi="ar-SA"/>
        </w:rPr>
        <w:fldChar w:fldCharType="begin"/>
      </w:r>
      <w:r>
        <w:rPr>
          <w:rFonts w:ascii="Times New Roman" w:eastAsia="Times New Roman" w:hAnsi="Times New Roman" w:cs="Times New Roman"/>
          <w:bCs/>
          <w:kern w:val="0"/>
          <w:lang w:eastAsia="ru-RU" w:bidi="ar-SA"/>
        </w:rPr>
        <w:instrText xml:space="preserve"> REF _Ref127202368 \h </w:instrText>
      </w:r>
      <w:r>
        <w:rPr>
          <w:rFonts w:ascii="Times New Roman" w:eastAsia="Times New Roman" w:hAnsi="Times New Roman" w:cs="Times New Roman"/>
          <w:bCs/>
          <w:kern w:val="0"/>
          <w:lang w:eastAsia="ru-RU" w:bidi="ar-SA"/>
        </w:rPr>
      </w:r>
      <w:r>
        <w:rPr>
          <w:rFonts w:ascii="Times New Roman" w:eastAsia="Times New Roman" w:hAnsi="Times New Roman" w:cs="Times New Roman"/>
          <w:bCs/>
          <w:kern w:val="0"/>
          <w:lang w:eastAsia="ru-RU" w:bidi="ar-SA"/>
        </w:rPr>
        <w:fldChar w:fldCharType="separate"/>
      </w:r>
      <w:r w:rsidR="00C80D67">
        <w:t xml:space="preserve">Рис.  </w:t>
      </w:r>
      <w:r w:rsidR="00C80D67">
        <w:rPr>
          <w:noProof/>
        </w:rPr>
        <w:t>2</w:t>
      </w:r>
      <w:r w:rsidR="00C80D67">
        <w:t>.</w:t>
      </w:r>
      <w:r w:rsidR="00C80D67">
        <w:rPr>
          <w:noProof/>
        </w:rPr>
        <w:t>2</w:t>
      </w:r>
      <w:r>
        <w:rPr>
          <w:rFonts w:ascii="Times New Roman" w:eastAsia="Times New Roman" w:hAnsi="Times New Roman" w:cs="Times New Roman"/>
          <w:bCs/>
          <w:kern w:val="0"/>
          <w:lang w:eastAsia="ru-RU" w:bidi="ar-SA"/>
        </w:rPr>
        <w:fldChar w:fldCharType="end"/>
      </w:r>
      <w:r w:rsidRPr="00765EB5">
        <w:rPr>
          <w:rFonts w:ascii="Times New Roman" w:eastAsia="Times New Roman" w:hAnsi="Times New Roman" w:cs="Times New Roman"/>
          <w:bCs/>
          <w:kern w:val="0"/>
          <w:lang w:eastAsia="ru-RU" w:bidi="ar-SA"/>
        </w:rPr>
        <w:t xml:space="preserve">). Если зондирующее лазерного поле возбуждает переход |1&gt; </w:t>
      </w:r>
      <m:oMath>
        <m:r>
          <w:rPr>
            <w:rFonts w:ascii="Cambria Math" w:eastAsia="Times New Roman" w:hAnsi="Cambria Math" w:cs="Times New Roman"/>
            <w:kern w:val="0"/>
            <w:lang w:eastAsia="ru-RU" w:bidi="ar-SA"/>
          </w:rPr>
          <m:t xml:space="preserve"> →</m:t>
        </m:r>
      </m:oMath>
      <w:r w:rsidRPr="00765EB5">
        <w:rPr>
          <w:rFonts w:ascii="Times New Roman" w:eastAsia="Times New Roman" w:hAnsi="Times New Roman" w:cs="Times New Roman"/>
          <w:bCs/>
          <w:kern w:val="0"/>
          <w:lang w:eastAsia="ru-RU" w:bidi="ar-SA"/>
        </w:rPr>
        <w:t xml:space="preserve"> |3&gt;, наблюдается квантовая интерференция Фано, которая делает среду почти прозрачной для излучения с почти резонансной частотой. Степень прозрачности ограничена </w:t>
      </w:r>
      <w:proofErr w:type="spellStart"/>
      <w:r w:rsidRPr="00765EB5">
        <w:rPr>
          <w:rFonts w:ascii="Times New Roman" w:eastAsia="Times New Roman" w:hAnsi="Times New Roman" w:cs="Times New Roman"/>
          <w:bCs/>
          <w:kern w:val="0"/>
          <w:lang w:eastAsia="ru-RU" w:bidi="ar-SA"/>
        </w:rPr>
        <w:t>дефазированием</w:t>
      </w:r>
      <w:proofErr w:type="spellEnd"/>
      <w:r w:rsidRPr="00765EB5">
        <w:rPr>
          <w:rFonts w:ascii="Times New Roman" w:eastAsia="Times New Roman" w:hAnsi="Times New Roman" w:cs="Times New Roman"/>
          <w:bCs/>
          <w:kern w:val="0"/>
          <w:lang w:eastAsia="ru-RU" w:bidi="ar-SA"/>
        </w:rPr>
        <w:t xml:space="preserve"> атомарной когерентности, возникающей в результате распада состояния |2&gt;. </w:t>
      </w:r>
    </w:p>
    <w:p w14:paraId="27037AD9" w14:textId="223C0DA4" w:rsidR="00765EB5" w:rsidRPr="00765EB5" w:rsidRDefault="00765EB5" w:rsidP="007B7F43">
      <w:pPr>
        <w:widowControl/>
        <w:suppressAutoHyphens w:val="0"/>
        <w:spacing w:line="276" w:lineRule="auto"/>
        <w:jc w:val="center"/>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noProof/>
          <w:kern w:val="0"/>
          <w:lang w:eastAsia="ru-RU" w:bidi="ar-SA"/>
        </w:rPr>
        <w:drawing>
          <wp:inline distT="0" distB="0" distL="0" distR="0" wp14:anchorId="0027ACC9" wp14:editId="20F608FF">
            <wp:extent cx="2387224" cy="1568450"/>
            <wp:effectExtent l="0" t="0" r="0" b="0"/>
            <wp:docPr id="11" name="Рисунок 11" descr="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унок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03832" cy="1579362"/>
                    </a:xfrm>
                    <a:prstGeom prst="rect">
                      <a:avLst/>
                    </a:prstGeom>
                    <a:noFill/>
                    <a:ln>
                      <a:noFill/>
                    </a:ln>
                  </pic:spPr>
                </pic:pic>
              </a:graphicData>
            </a:graphic>
          </wp:inline>
        </w:drawing>
      </w:r>
    </w:p>
    <w:p w14:paraId="4B8C95FF" w14:textId="42EBB797" w:rsidR="00765EB5" w:rsidRPr="00765EB5" w:rsidRDefault="007B7F43" w:rsidP="007B7F43">
      <w:pPr>
        <w:pStyle w:val="a6"/>
        <w:jc w:val="center"/>
        <w:rPr>
          <w:rFonts w:ascii="Times New Roman" w:eastAsia="Times New Roman" w:hAnsi="Times New Roman" w:cs="Times New Roman"/>
          <w:bCs/>
          <w:kern w:val="0"/>
          <w:lang w:eastAsia="ru-RU" w:bidi="ar-SA"/>
        </w:rPr>
      </w:pPr>
      <w:bookmarkStart w:id="9" w:name="_Ref127202368"/>
      <w:r>
        <w:t xml:space="preserve">Рис.  </w:t>
      </w:r>
      <w:fldSimple w:instr=" STYLEREF 1 \s ">
        <w:r w:rsidR="00C80D67">
          <w:rPr>
            <w:noProof/>
          </w:rPr>
          <w:t>2</w:t>
        </w:r>
      </w:fldSimple>
      <w:r w:rsidR="0076554C">
        <w:t>.</w:t>
      </w:r>
      <w:fldSimple w:instr=" SEQ Рис._ \* ARABIC \s 1 ">
        <w:r w:rsidR="00C80D67">
          <w:rPr>
            <w:noProof/>
          </w:rPr>
          <w:t>2</w:t>
        </w:r>
      </w:fldSimple>
      <w:bookmarkEnd w:id="9"/>
      <w:r>
        <w:rPr>
          <w:rFonts w:ascii="Times New Roman" w:eastAsia="Times New Roman" w:hAnsi="Times New Roman" w:cs="Times New Roman"/>
          <w:b/>
          <w:bCs/>
          <w:kern w:val="0"/>
          <w:lang w:eastAsia="ru-RU" w:bidi="ar-SA"/>
        </w:rPr>
        <w:t xml:space="preserve"> –</w:t>
      </w:r>
      <w:r w:rsidR="00765EB5" w:rsidRPr="00765EB5">
        <w:rPr>
          <w:rFonts w:ascii="Times New Roman" w:eastAsia="Times New Roman" w:hAnsi="Times New Roman" w:cs="Times New Roman"/>
          <w:bCs/>
          <w:kern w:val="0"/>
          <w:lang w:eastAsia="ru-RU" w:bidi="ar-SA"/>
        </w:rPr>
        <w:t xml:space="preserve"> ƒ-образная схема уровней при проявленном эффекте индуцированной прозрачности: лазерное поле с частотой Раби используется для создания когерентности между метастабильным уровнем |2&gt; и верхним состоянием |3&gt;</w:t>
      </w:r>
    </w:p>
    <w:p w14:paraId="519786D9" w14:textId="5AC9BB9A" w:rsidR="00765EB5" w:rsidRPr="00765EB5" w:rsidRDefault="00124F33" w:rsidP="00124F33">
      <w:pPr>
        <w:widowControl/>
        <w:suppressAutoHyphens w:val="0"/>
        <w:spacing w:line="276" w:lineRule="auto"/>
        <w:ind w:firstLine="567"/>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lastRenderedPageBreak/>
        <w:t>О</w:t>
      </w:r>
      <w:r w:rsidR="00765EB5" w:rsidRPr="00765EB5">
        <w:rPr>
          <w:rFonts w:ascii="Times New Roman" w:eastAsia="Times New Roman" w:hAnsi="Times New Roman" w:cs="Times New Roman"/>
          <w:bCs/>
          <w:kern w:val="0"/>
          <w:lang w:eastAsia="ru-RU" w:bidi="ar-SA"/>
        </w:rPr>
        <w:t xml:space="preserve">дну из основных проблем  </w:t>
      </w:r>
      <w:proofErr w:type="spellStart"/>
      <w:r w:rsidR="00765EB5" w:rsidRPr="00765EB5">
        <w:rPr>
          <w:rFonts w:ascii="Times New Roman" w:eastAsia="Times New Roman" w:hAnsi="Times New Roman" w:cs="Times New Roman"/>
          <w:bCs/>
          <w:kern w:val="0"/>
          <w:lang w:eastAsia="ru-RU" w:bidi="ar-SA"/>
        </w:rPr>
        <w:t>мессбауэровской</w:t>
      </w:r>
      <w:proofErr w:type="spellEnd"/>
      <w:r w:rsidR="00765EB5" w:rsidRPr="00765EB5">
        <w:rPr>
          <w:rFonts w:ascii="Times New Roman" w:eastAsia="Times New Roman" w:hAnsi="Times New Roman" w:cs="Times New Roman"/>
          <w:bCs/>
          <w:kern w:val="0"/>
          <w:lang w:eastAsia="ru-RU" w:bidi="ar-SA"/>
        </w:rPr>
        <w:t xml:space="preserve"> оптики -   сложность возбуждения уровня с экстремально малой шириной при помощи источников СИ и РЛСЭ можно решить, существенно расширив спектральный диапазон, в результате применения  кристаллические пластины, содержащие резонансные изотопы </w:t>
      </w:r>
      <w:r w:rsidR="00765EB5" w:rsidRPr="00765EB5">
        <w:rPr>
          <w:rFonts w:ascii="Times New Roman" w:eastAsia="Times New Roman" w:hAnsi="Times New Roman" w:cs="Times New Roman"/>
          <w:bCs/>
          <w:kern w:val="0"/>
          <w:vertAlign w:val="superscript"/>
          <w:lang w:eastAsia="ru-RU" w:bidi="ar-SA"/>
        </w:rPr>
        <w:t>57</w:t>
      </w:r>
      <w:r w:rsidR="00765EB5" w:rsidRPr="00765EB5">
        <w:rPr>
          <w:rFonts w:ascii="Times New Roman" w:eastAsia="Times New Roman" w:hAnsi="Times New Roman" w:cs="Times New Roman"/>
          <w:bCs/>
          <w:kern w:val="0"/>
          <w:lang w:val="en-US" w:eastAsia="ru-RU" w:bidi="ar-SA"/>
        </w:rPr>
        <w:t>Fe</w:t>
      </w:r>
      <w:r w:rsidR="00765EB5" w:rsidRPr="00765EB5">
        <w:rPr>
          <w:rFonts w:ascii="Times New Roman" w:eastAsia="Times New Roman" w:hAnsi="Times New Roman" w:cs="Times New Roman"/>
          <w:bCs/>
          <w:kern w:val="0"/>
          <w:lang w:eastAsia="ru-RU" w:bidi="ar-SA"/>
        </w:rPr>
        <w:t xml:space="preserve">, в которых возбуждены  ультразвуковые колебания. </w:t>
      </w:r>
    </w:p>
    <w:p w14:paraId="21533370" w14:textId="44970D46" w:rsidR="00765EB5" w:rsidRPr="00765EB5" w:rsidRDefault="00765EB5" w:rsidP="00124F33">
      <w:pPr>
        <w:widowControl/>
        <w:suppressAutoHyphens w:val="0"/>
        <w:spacing w:line="276" w:lineRule="auto"/>
        <w:jc w:val="both"/>
        <w:rPr>
          <w:rFonts w:ascii="Times New Roman" w:eastAsia="Times New Roman" w:hAnsi="Times New Roman" w:cs="Times New Roman"/>
          <w:bCs/>
          <w:kern w:val="0"/>
          <w:lang w:eastAsia="ru-RU" w:bidi="ar-SA"/>
        </w:rPr>
      </w:pPr>
    </w:p>
    <w:p w14:paraId="0FE92243" w14:textId="77777777"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65EB5">
        <w:rPr>
          <w:rFonts w:ascii="Times New Roman" w:eastAsia="Times New Roman" w:hAnsi="Times New Roman" w:cs="Times New Roman"/>
          <w:bCs/>
          <w:kern w:val="0"/>
          <w:lang w:eastAsia="ru-RU" w:bidi="ar-SA"/>
        </w:rPr>
        <w:t>Несмотря на сложности с возбуждением узких ядерных уровней при помощи источников СИ и РЛСЭ, эти работы открывают новые возможности для создания квантовых запутанных фотонных состояний и проведения квантовых вычислений. Очевидно, что на этом пути остается много нерешенных проблем, но возможности создания метастабильных ядерных уровней в полостях позволяют существенно увеличить время, в течение которого квантовые рентгеновские эффекты могут наблюдаться.</w:t>
      </w:r>
    </w:p>
    <w:p w14:paraId="67210829" w14:textId="77777777" w:rsidR="00765EB5" w:rsidRPr="00765EB5" w:rsidRDefault="00765EB5" w:rsidP="00765EB5">
      <w:pPr>
        <w:widowControl/>
        <w:suppressAutoHyphens w:val="0"/>
        <w:spacing w:line="276" w:lineRule="auto"/>
        <w:ind w:firstLine="709"/>
        <w:jc w:val="both"/>
        <w:rPr>
          <w:rFonts w:ascii="Times New Roman" w:eastAsia="Times New Roman" w:hAnsi="Times New Roman" w:cs="Times New Roman"/>
          <w:bCs/>
          <w:kern w:val="0"/>
          <w:lang w:eastAsia="ru-RU" w:bidi="ar-SA"/>
        </w:rPr>
      </w:pPr>
    </w:p>
    <w:p w14:paraId="0A8B661E" w14:textId="7231E300" w:rsidR="00765EB5" w:rsidRPr="00AB4DE2" w:rsidRDefault="00765EB5" w:rsidP="00AB4DE2">
      <w:pPr>
        <w:widowControl/>
        <w:suppressAutoHyphens w:val="0"/>
        <w:spacing w:line="276" w:lineRule="auto"/>
        <w:ind w:firstLine="709"/>
        <w:jc w:val="both"/>
        <w:rPr>
          <w:rFonts w:ascii="Times New Roman" w:eastAsia="Times New Roman" w:hAnsi="Times New Roman" w:cs="Times New Roman"/>
          <w:bCs/>
          <w:kern w:val="0"/>
          <w:lang w:eastAsia="ru-RU" w:bidi="ar-SA"/>
        </w:rPr>
      </w:pPr>
    </w:p>
    <w:p w14:paraId="4DF7DD29" w14:textId="40956DFD" w:rsidR="004C0E55" w:rsidRPr="00E809CE" w:rsidRDefault="00765EB5" w:rsidP="00AB4DE2">
      <w:pPr>
        <w:widowControl/>
        <w:suppressAutoHyphens w:val="0"/>
        <w:spacing w:line="276" w:lineRule="auto"/>
        <w:ind w:firstLine="709"/>
        <w:jc w:val="both"/>
        <w:rPr>
          <w:rFonts w:ascii="Times New Roman" w:eastAsia="Calibri" w:hAnsi="Times New Roman" w:cs="Times New Roman"/>
          <w:bCs/>
          <w:kern w:val="0"/>
          <w:highlight w:val="yellow"/>
          <w:lang w:eastAsia="en-US" w:bidi="ar-SA"/>
        </w:rPr>
      </w:pPr>
      <w:r>
        <w:rPr>
          <w:rFonts w:ascii="Times New Roman" w:eastAsia="Times New Roman" w:hAnsi="Times New Roman" w:cs="Times New Roman"/>
          <w:bCs/>
          <w:kern w:val="0"/>
          <w:lang w:eastAsia="ru-RU" w:bidi="ar-SA"/>
        </w:rPr>
        <w:t xml:space="preserve"> </w:t>
      </w:r>
    </w:p>
    <w:p w14:paraId="3B0A3E6C" w14:textId="70DC7F37" w:rsidR="00976B51" w:rsidRPr="00976B51" w:rsidRDefault="00554A0C" w:rsidP="00976B51">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Calibri" w:hAnsi="Times New Roman" w:cs="Times New Roman"/>
          <w:bCs/>
          <w:kern w:val="0"/>
          <w:lang w:eastAsia="en-US" w:bidi="ar-SA"/>
        </w:rPr>
        <w:t xml:space="preserve"> </w:t>
      </w:r>
    </w:p>
    <w:p w14:paraId="130978F9" w14:textId="77777777" w:rsidR="00FE13E9" w:rsidRPr="00A32106" w:rsidRDefault="00AD718A"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6D72A3B9" w14:textId="53752016" w:rsidR="003B3EBD" w:rsidRPr="00A32106" w:rsidRDefault="00D979EE" w:rsidP="00BA35BA">
      <w:pPr>
        <w:pStyle w:val="10"/>
        <w:spacing w:before="0" w:line="276" w:lineRule="auto"/>
        <w:ind w:left="0" w:firstLine="709"/>
        <w:jc w:val="both"/>
        <w:rPr>
          <w:rFonts w:ascii="Times New Roman" w:hAnsi="Times New Roman" w:cs="Times New Roman"/>
          <w:b w:val="0"/>
          <w:sz w:val="24"/>
          <w:szCs w:val="24"/>
        </w:rPr>
      </w:pPr>
      <w:r w:rsidRPr="00A32106">
        <w:br w:type="page"/>
      </w:r>
      <w:bookmarkStart w:id="10" w:name="_Toc127873273"/>
      <w:r w:rsidR="004A7827"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A7827" w:rsidRPr="00A32106">
        <w:rPr>
          <w:rFonts w:ascii="Times New Roman" w:hAnsi="Times New Roman" w:cs="Times New Roman"/>
          <w:b w:val="0"/>
          <w:sz w:val="24"/>
          <w:szCs w:val="24"/>
        </w:rPr>
        <w:t xml:space="preserve"> 7</w:t>
      </w:r>
      <w:r w:rsidR="003B3EBD"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«Ф</w:t>
      </w:r>
      <w:r w:rsidR="003B3EBD" w:rsidRPr="00A32106">
        <w:rPr>
          <w:rFonts w:ascii="Times New Roman" w:hAnsi="Times New Roman" w:cs="Times New Roman"/>
          <w:b w:val="0"/>
          <w:sz w:val="24"/>
          <w:szCs w:val="24"/>
        </w:rPr>
        <w:t xml:space="preserve">изика на </w:t>
      </w:r>
      <w:r w:rsidR="003B3EBD" w:rsidRPr="00A32106">
        <w:rPr>
          <w:rFonts w:ascii="Times New Roman" w:hAnsi="Times New Roman" w:cs="Times New Roman"/>
          <w:b w:val="0"/>
          <w:sz w:val="24"/>
          <w:szCs w:val="24"/>
          <w:lang w:val="en-US"/>
        </w:rPr>
        <w:t>ILC</w:t>
      </w:r>
      <w:r w:rsidR="00C56ADF" w:rsidRPr="00A32106">
        <w:rPr>
          <w:rFonts w:ascii="Times New Roman" w:hAnsi="Times New Roman" w:cs="Times New Roman"/>
          <w:b w:val="0"/>
          <w:sz w:val="24"/>
          <w:szCs w:val="24"/>
        </w:rPr>
        <w:t>»</w:t>
      </w:r>
      <w:bookmarkEnd w:id="10"/>
    </w:p>
    <w:p w14:paraId="61FFE40B" w14:textId="2B17D821" w:rsidR="007050B9" w:rsidRPr="00A32106" w:rsidRDefault="0071440D" w:rsidP="004A1B59">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Представлен отчет по теме</w:t>
      </w:r>
      <w:r w:rsidR="003B3EBD" w:rsidRPr="00A32106">
        <w:rPr>
          <w:rFonts w:ascii="Times New Roman" w:eastAsia="Times New Roman" w:hAnsi="Times New Roman" w:cs="Times New Roman"/>
        </w:rPr>
        <w:t xml:space="preserve"> </w:t>
      </w:r>
      <w:r w:rsidRPr="00A32106">
        <w:rPr>
          <w:rFonts w:ascii="Times New Roman" w:eastAsia="Times New Roman" w:hAnsi="Times New Roman" w:cs="Times New Roman"/>
        </w:rPr>
        <w:t>«</w:t>
      </w:r>
      <w:r w:rsidR="000A49B3" w:rsidRPr="000A49B3">
        <w:rPr>
          <w:rFonts w:ascii="Times New Roman" w:eastAsia="Times New Roman" w:hAnsi="Times New Roman" w:cs="Times New Roman"/>
          <w:bCs/>
        </w:rPr>
        <w:t>Моделирование эффектов рождения t-кварка, бозона Хиггса и новой физики на Международном Линейном Коллайдере</w:t>
      </w:r>
      <w:r w:rsidRPr="00A32106">
        <w:rPr>
          <w:rFonts w:ascii="Times New Roman" w:eastAsia="Times New Roman" w:hAnsi="Times New Roman" w:cs="Times New Roman"/>
          <w:bCs/>
        </w:rPr>
        <w:t>»</w:t>
      </w:r>
      <w:r w:rsidR="003B3EBD"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w:t>
      </w:r>
      <w:r w:rsidR="00DE7CD9" w:rsidRPr="00A32106">
        <w:rPr>
          <w:rFonts w:ascii="Times New Roman" w:eastAsia="Times New Roman" w:hAnsi="Times New Roman" w:cs="Times New Roman"/>
          <w:bCs/>
        </w:rPr>
        <w:t>Координатор</w:t>
      </w:r>
      <w:r w:rsidRPr="00A32106">
        <w:rPr>
          <w:rFonts w:ascii="Times New Roman" w:eastAsia="Times New Roman" w:hAnsi="Times New Roman" w:cs="Times New Roman"/>
          <w:bCs/>
        </w:rPr>
        <w:t xml:space="preserve"> работ </w:t>
      </w:r>
      <w:r w:rsidR="00DE7CD9" w:rsidRPr="00A32106">
        <w:rPr>
          <w:rFonts w:ascii="Times New Roman" w:eastAsia="Times New Roman" w:hAnsi="Times New Roman" w:cs="Times New Roman"/>
          <w:bCs/>
        </w:rPr>
        <w:t xml:space="preserve">– </w:t>
      </w:r>
      <w:r w:rsidR="00BE391F" w:rsidRPr="00BC57B8">
        <w:rPr>
          <w:rFonts w:ascii="Times New Roman" w:eastAsia="Times New Roman" w:hAnsi="Times New Roman" w:cs="Times New Roman"/>
          <w:bCs/>
        </w:rPr>
        <w:t>директор</w:t>
      </w:r>
      <w:r w:rsidR="00BC57B8" w:rsidRPr="00BC57B8">
        <w:rPr>
          <w:rFonts w:ascii="Times New Roman" w:eastAsia="Times New Roman" w:hAnsi="Times New Roman" w:cs="Times New Roman"/>
          <w:bCs/>
        </w:rPr>
        <w:t>, зав. отделом НИИ ядерной физики имени Д. В. Скобельцына МГУ</w:t>
      </w:r>
      <w:r w:rsidRPr="00A32106">
        <w:rPr>
          <w:rFonts w:ascii="Times New Roman" w:eastAsia="Times New Roman" w:hAnsi="Times New Roman" w:cs="Times New Roman"/>
          <w:bCs/>
        </w:rPr>
        <w:t xml:space="preserve">, д. ф.-м. н., </w:t>
      </w:r>
      <w:r w:rsidR="008A3383">
        <w:rPr>
          <w:rFonts w:ascii="Times New Roman" w:eastAsia="Times New Roman" w:hAnsi="Times New Roman" w:cs="Times New Roman"/>
          <w:bCs/>
        </w:rPr>
        <w:t xml:space="preserve">член-корр. РАН </w:t>
      </w:r>
      <w:r w:rsidRPr="00A32106">
        <w:rPr>
          <w:rFonts w:ascii="Times New Roman" w:eastAsia="Times New Roman" w:hAnsi="Times New Roman" w:cs="Times New Roman"/>
          <w:bCs/>
        </w:rPr>
        <w:t xml:space="preserve">Э.Э. Боос. </w:t>
      </w:r>
    </w:p>
    <w:p w14:paraId="30DC734E" w14:textId="77777777" w:rsidR="00C90861" w:rsidRPr="00A32106" w:rsidRDefault="00C90861" w:rsidP="004A1B59">
      <w:pPr>
        <w:autoSpaceDE w:val="0"/>
        <w:spacing w:line="276" w:lineRule="auto"/>
        <w:ind w:firstLine="709"/>
        <w:jc w:val="both"/>
        <w:rPr>
          <w:rFonts w:ascii="Times New Roman" w:eastAsia="Times New Roman" w:hAnsi="Times New Roman" w:cs="Times New Roman"/>
          <w:bCs/>
        </w:rPr>
      </w:pPr>
    </w:p>
    <w:p w14:paraId="1440541A" w14:textId="77777777" w:rsidR="003B3EBD" w:rsidRPr="00A32106" w:rsidRDefault="0071440D" w:rsidP="00E82DBC">
      <w:pPr>
        <w:pStyle w:val="20"/>
        <w:spacing w:before="0" w:after="0"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Введение</w:t>
      </w:r>
    </w:p>
    <w:p w14:paraId="33DE3BF4" w14:textId="55771E56" w:rsidR="00E00D88" w:rsidRDefault="000A49B3" w:rsidP="00E00D88">
      <w:pPr>
        <w:spacing w:line="276" w:lineRule="auto"/>
        <w:ind w:firstLine="709"/>
        <w:jc w:val="both"/>
        <w:rPr>
          <w:rFonts w:ascii="Times New Roman" w:hAnsi="Times New Roman" w:cs="Times New Roman"/>
          <w:color w:val="000000"/>
        </w:rPr>
      </w:pPr>
      <w:r w:rsidRPr="002760B8">
        <w:rPr>
          <w:rFonts w:ascii="Times New Roman" w:eastAsia="Times New Roman" w:hAnsi="Times New Roman" w:cs="Times New Roman"/>
        </w:rPr>
        <w:t>Объект</w:t>
      </w:r>
      <w:r w:rsidR="00C4318F" w:rsidRPr="002760B8">
        <w:rPr>
          <w:rFonts w:ascii="Times New Roman" w:eastAsia="Times New Roman" w:hAnsi="Times New Roman" w:cs="Times New Roman"/>
        </w:rPr>
        <w:t>ом</w:t>
      </w:r>
      <w:r w:rsidR="002760B8" w:rsidRPr="002760B8">
        <w:rPr>
          <w:rFonts w:ascii="Times New Roman" w:eastAsia="Times New Roman" w:hAnsi="Times New Roman" w:cs="Times New Roman"/>
        </w:rPr>
        <w:t xml:space="preserve"> </w:t>
      </w:r>
      <w:r w:rsidR="002760B8" w:rsidRPr="002760B8">
        <w:rPr>
          <w:rFonts w:ascii="Times New Roman" w:hAnsi="Times New Roman" w:cs="Times New Roman"/>
          <w:color w:val="000000"/>
        </w:rPr>
        <w:t>исследования</w:t>
      </w:r>
      <w:r w:rsidR="00E00D88" w:rsidRPr="00E00D88">
        <w:rPr>
          <w:rFonts w:ascii="Times New Roman" w:hAnsi="Times New Roman" w:cs="Times New Roman"/>
          <w:color w:val="000000"/>
        </w:rPr>
        <w:t xml:space="preserve"> </w:t>
      </w:r>
      <w:r w:rsidR="00E00D88">
        <w:rPr>
          <w:rFonts w:ascii="Times New Roman" w:hAnsi="Times New Roman" w:cs="Times New Roman"/>
          <w:color w:val="000000"/>
        </w:rPr>
        <w:t xml:space="preserve">являются </w:t>
      </w:r>
      <w:r w:rsidR="00E00D88" w:rsidRPr="00E00D88">
        <w:rPr>
          <w:rFonts w:ascii="Times New Roman" w:hAnsi="Times New Roman" w:cs="Times New Roman"/>
          <w:color w:val="000000"/>
        </w:rPr>
        <w:t xml:space="preserve">процессы рождения </w:t>
      </w:r>
      <w:r w:rsidR="00E00D88" w:rsidRPr="00E00D88">
        <w:rPr>
          <w:rFonts w:ascii="Times New Roman" w:hAnsi="Times New Roman" w:cs="Times New Roman"/>
          <w:color w:val="000000"/>
          <w:lang w:val="en-US"/>
        </w:rPr>
        <w:t>t</w:t>
      </w:r>
      <w:r w:rsidR="00E00D88" w:rsidRPr="00E00D88">
        <w:rPr>
          <w:rFonts w:ascii="Times New Roman" w:hAnsi="Times New Roman" w:cs="Times New Roman"/>
          <w:color w:val="000000"/>
        </w:rPr>
        <w:t xml:space="preserve">-кварка и бозона Хиггса в рамках Стандартной модели (СМ) и ее расширений. Компьютерные методы вычислений процессов на будущем коллайдере </w:t>
      </w:r>
      <w:r w:rsidR="00E00D88" w:rsidRPr="00E00D88">
        <w:rPr>
          <w:rFonts w:ascii="Times New Roman" w:hAnsi="Times New Roman" w:cs="Times New Roman"/>
          <w:color w:val="000000"/>
          <w:lang w:val="en-US"/>
        </w:rPr>
        <w:t>ILC</w:t>
      </w:r>
      <w:r w:rsidR="00E00D88" w:rsidRPr="00E00D88">
        <w:rPr>
          <w:rFonts w:ascii="Times New Roman" w:hAnsi="Times New Roman" w:cs="Times New Roman"/>
          <w:color w:val="000000"/>
        </w:rPr>
        <w:t xml:space="preserve"> с учетом результатов </w:t>
      </w:r>
      <w:r w:rsidR="00E00D88" w:rsidRPr="00E00D88">
        <w:rPr>
          <w:rFonts w:ascii="Times New Roman" w:hAnsi="Times New Roman" w:cs="Times New Roman"/>
          <w:color w:val="000000"/>
          <w:lang w:val="en-US"/>
        </w:rPr>
        <w:t>LHC</w:t>
      </w:r>
      <w:r w:rsidR="00E00D88" w:rsidRPr="00E00D88">
        <w:rPr>
          <w:rFonts w:ascii="Times New Roman" w:hAnsi="Times New Roman" w:cs="Times New Roman"/>
          <w:color w:val="000000"/>
        </w:rPr>
        <w:t>.</w:t>
      </w:r>
    </w:p>
    <w:p w14:paraId="55D3A58E" w14:textId="77777777" w:rsidR="00BA7FB7" w:rsidRPr="00E00D88" w:rsidRDefault="00BA7FB7" w:rsidP="00E00D88">
      <w:pPr>
        <w:spacing w:line="276" w:lineRule="auto"/>
        <w:ind w:firstLine="709"/>
        <w:jc w:val="both"/>
        <w:rPr>
          <w:rFonts w:ascii="Times New Roman" w:hAnsi="Times New Roman" w:cs="Times New Roman"/>
          <w:color w:val="000000"/>
        </w:rPr>
      </w:pPr>
    </w:p>
    <w:p w14:paraId="6F0DA7F8" w14:textId="07F7CFD2" w:rsidR="000A49B3" w:rsidRDefault="00E00D88" w:rsidP="00E00D88">
      <w:pPr>
        <w:spacing w:line="276" w:lineRule="auto"/>
        <w:ind w:firstLine="709"/>
        <w:jc w:val="both"/>
        <w:rPr>
          <w:rFonts w:ascii="Times New Roman" w:eastAsia="DejaVu Sans Mono" w:hAnsi="Times New Roman" w:cs="Times New Roman"/>
        </w:rPr>
      </w:pPr>
      <w:r w:rsidRPr="00E00D88">
        <w:rPr>
          <w:rFonts w:ascii="Times New Roman" w:eastAsia="DejaVu Sans Mono" w:hAnsi="Times New Roman" w:cs="Times New Roman"/>
        </w:rPr>
        <w:t xml:space="preserve">Целью проекта является анализ уникальных возможностей линейного коллайдера ILC по идентификации обнаруженного на LHC бозона Хиггса, по исследованию возможных аномальных взаимодействий в секторе топ-кварка, анализ </w:t>
      </w:r>
      <w:r w:rsidR="00861ADE" w:rsidRPr="00E00D88">
        <w:rPr>
          <w:rFonts w:ascii="Times New Roman" w:eastAsia="DejaVu Sans Mono" w:hAnsi="Times New Roman" w:cs="Times New Roman"/>
        </w:rPr>
        <w:t>перспектив</w:t>
      </w:r>
      <w:r w:rsidRPr="00E00D88">
        <w:rPr>
          <w:rFonts w:ascii="Times New Roman" w:eastAsia="DejaVu Sans Mono" w:hAnsi="Times New Roman" w:cs="Times New Roman"/>
        </w:rPr>
        <w:t xml:space="preserve"> измерения </w:t>
      </w:r>
      <w:r w:rsidR="00861ADE" w:rsidRPr="00E00D88">
        <w:rPr>
          <w:rFonts w:ascii="Times New Roman" w:eastAsia="DejaVu Sans Mono" w:hAnsi="Times New Roman" w:cs="Times New Roman"/>
        </w:rPr>
        <w:t>параметров</w:t>
      </w:r>
      <w:r w:rsidRPr="00E00D88">
        <w:rPr>
          <w:rFonts w:ascii="Times New Roman" w:eastAsia="DejaVu Sans Mono" w:hAnsi="Times New Roman" w:cs="Times New Roman"/>
        </w:rPr>
        <w:t xml:space="preserve"> новых гипотетических частиц. Анализ во всех случаях проводится на основе результатов, получаемых при анализе данных LHC. Известно, что в СМ существует проблема нестабильности массы бозона Хиггса относительно радиационных поправок от гипотетических массивных частиц, которые могут рождаться при больших масштабах энергии. В рамках СМ наибольший вклад в поправки к массе бозона Хиггса дают виртуальные процессы с участием t-кварка. Различные расширения СМ предполагают существование дополнительных симметрий, а также массивных частиц - партнёров t-кварка.  Они могут играть ключевую роль в проблеме стабилизации массы бозона Хиггса. Поэтому поиск таких партнёров и изучение их свойств представляет огромный интерес. В рамках данного проекта исследуются процессы с участием t-кварка и его суперсимметричных партнёров, бозона Хиггса и новых частиц в рамках СМ и ее расширений. Одной из  целей является создание генераторов событий на основе пакета CompHEP для процессов рождения t-кварка и бозона Хиггса и использование этих генераторов  для поиска возможных отклонений от предсказаний СМ в процессах на коллайдере ILC, принимая во внимание имеющиеся результаты коллайдера LHC, разработка высокоавтоматизированных программных вычислительных средств, а также оптимизация феноменологического анализа.</w:t>
      </w:r>
    </w:p>
    <w:p w14:paraId="671F25C8" w14:textId="0CB4B239" w:rsidR="00BA7FB7" w:rsidRDefault="00BA7FB7" w:rsidP="00E00D88">
      <w:pPr>
        <w:spacing w:line="276" w:lineRule="auto"/>
        <w:ind w:firstLine="709"/>
        <w:jc w:val="both"/>
        <w:rPr>
          <w:rFonts w:ascii="Times New Roman" w:eastAsia="DejaVu Sans Mono" w:hAnsi="Times New Roman" w:cs="Times New Roman"/>
        </w:rPr>
      </w:pPr>
      <w:r>
        <w:rPr>
          <w:rFonts w:ascii="Times New Roman" w:eastAsia="DejaVu Sans Mono" w:hAnsi="Times New Roman" w:cs="Times New Roman"/>
        </w:rPr>
        <w:t>В связи с затруднением командирования в Г</w:t>
      </w:r>
      <w:r w:rsidR="00861ADE">
        <w:rPr>
          <w:rFonts w:ascii="Times New Roman" w:eastAsia="DejaVu Sans Mono" w:hAnsi="Times New Roman" w:cs="Times New Roman"/>
        </w:rPr>
        <w:t>ер</w:t>
      </w:r>
      <w:r>
        <w:rPr>
          <w:rFonts w:ascii="Times New Roman" w:eastAsia="DejaVu Sans Mono" w:hAnsi="Times New Roman" w:cs="Times New Roman"/>
        </w:rPr>
        <w:t>манию все работы по теме выполнялись в России.</w:t>
      </w:r>
    </w:p>
    <w:p w14:paraId="1D1D53C2" w14:textId="77777777" w:rsidR="00BA7FB7" w:rsidRPr="002760B8" w:rsidRDefault="00BA7FB7" w:rsidP="00E00D88">
      <w:pPr>
        <w:spacing w:line="276" w:lineRule="auto"/>
        <w:ind w:firstLine="709"/>
        <w:jc w:val="both"/>
        <w:rPr>
          <w:rFonts w:eastAsia="DejaVu Sans" w:cs="DejaVu Sans"/>
          <w:kern w:val="2"/>
        </w:rPr>
      </w:pPr>
    </w:p>
    <w:p w14:paraId="79F1B79F" w14:textId="40146B81" w:rsidR="003B3EBD" w:rsidRDefault="004A1B59" w:rsidP="00403421">
      <w:pPr>
        <w:pStyle w:val="20"/>
        <w:spacing w:before="0" w:after="0" w:line="276" w:lineRule="auto"/>
        <w:ind w:left="0" w:firstLine="709"/>
        <w:jc w:val="both"/>
        <w:rPr>
          <w:rFonts w:ascii="Times New Roman" w:hAnsi="Times New Roman" w:cs="Times New Roman"/>
          <w:b w:val="0"/>
          <w:bCs w:val="0"/>
          <w:i w:val="0"/>
          <w:sz w:val="24"/>
          <w:szCs w:val="24"/>
        </w:rPr>
      </w:pPr>
      <w:r w:rsidRPr="00403421">
        <w:rPr>
          <w:rFonts w:ascii="Times New Roman" w:hAnsi="Times New Roman" w:cs="Times New Roman"/>
          <w:b w:val="0"/>
          <w:bCs w:val="0"/>
          <w:i w:val="0"/>
          <w:sz w:val="24"/>
          <w:szCs w:val="24"/>
        </w:rPr>
        <w:t>Основные</w:t>
      </w:r>
      <w:r w:rsidR="003B3EBD" w:rsidRPr="00403421">
        <w:rPr>
          <w:rFonts w:ascii="Times New Roman" w:hAnsi="Times New Roman" w:cs="Times New Roman"/>
          <w:b w:val="0"/>
          <w:bCs w:val="0"/>
          <w:i w:val="0"/>
          <w:sz w:val="24"/>
          <w:szCs w:val="24"/>
        </w:rPr>
        <w:t xml:space="preserve"> результаты:</w:t>
      </w:r>
    </w:p>
    <w:p w14:paraId="5661D1D7" w14:textId="01BC13C7" w:rsidR="00E00D88" w:rsidRDefault="00E00D88" w:rsidP="00E00D88">
      <w:pPr>
        <w:tabs>
          <w:tab w:val="left" w:pos="0"/>
        </w:tabs>
        <w:spacing w:line="276" w:lineRule="auto"/>
        <w:ind w:firstLine="709"/>
        <w:jc w:val="both"/>
        <w:rPr>
          <w:rFonts w:eastAsia="DejaVu Sans" w:cs="DejaVu Sans"/>
          <w:kern w:val="2"/>
        </w:rPr>
      </w:pPr>
      <w:r>
        <w:rPr>
          <w:rStyle w:val="afffff0"/>
          <w:rFonts w:ascii="Times New Roman" w:hAnsi="Times New Roman" w:cs="Times New Roman"/>
          <w:color w:val="000000"/>
        </w:rPr>
        <w:t>П</w:t>
      </w:r>
      <w:r>
        <w:rPr>
          <w:rStyle w:val="afffff0"/>
          <w:rFonts w:ascii="Times New Roman" w:hAnsi="Times New Roman" w:cs="Times New Roman"/>
          <w:iCs/>
          <w:color w:val="000000"/>
        </w:rPr>
        <w:t>роведён детальный анализ применения формализма SMEFT в процессах с участием t-кварков, бозона Хиггса и гипотетических частиц, его очевидные преимущества и возникающие проблемы. Представлены первые результаты так называемого глобального фитирования данных многих экспериментов теоретическими предсказаниями, с учетом вклада максимально возможного набора операторов SMEFT.</w:t>
      </w:r>
    </w:p>
    <w:p w14:paraId="0C69EFBC" w14:textId="42D09145" w:rsidR="00E00D88" w:rsidRPr="00E00D88" w:rsidRDefault="00E00D88" w:rsidP="00E00D88">
      <w:pPr>
        <w:tabs>
          <w:tab w:val="left" w:pos="0"/>
        </w:tabs>
        <w:spacing w:line="276" w:lineRule="auto"/>
        <w:ind w:firstLine="709"/>
        <w:jc w:val="both"/>
        <w:rPr>
          <w:rFonts w:eastAsia="DejaVu Sans" w:cs="DejaVu Sans"/>
          <w:kern w:val="2"/>
        </w:rPr>
      </w:pPr>
      <w:r>
        <w:rPr>
          <w:rStyle w:val="afffff0"/>
          <w:rFonts w:ascii="Times New Roman" w:hAnsi="Times New Roman" w:cs="Times New Roman"/>
          <w:color w:val="000000"/>
          <w:lang w:eastAsia="ru-RU" w:bidi="ar-SA"/>
        </w:rPr>
        <w:t>Изучено расширение лептонного сектора Стандартной модели тремя поколениями майорановских фермионов с минимальным параметрическим смешиванием.  Проведен анализ массовой матрицы до членов третьего порядка в разложении по степеням матрицы смешивания. Для данного сценария установлены ограничения на массу самого легкого активного нейтрино в зависимости от массы HNL частицы темной материи.</w:t>
      </w:r>
    </w:p>
    <w:p w14:paraId="3628D80C" w14:textId="610D6E6F" w:rsidR="00C4318F" w:rsidRPr="00403421" w:rsidRDefault="00604446" w:rsidP="00744A12">
      <w:pPr>
        <w:pStyle w:val="3"/>
        <w:spacing w:before="0" w:after="0" w:line="276" w:lineRule="auto"/>
        <w:ind w:left="0" w:firstLine="709"/>
        <w:jc w:val="both"/>
        <w:rPr>
          <w:rFonts w:ascii="Times New Roman" w:hAnsi="Times New Roman" w:cs="Times New Roman"/>
          <w:b w:val="0"/>
          <w:bCs w:val="0"/>
          <w:sz w:val="24"/>
          <w:szCs w:val="24"/>
        </w:rPr>
      </w:pPr>
      <w:r w:rsidRPr="00403421">
        <w:rPr>
          <w:rFonts w:ascii="Times New Roman" w:hAnsi="Times New Roman" w:cs="Times New Roman"/>
          <w:b w:val="0"/>
          <w:bCs w:val="0"/>
          <w:sz w:val="24"/>
          <w:szCs w:val="24"/>
        </w:rPr>
        <w:lastRenderedPageBreak/>
        <w:t xml:space="preserve"> </w:t>
      </w:r>
      <w:r w:rsidR="00744A12">
        <w:rPr>
          <w:rFonts w:ascii="Times New Roman" w:hAnsi="Times New Roman" w:cs="Times New Roman"/>
          <w:b w:val="0"/>
          <w:bCs w:val="0"/>
          <w:sz w:val="24"/>
          <w:szCs w:val="24"/>
        </w:rPr>
        <w:t>П</w:t>
      </w:r>
      <w:r w:rsidR="00744A12" w:rsidRPr="00744A12">
        <w:rPr>
          <w:rFonts w:ascii="Times New Roman" w:hAnsi="Times New Roman" w:cs="Times New Roman"/>
          <w:b w:val="0"/>
          <w:bCs w:val="0"/>
          <w:sz w:val="24"/>
          <w:szCs w:val="24"/>
        </w:rPr>
        <w:t>оиск отклон</w:t>
      </w:r>
      <w:r w:rsidR="00D72E66">
        <w:rPr>
          <w:rFonts w:ascii="Times New Roman" w:hAnsi="Times New Roman" w:cs="Times New Roman"/>
          <w:b w:val="0"/>
          <w:bCs w:val="0"/>
          <w:sz w:val="24"/>
          <w:szCs w:val="24"/>
        </w:rPr>
        <w:t>ен</w:t>
      </w:r>
      <w:r w:rsidR="00744A12" w:rsidRPr="00744A12">
        <w:rPr>
          <w:rFonts w:ascii="Times New Roman" w:hAnsi="Times New Roman" w:cs="Times New Roman"/>
          <w:b w:val="0"/>
          <w:bCs w:val="0"/>
          <w:sz w:val="24"/>
          <w:szCs w:val="24"/>
        </w:rPr>
        <w:t xml:space="preserve">ий от предсказаний СМ </w:t>
      </w:r>
      <w:r w:rsidR="00E00D88">
        <w:rPr>
          <w:rFonts w:ascii="Times New Roman" w:hAnsi="Times New Roman" w:cs="Times New Roman"/>
          <w:b w:val="0"/>
          <w:bCs w:val="0"/>
          <w:sz w:val="24"/>
          <w:szCs w:val="24"/>
        </w:rPr>
        <w:t>с использованием подхода</w:t>
      </w:r>
      <w:r w:rsidR="00744A12" w:rsidRPr="00744A12">
        <w:rPr>
          <w:rFonts w:ascii="Times New Roman" w:hAnsi="Times New Roman" w:cs="Times New Roman"/>
          <w:b w:val="0"/>
          <w:bCs w:val="0"/>
          <w:sz w:val="24"/>
          <w:szCs w:val="24"/>
        </w:rPr>
        <w:t xml:space="preserve"> </w:t>
      </w:r>
      <w:r w:rsidR="00E00D88" w:rsidRPr="00E00D88">
        <w:rPr>
          <w:rFonts w:ascii="Times New Roman" w:hAnsi="Times New Roman" w:cs="Times New Roman"/>
          <w:b w:val="0"/>
          <w:bCs w:val="0"/>
          <w:sz w:val="24"/>
          <w:szCs w:val="24"/>
        </w:rPr>
        <w:t>SMEFT</w:t>
      </w:r>
    </w:p>
    <w:p w14:paraId="4EC56D5C" w14:textId="5DAA66A0" w:rsidR="00E00D88" w:rsidRDefault="00E00D88" w:rsidP="00E00D88">
      <w:pPr>
        <w:spacing w:line="276" w:lineRule="auto"/>
        <w:ind w:firstLine="709"/>
        <w:jc w:val="both"/>
        <w:rPr>
          <w:rFonts w:ascii="Times New Roman" w:eastAsia="Times New Roman" w:hAnsi="Times New Roman" w:cs="Times New Roman"/>
        </w:rPr>
      </w:pPr>
      <w:r w:rsidRPr="00E00D88">
        <w:rPr>
          <w:rFonts w:ascii="Times New Roman" w:eastAsia="Times New Roman" w:hAnsi="Times New Roman" w:cs="Times New Roman"/>
        </w:rPr>
        <w:t xml:space="preserve">Поиск проявлений физики за рамками Стандартной модели (СМ) является одним из основных направлений исследований на Большом адронном коллайдере и обсуждаемых будущих коллайдерах. Эффекты, обусловленные новой физикой, могут состоять в прямом обнаружении новых частиц, если их массы меньше характерных энергий, доступных на коллайдерах, и их взаимодействия с частицами СМ достаточно сильны. Но если массы новых частиц слишком велики (как показано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_Ref127190760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t xml:space="preserve">Рис.  </w:t>
      </w:r>
      <w:r w:rsidR="00C80D67">
        <w:rPr>
          <w:noProof/>
        </w:rPr>
        <w:t>3</w:t>
      </w:r>
      <w:r w:rsidR="00C80D67">
        <w:t>.</w:t>
      </w:r>
      <w:r w:rsidR="00C80D67">
        <w:rPr>
          <w:noProof/>
        </w:rPr>
        <w:t>1</w:t>
      </w:r>
      <w:r>
        <w:rPr>
          <w:rFonts w:ascii="Times New Roman" w:eastAsia="Times New Roman" w:hAnsi="Times New Roman" w:cs="Times New Roman"/>
        </w:rPr>
        <w:fldChar w:fldCharType="end"/>
      </w:r>
      <w:r w:rsidRPr="00E00D88">
        <w:rPr>
          <w:rFonts w:ascii="Times New Roman" w:eastAsia="Times New Roman" w:hAnsi="Times New Roman" w:cs="Times New Roman"/>
        </w:rPr>
        <w:t>) или взаимодействия с частицами СМ слишком слабы, то новые частицы не могут быть обнаружены непосредственно. В этом случае новая физика может приводить к модификации взаимодействий частиц СМ, к подпороговым эффектам.</w:t>
      </w:r>
    </w:p>
    <w:p w14:paraId="49735967" w14:textId="34856865" w:rsidR="00E00D88" w:rsidRPr="00E00D88" w:rsidRDefault="00E00D88" w:rsidP="00E00D88">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4AC5816" wp14:editId="238B5D42">
            <wp:extent cx="2371725" cy="315214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1725" cy="3152140"/>
                    </a:xfrm>
                    <a:prstGeom prst="rect">
                      <a:avLst/>
                    </a:prstGeom>
                    <a:noFill/>
                  </pic:spPr>
                </pic:pic>
              </a:graphicData>
            </a:graphic>
          </wp:inline>
        </w:drawing>
      </w:r>
    </w:p>
    <w:p w14:paraId="360F8F56" w14:textId="77777777" w:rsidR="00E00D88" w:rsidRDefault="00E00D88" w:rsidP="00E00D88">
      <w:pPr>
        <w:spacing w:line="276" w:lineRule="auto"/>
        <w:ind w:firstLine="709"/>
        <w:jc w:val="both"/>
        <w:rPr>
          <w:rFonts w:ascii="Times New Roman" w:eastAsia="Times New Roman" w:hAnsi="Times New Roman" w:cs="Times New Roman"/>
        </w:rPr>
      </w:pPr>
      <w:r w:rsidRPr="00E00D88">
        <w:rPr>
          <w:rFonts w:ascii="Times New Roman" w:eastAsia="Times New Roman" w:hAnsi="Times New Roman" w:cs="Times New Roman"/>
        </w:rPr>
        <w:tab/>
      </w:r>
    </w:p>
    <w:p w14:paraId="650C56A6" w14:textId="046C1FB4" w:rsidR="00E00D88" w:rsidRDefault="00E00D88" w:rsidP="00E00D88">
      <w:pPr>
        <w:pStyle w:val="a6"/>
        <w:jc w:val="center"/>
        <w:rPr>
          <w:rFonts w:ascii="Times New Roman" w:eastAsia="Times New Roman" w:hAnsi="Times New Roman" w:cs="Times New Roman"/>
        </w:rPr>
      </w:pPr>
      <w:bookmarkStart w:id="11" w:name="_Ref127190760"/>
      <w:r>
        <w:t xml:space="preserve">Рис.  </w:t>
      </w:r>
      <w:fldSimple w:instr=" STYLEREF 1 \s ">
        <w:r w:rsidR="00C80D67">
          <w:rPr>
            <w:noProof/>
          </w:rPr>
          <w:t>3</w:t>
        </w:r>
      </w:fldSimple>
      <w:r w:rsidR="0076554C">
        <w:t>.</w:t>
      </w:r>
      <w:fldSimple w:instr=" SEQ Рис._ \* ARABIC \s 1 ">
        <w:r w:rsidR="00C80D67">
          <w:rPr>
            <w:noProof/>
          </w:rPr>
          <w:t>1</w:t>
        </w:r>
      </w:fldSimple>
      <w:bookmarkEnd w:id="11"/>
      <w:r w:rsidRPr="00E00D88">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E00D88">
        <w:rPr>
          <w:rFonts w:ascii="Times New Roman" w:eastAsia="Times New Roman" w:hAnsi="Times New Roman" w:cs="Times New Roman"/>
        </w:rPr>
        <w:t>Иллюстрация двух возможных ситуации в распределении по условной переменной размерности массы, когда характерная энергия столкновения больше (а) или меньше (б) порога новой физики</w:t>
      </w:r>
    </w:p>
    <w:p w14:paraId="2ED8265F" w14:textId="77777777" w:rsidR="00E00D88" w:rsidRDefault="00E00D88" w:rsidP="00E00D88">
      <w:pPr>
        <w:spacing w:line="276" w:lineRule="auto"/>
        <w:ind w:firstLine="709"/>
        <w:jc w:val="both"/>
        <w:rPr>
          <w:rFonts w:ascii="Times New Roman" w:eastAsia="Times New Roman" w:hAnsi="Times New Roman" w:cs="Times New Roman"/>
        </w:rPr>
      </w:pPr>
    </w:p>
    <w:p w14:paraId="2953BC72" w14:textId="224298A4" w:rsidR="00925F67" w:rsidRDefault="00E00D88" w:rsidP="00E00D88">
      <w:pPr>
        <w:spacing w:line="276" w:lineRule="auto"/>
        <w:ind w:firstLine="709"/>
        <w:jc w:val="both"/>
        <w:rPr>
          <w:rFonts w:ascii="Times New Roman" w:eastAsia="Times New Roman" w:hAnsi="Times New Roman" w:cs="Times New Roman"/>
          <w:iCs/>
        </w:rPr>
      </w:pPr>
      <w:r w:rsidRPr="00E00D88">
        <w:rPr>
          <w:rFonts w:ascii="Times New Roman" w:eastAsia="Times New Roman" w:hAnsi="Times New Roman" w:cs="Times New Roman"/>
        </w:rPr>
        <w:t xml:space="preserve">В работе представлен современный статус подхода, или формализма, получившего название Standard Model </w:t>
      </w:r>
      <w:proofErr w:type="spellStart"/>
      <w:r w:rsidRPr="00E00D88">
        <w:rPr>
          <w:rFonts w:ascii="Times New Roman" w:eastAsia="Times New Roman" w:hAnsi="Times New Roman" w:cs="Times New Roman"/>
        </w:rPr>
        <w:t>Effective</w:t>
      </w:r>
      <w:proofErr w:type="spellEnd"/>
      <w:r w:rsidRPr="00E00D88">
        <w:rPr>
          <w:rFonts w:ascii="Times New Roman" w:eastAsia="Times New Roman" w:hAnsi="Times New Roman" w:cs="Times New Roman"/>
        </w:rPr>
        <w:t xml:space="preserve"> Field </w:t>
      </w:r>
      <w:proofErr w:type="spellStart"/>
      <w:r w:rsidRPr="00E00D88">
        <w:rPr>
          <w:rFonts w:ascii="Times New Roman" w:eastAsia="Times New Roman" w:hAnsi="Times New Roman" w:cs="Times New Roman"/>
        </w:rPr>
        <w:t>Theory</w:t>
      </w:r>
      <w:proofErr w:type="spellEnd"/>
      <w:r w:rsidRPr="00E00D88">
        <w:rPr>
          <w:rFonts w:ascii="Times New Roman" w:eastAsia="Times New Roman" w:hAnsi="Times New Roman" w:cs="Times New Roman"/>
        </w:rPr>
        <w:t xml:space="preserve"> (SMEFT), который позволяет описывать и моделировать отклонения от предсказаний СМ теоретически непротиворечивым образом. Обсуждаются преимущества и серьёзные проблемы такого подхода. П</w:t>
      </w:r>
      <w:r w:rsidRPr="00E00D88">
        <w:rPr>
          <w:rFonts w:ascii="Times New Roman" w:eastAsia="Times New Roman" w:hAnsi="Times New Roman" w:cs="Times New Roman"/>
          <w:iCs/>
        </w:rPr>
        <w:t>роведён детальный анализ применения формализма SMEFT в процессах с участием t-кварков, бозона Хиггса и гипотетических частиц, его очевидные преимущества и возникающие проблемы</w:t>
      </w:r>
      <w:r w:rsidR="00925F67">
        <w:rPr>
          <w:rFonts w:ascii="Times New Roman" w:eastAsia="Times New Roman" w:hAnsi="Times New Roman" w:cs="Times New Roman"/>
          <w:iCs/>
        </w:rPr>
        <w:t>,</w:t>
      </w:r>
      <w:r w:rsidRPr="00E00D88">
        <w:rPr>
          <w:rFonts w:ascii="Times New Roman" w:eastAsia="Times New Roman" w:hAnsi="Times New Roman" w:cs="Times New Roman"/>
          <w:iCs/>
        </w:rPr>
        <w:t xml:space="preserve"> </w:t>
      </w:r>
      <w:r w:rsidR="00925F67" w:rsidRPr="00E00D88">
        <w:rPr>
          <w:rFonts w:ascii="Times New Roman" w:eastAsia="Times New Roman" w:hAnsi="Times New Roman" w:cs="Times New Roman"/>
          <w:iCs/>
        </w:rPr>
        <w:t>представлены первые результаты так называемого глобального фитирования данных многих экспериментов теоретическими предсказаниями, с учетом вклада максимально возможного набора операторов SMEFT.</w:t>
      </w:r>
    </w:p>
    <w:p w14:paraId="4E39C421" w14:textId="43E45312" w:rsidR="00E00D88" w:rsidRDefault="00E00D88" w:rsidP="00E00D88">
      <w:pPr>
        <w:spacing w:line="276" w:lineRule="auto"/>
        <w:ind w:firstLine="709"/>
        <w:jc w:val="both"/>
        <w:rPr>
          <w:rFonts w:ascii="Times New Roman" w:eastAsia="Times New Roman" w:hAnsi="Times New Roman" w:cs="Times New Roman"/>
          <w:iCs/>
        </w:rPr>
      </w:pPr>
      <w:r w:rsidRPr="00E00D88">
        <w:rPr>
          <w:rFonts w:ascii="Times New Roman" w:eastAsia="Times New Roman" w:hAnsi="Times New Roman" w:cs="Times New Roman"/>
          <w:iCs/>
        </w:rPr>
        <w:t>Отметим, что после открытия бозона Хиггса одной из главных задач, а может быть, главной задачей БАК и обсуждаемых будущих коллайдеров является поиск новых эффектов, за рамками предсказываемых Стандартной модел</w:t>
      </w:r>
      <w:r>
        <w:rPr>
          <w:rFonts w:ascii="Times New Roman" w:eastAsia="Times New Roman" w:hAnsi="Times New Roman" w:cs="Times New Roman"/>
          <w:iCs/>
        </w:rPr>
        <w:t>ь</w:t>
      </w:r>
      <w:r w:rsidRPr="00E00D88">
        <w:rPr>
          <w:rFonts w:ascii="Times New Roman" w:eastAsia="Times New Roman" w:hAnsi="Times New Roman" w:cs="Times New Roman"/>
          <w:iCs/>
        </w:rPr>
        <w:t>ю. Однако</w:t>
      </w:r>
      <w:r>
        <w:rPr>
          <w:rFonts w:ascii="Times New Roman" w:eastAsia="Times New Roman" w:hAnsi="Times New Roman" w:cs="Times New Roman"/>
          <w:iCs/>
        </w:rPr>
        <w:t>,</w:t>
      </w:r>
      <w:r w:rsidRPr="00E00D88">
        <w:rPr>
          <w:rFonts w:ascii="Times New Roman" w:eastAsia="Times New Roman" w:hAnsi="Times New Roman" w:cs="Times New Roman"/>
          <w:iCs/>
        </w:rPr>
        <w:t xml:space="preserve"> интенсивные поиски проявлений новой</w:t>
      </w:r>
      <w:r>
        <w:rPr>
          <w:rFonts w:ascii="Times New Roman" w:eastAsia="Times New Roman" w:hAnsi="Times New Roman" w:cs="Times New Roman"/>
          <w:iCs/>
        </w:rPr>
        <w:t xml:space="preserve"> </w:t>
      </w:r>
      <w:r w:rsidRPr="00E00D88">
        <w:rPr>
          <w:rFonts w:ascii="Times New Roman" w:eastAsia="Times New Roman" w:hAnsi="Times New Roman" w:cs="Times New Roman"/>
          <w:iCs/>
        </w:rPr>
        <w:t xml:space="preserve">физики, в частности эффектов, ожидаемых в различных расширениях СМ, пока не дали значимых результатов. </w:t>
      </w:r>
    </w:p>
    <w:p w14:paraId="07014E66" w14:textId="08BCCE0F" w:rsidR="00E00D88" w:rsidRPr="00E00D88" w:rsidRDefault="00E00D88" w:rsidP="00E00D88">
      <w:pPr>
        <w:spacing w:line="276" w:lineRule="auto"/>
        <w:ind w:firstLine="709"/>
        <w:jc w:val="both"/>
        <w:rPr>
          <w:rFonts w:ascii="Times New Roman" w:eastAsia="Times New Roman" w:hAnsi="Times New Roman" w:cs="Times New Roman"/>
        </w:rPr>
      </w:pPr>
      <w:r w:rsidRPr="00E00D88">
        <w:rPr>
          <w:rFonts w:ascii="Times New Roman" w:eastAsia="Times New Roman" w:hAnsi="Times New Roman" w:cs="Times New Roman"/>
          <w:iCs/>
        </w:rPr>
        <w:lastRenderedPageBreak/>
        <w:t>Соответственно пределы масс возможных новых частиц и состояний смещаются в ряде случаев в область нескольких ТэВ. Конечно</w:t>
      </w:r>
      <w:r>
        <w:rPr>
          <w:rFonts w:ascii="Times New Roman" w:eastAsia="Times New Roman" w:hAnsi="Times New Roman" w:cs="Times New Roman"/>
          <w:iCs/>
        </w:rPr>
        <w:t>,</w:t>
      </w:r>
      <w:r w:rsidRPr="00E00D88">
        <w:rPr>
          <w:rFonts w:ascii="Times New Roman" w:eastAsia="Times New Roman" w:hAnsi="Times New Roman" w:cs="Times New Roman"/>
          <w:iCs/>
        </w:rPr>
        <w:t xml:space="preserve"> надо иметь ввиду, что многие пределы являются модельно-зависимыми, в частности, обычно предполагаются определенные сценарии для характерных констант связи новых частиц с частицами СМ. Меньшие константы связи привели бы к смещению границ масс в сторону меньших значений. Поэтому нельзя исключать, что в таких случаях увеличение светимости коллайдера может привести к открытию новых частиц с меньшими массами и меньшими константами взаимодействий.</w:t>
      </w:r>
    </w:p>
    <w:p w14:paraId="582948B7" w14:textId="62C2CEF4" w:rsidR="00E00D88" w:rsidRPr="00E00D88" w:rsidRDefault="00E00D88" w:rsidP="00E00D88">
      <w:pPr>
        <w:spacing w:line="276" w:lineRule="auto"/>
        <w:ind w:firstLine="709"/>
        <w:jc w:val="both"/>
        <w:rPr>
          <w:rFonts w:ascii="Times New Roman" w:eastAsia="Times New Roman" w:hAnsi="Times New Roman" w:cs="Times New Roman"/>
        </w:rPr>
      </w:pPr>
      <w:r w:rsidRPr="00E00D88">
        <w:rPr>
          <w:rFonts w:ascii="Times New Roman" w:eastAsia="Times New Roman" w:hAnsi="Times New Roman" w:cs="Times New Roman"/>
          <w:iCs/>
        </w:rPr>
        <w:t>Тем не менее</w:t>
      </w:r>
      <w:r>
        <w:rPr>
          <w:rFonts w:ascii="Times New Roman" w:eastAsia="Times New Roman" w:hAnsi="Times New Roman" w:cs="Times New Roman"/>
          <w:iCs/>
        </w:rPr>
        <w:t>,</w:t>
      </w:r>
      <w:r w:rsidRPr="00E00D88">
        <w:rPr>
          <w:rFonts w:ascii="Times New Roman" w:eastAsia="Times New Roman" w:hAnsi="Times New Roman" w:cs="Times New Roman"/>
          <w:iCs/>
        </w:rPr>
        <w:t xml:space="preserve"> из-за отрицательных результатов прямых поисков новых частиц и отсутствия обнаружения каких-либо новых эффектов, предсказываемых в различных моделях за рамками СМ, ​​внимание сосредоточено на прогнозировании, моделировании и поиске возможных малых отклонений от СМ в особенности изучаемых процессов, такие как сечения, кинематические распределения, ширины и относительные ширины распадов. Формализм SMEFT является хорошо мотивированным и обоснованным теоретико-полевым подходом к модельно-независимой параметризации возможных отклонений такого рода.</w:t>
      </w:r>
    </w:p>
    <w:p w14:paraId="42D76E05" w14:textId="4DEF6CBB" w:rsidR="00E00D88" w:rsidRPr="00E00D88" w:rsidRDefault="00E00D88" w:rsidP="00E00D88">
      <w:pPr>
        <w:spacing w:line="276" w:lineRule="auto"/>
        <w:ind w:firstLine="709"/>
        <w:jc w:val="both"/>
        <w:rPr>
          <w:rFonts w:ascii="Times New Roman" w:eastAsia="Times New Roman" w:hAnsi="Times New Roman" w:cs="Times New Roman"/>
        </w:rPr>
      </w:pPr>
      <w:r w:rsidRPr="00E00D88">
        <w:rPr>
          <w:rFonts w:ascii="Times New Roman" w:eastAsia="Times New Roman" w:hAnsi="Times New Roman" w:cs="Times New Roman"/>
          <w:iCs/>
        </w:rPr>
        <w:t xml:space="preserve">Подход SMEFT калибровочно-инвариантен относительно калибровочной группы СМ и позволяет </w:t>
      </w:r>
      <w:r w:rsidR="00861ADE" w:rsidRPr="00E00D88">
        <w:rPr>
          <w:rFonts w:ascii="Times New Roman" w:eastAsia="Times New Roman" w:hAnsi="Times New Roman" w:cs="Times New Roman"/>
          <w:iCs/>
        </w:rPr>
        <w:t>в каждом</w:t>
      </w:r>
      <w:r w:rsidRPr="00E00D88">
        <w:rPr>
          <w:rFonts w:ascii="Times New Roman" w:eastAsia="Times New Roman" w:hAnsi="Times New Roman" w:cs="Times New Roman"/>
          <w:iCs/>
        </w:rPr>
        <w:t xml:space="preserve"> порядке по обратному квадрату характерного масштаба новой физики Λ</w:t>
      </w:r>
      <w:r w:rsidRPr="00E00D88">
        <w:rPr>
          <w:rFonts w:ascii="Times New Roman" w:eastAsia="Times New Roman" w:hAnsi="Times New Roman" w:cs="Times New Roman"/>
          <w:iCs/>
          <w:vertAlign w:val="superscript"/>
        </w:rPr>
        <w:t>-2</w:t>
      </w:r>
      <w:r w:rsidRPr="00E00D88">
        <w:rPr>
          <w:rFonts w:ascii="Times New Roman" w:eastAsia="Times New Roman" w:hAnsi="Times New Roman" w:cs="Times New Roman"/>
          <w:iCs/>
        </w:rPr>
        <w:t xml:space="preserve"> самосогласованно вычислять поправки КХД NLO, NNLO и т. д. а также электрослабые поправки на уровне NLO или выше. Приведенные в обзоре примеры расчетов и анализа полученных ограничений с учетом пертурбативных вкладов высших порядков показывают существенную роль поправок в уменьшении неопределенностей при </w:t>
      </w:r>
      <w:r w:rsidR="00861ADE" w:rsidRPr="00E00D88">
        <w:rPr>
          <w:rFonts w:ascii="Times New Roman" w:eastAsia="Times New Roman" w:hAnsi="Times New Roman" w:cs="Times New Roman"/>
          <w:iCs/>
        </w:rPr>
        <w:t>установлении</w:t>
      </w:r>
      <w:r w:rsidRPr="00E00D88">
        <w:rPr>
          <w:rFonts w:ascii="Times New Roman" w:eastAsia="Times New Roman" w:hAnsi="Times New Roman" w:cs="Times New Roman"/>
          <w:iCs/>
        </w:rPr>
        <w:t xml:space="preserve"> ограничений на коэффициенты Вильсона для операторов SMEFT. Но есть определенные проблемы в практической реализации программы установления ограничений на операторы SMEFT. Даже минимальный набор операторов (базис) в формализме SMEFT содержит большое количество независимых операторов и, </w:t>
      </w:r>
      <w:r w:rsidR="00861ADE" w:rsidRPr="00E00D88">
        <w:rPr>
          <w:rFonts w:ascii="Times New Roman" w:eastAsia="Times New Roman" w:hAnsi="Times New Roman" w:cs="Times New Roman"/>
          <w:iCs/>
        </w:rPr>
        <w:t>соответственно</w:t>
      </w:r>
      <w:r w:rsidRPr="00E00D88">
        <w:rPr>
          <w:rFonts w:ascii="Times New Roman" w:eastAsia="Times New Roman" w:hAnsi="Times New Roman" w:cs="Times New Roman"/>
          <w:iCs/>
        </w:rPr>
        <w:t>, большое количество коэффициентов Вильсона, на которые накладываются ограничения. При учете пертурбативных поправок высших порядков происходит дополнительное перемешивание операторных вкладов, что еще больше усложняет анализ. При использовании SMEFT необходимо проявлять определенную аккуратность, чтобы не выйти за пределы применимости подхода, в частности, за пределы унитарной области и области применимости теории возмущений для эффективных теорий. В пространстве параметров (коэффициентов Вильсона в операторах) могут возникать так называемые плоские направления, представляющие собой линейные комбинации коэффициентов, к которым эксперимент либо совсем не чувствителен, либо имеет слишком малую чувствительность.</w:t>
      </w:r>
    </w:p>
    <w:p w14:paraId="5DA491FA" w14:textId="7D847DDF" w:rsidR="00E00D88" w:rsidRPr="00E00D88" w:rsidRDefault="00925F67" w:rsidP="00E00D88">
      <w:pPr>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iCs/>
        </w:rPr>
        <w:t>П</w:t>
      </w:r>
      <w:r w:rsidR="00E00D88" w:rsidRPr="00E00D88">
        <w:rPr>
          <w:rFonts w:ascii="Times New Roman" w:eastAsia="Times New Roman" w:hAnsi="Times New Roman" w:cs="Times New Roman"/>
          <w:iCs/>
        </w:rPr>
        <w:t>одчеркнем, что операторы SMEFT, заданные единым образом, позволяют накладывать и сравнивать ограничения на коэффициенты Вильсона, полученные при разном анализе различных экспериментальных данных. В обзоре представлены первые результаты так называемого глобального фитирования данных многих экспериментов теоретическими предсказаниями, с учетом вклада максимально возможного набора операторов SMEFT. В соответствии с общей мировой договоренностью чаще всего в анализе используется в качестве полного набора операторов  так называемый Варшавский базис. Формализм SMEFT позволяет связать данные прецизионных электрослабых измерений с данными исследований бозона Хиггса, t-кварка и B-, D- и K-мезонов.</w:t>
      </w:r>
    </w:p>
    <w:p w14:paraId="0D810DB3" w14:textId="127C051B" w:rsidR="00E00D88" w:rsidRPr="00E00D88" w:rsidRDefault="00E00D88" w:rsidP="00E00D88">
      <w:pPr>
        <w:spacing w:line="276" w:lineRule="auto"/>
        <w:ind w:firstLine="709"/>
        <w:jc w:val="both"/>
        <w:rPr>
          <w:rFonts w:ascii="Times New Roman" w:eastAsia="Times New Roman" w:hAnsi="Times New Roman" w:cs="Times New Roman"/>
        </w:rPr>
      </w:pPr>
      <w:r w:rsidRPr="00E00D88">
        <w:rPr>
          <w:rFonts w:ascii="Times New Roman" w:eastAsia="Times New Roman" w:hAnsi="Times New Roman" w:cs="Times New Roman"/>
          <w:iCs/>
        </w:rPr>
        <w:t xml:space="preserve">Конкретные расширения СМ приводят к четко определенным, специфичным для расширения </w:t>
      </w:r>
      <w:r w:rsidR="00861ADE" w:rsidRPr="00E00D88">
        <w:rPr>
          <w:rFonts w:ascii="Times New Roman" w:eastAsia="Times New Roman" w:hAnsi="Times New Roman" w:cs="Times New Roman"/>
          <w:iCs/>
        </w:rPr>
        <w:t>поднабором</w:t>
      </w:r>
      <w:r w:rsidRPr="00E00D88">
        <w:rPr>
          <w:rFonts w:ascii="Times New Roman" w:eastAsia="Times New Roman" w:hAnsi="Times New Roman" w:cs="Times New Roman"/>
          <w:iCs/>
        </w:rPr>
        <w:t xml:space="preserve"> операторов, которые могут генерироваться массивными частицами либо на древесном уровне, либо через их вклады в петли. Соответствующие исследования </w:t>
      </w:r>
      <w:r w:rsidRPr="00E00D88">
        <w:rPr>
          <w:rFonts w:ascii="Times New Roman" w:eastAsia="Times New Roman" w:hAnsi="Times New Roman" w:cs="Times New Roman"/>
          <w:iCs/>
        </w:rPr>
        <w:lastRenderedPageBreak/>
        <w:t>поднаборов операторов, возникающих в конкретных расширениях СМ, важны для лучшего понимания того, какой вариант расширений может быть ответственным за отклонения от предсказаний СМ, если они будут обнаружены. Такие исследования, направленные на выяснение различий между моделями или, как принято говорить, УФ-теориями, от фитирования данных поднаборами соответствующих операторов SMEFT, находятся на очень ранней стадии развития; в обзоре обсуждаются первые примеры исследований ряда моделей.</w:t>
      </w:r>
    </w:p>
    <w:p w14:paraId="2AF73264" w14:textId="7BADBB8E" w:rsidR="00E00D88" w:rsidRPr="00E00D88" w:rsidRDefault="00E00D88" w:rsidP="00E00D88">
      <w:pPr>
        <w:spacing w:line="276" w:lineRule="auto"/>
        <w:ind w:firstLine="709"/>
        <w:jc w:val="both"/>
        <w:rPr>
          <w:rFonts w:ascii="Times New Roman" w:eastAsia="Times New Roman" w:hAnsi="Times New Roman" w:cs="Times New Roman"/>
        </w:rPr>
      </w:pPr>
      <w:r w:rsidRPr="00E00D88">
        <w:rPr>
          <w:rFonts w:ascii="Times New Roman" w:eastAsia="Times New Roman" w:hAnsi="Times New Roman" w:cs="Times New Roman"/>
          <w:iCs/>
        </w:rPr>
        <w:t>Отсутствие отклонений от СМ свидетельствует о ее надёжности. В то же время формализм SMEFT позволяет модельно-независимым и теоретически непротиворечивым образом моделировать такие отклонения и тем самым повышать шансы их обнаружения. При отсутствии отклонений SMEFT используется для обоснованного установления ограничений на масштаб и параметры различных УФ-теорий или сценариев. Подчеркнем, что примеры, приведенные в данном обзоре, показывают, что точность ограничений на ряд конкретных коэффициентов Вильсона очень низка, а значит, остается свобода для проявления новой физики в текущих и планируемых экспериментах.</w:t>
      </w:r>
    </w:p>
    <w:p w14:paraId="70FAD446" w14:textId="74103E63" w:rsidR="00925F67" w:rsidRPr="00925F67" w:rsidRDefault="00E00D88" w:rsidP="00925F67">
      <w:pPr>
        <w:spacing w:line="276" w:lineRule="auto"/>
        <w:ind w:firstLine="709"/>
        <w:jc w:val="both"/>
        <w:rPr>
          <w:rFonts w:ascii="Times New Roman" w:eastAsia="Times New Roman" w:hAnsi="Times New Roman" w:cs="Times New Roman"/>
        </w:rPr>
      </w:pPr>
      <w:r w:rsidRPr="00E00D88">
        <w:rPr>
          <w:rFonts w:ascii="Times New Roman" w:eastAsia="Times New Roman" w:hAnsi="Times New Roman" w:cs="Times New Roman"/>
        </w:rPr>
        <w:t>Результаты</w:t>
      </w:r>
      <w:r w:rsidRPr="00E00D88">
        <w:rPr>
          <w:rFonts w:ascii="Times New Roman" w:eastAsia="Times New Roman" w:hAnsi="Times New Roman" w:cs="Times New Roman"/>
          <w:lang w:val="en-US"/>
        </w:rPr>
        <w:t xml:space="preserve"> </w:t>
      </w:r>
      <w:r w:rsidRPr="00E00D88">
        <w:rPr>
          <w:rFonts w:ascii="Times New Roman" w:eastAsia="Times New Roman" w:hAnsi="Times New Roman" w:cs="Times New Roman"/>
        </w:rPr>
        <w:t>исследований</w:t>
      </w:r>
      <w:r w:rsidRPr="00E00D88">
        <w:rPr>
          <w:rFonts w:ascii="Times New Roman" w:eastAsia="Times New Roman" w:hAnsi="Times New Roman" w:cs="Times New Roman"/>
          <w:lang w:val="en-US"/>
        </w:rPr>
        <w:t xml:space="preserve"> </w:t>
      </w:r>
      <w:r w:rsidRPr="00E00D88">
        <w:rPr>
          <w:rFonts w:ascii="Times New Roman" w:eastAsia="Times New Roman" w:hAnsi="Times New Roman" w:cs="Times New Roman"/>
        </w:rPr>
        <w:t>опубликованы</w:t>
      </w:r>
      <w:r w:rsidR="00925F67" w:rsidRPr="00925F67">
        <w:rPr>
          <w:rFonts w:ascii="Times New Roman" w:eastAsia="Times New Roman" w:hAnsi="Times New Roman" w:cs="Times New Roman"/>
          <w:lang w:val="en-US"/>
        </w:rPr>
        <w:t xml:space="preserve"> </w:t>
      </w:r>
      <w:r w:rsidR="00925F67" w:rsidRPr="00925F67">
        <w:rPr>
          <w:rFonts w:ascii="Times New Roman" w:eastAsia="Times New Roman" w:hAnsi="Times New Roman" w:cs="Times New Roman"/>
        </w:rPr>
        <w:t>в</w:t>
      </w:r>
      <w:r w:rsidR="00925F67" w:rsidRPr="00925F67">
        <w:rPr>
          <w:rFonts w:ascii="Times New Roman" w:eastAsia="Times New Roman" w:hAnsi="Times New Roman" w:cs="Times New Roman"/>
          <w:lang w:val="en-US"/>
        </w:rPr>
        <w:t xml:space="preserve"> </w:t>
      </w:r>
      <w:r w:rsidR="00925F67" w:rsidRPr="00925F67">
        <w:rPr>
          <w:rFonts w:ascii="Times New Roman" w:eastAsia="Times New Roman" w:hAnsi="Times New Roman" w:cs="Times New Roman"/>
        </w:rPr>
        <w:t>работе</w:t>
      </w:r>
      <w:r w:rsidR="00925F67" w:rsidRPr="00925F67">
        <w:rPr>
          <w:rFonts w:ascii="Times New Roman" w:eastAsia="Times New Roman" w:hAnsi="Times New Roman" w:cs="Times New Roman"/>
          <w:lang w:val="en-US"/>
        </w:rPr>
        <w:t xml:space="preserve"> </w:t>
      </w:r>
      <w:r w:rsidRPr="00E00D88">
        <w:rPr>
          <w:rFonts w:ascii="Times New Roman" w:eastAsia="Times New Roman" w:hAnsi="Times New Roman" w:cs="Times New Roman"/>
          <w:lang w:val="en-US"/>
        </w:rPr>
        <w:t>The SMEFT formalism is the basis for finding deviations from the Standard Model,</w:t>
      </w:r>
      <w:r w:rsidR="00925F67" w:rsidRPr="00925F67">
        <w:rPr>
          <w:rFonts w:ascii="Times New Roman" w:eastAsia="Times New Roman" w:hAnsi="Times New Roman" w:cs="Times New Roman"/>
          <w:lang w:val="en-US"/>
        </w:rPr>
        <w:t xml:space="preserve">  </w:t>
      </w:r>
      <w:proofErr w:type="spellStart"/>
      <w:r w:rsidRPr="00E00D88">
        <w:rPr>
          <w:rFonts w:ascii="Times New Roman" w:eastAsia="Times New Roman" w:hAnsi="Times New Roman" w:cs="Times New Roman"/>
          <w:lang w:val="en-US"/>
        </w:rPr>
        <w:t>E.E.Boos</w:t>
      </w:r>
      <w:proofErr w:type="spellEnd"/>
      <w:r w:rsidRPr="00E00D88">
        <w:rPr>
          <w:rFonts w:ascii="Times New Roman" w:eastAsia="Times New Roman" w:hAnsi="Times New Roman" w:cs="Times New Roman"/>
          <w:lang w:val="en-US"/>
        </w:rPr>
        <w:t>,</w:t>
      </w:r>
      <w:r w:rsidR="00925F67" w:rsidRPr="00925F67">
        <w:rPr>
          <w:rFonts w:ascii="Times New Roman" w:eastAsia="Times New Roman" w:hAnsi="Times New Roman" w:cs="Times New Roman"/>
          <w:lang w:val="en-US"/>
        </w:rPr>
        <w:t xml:space="preserve"> </w:t>
      </w:r>
      <w:proofErr w:type="spellStart"/>
      <w:r w:rsidRPr="00E00D88">
        <w:rPr>
          <w:rFonts w:ascii="Times New Roman" w:eastAsia="Times New Roman" w:hAnsi="Times New Roman" w:cs="Times New Roman"/>
          <w:lang w:val="en-US"/>
        </w:rPr>
        <w:t>Usp</w:t>
      </w:r>
      <w:proofErr w:type="spellEnd"/>
      <w:r w:rsidRPr="00E00D88">
        <w:rPr>
          <w:rFonts w:ascii="Times New Roman" w:eastAsia="Times New Roman" w:hAnsi="Times New Roman" w:cs="Times New Roman"/>
          <w:lang w:val="en-US"/>
        </w:rPr>
        <w:t xml:space="preserve">. </w:t>
      </w:r>
      <w:proofErr w:type="spellStart"/>
      <w:r w:rsidRPr="00E00D88">
        <w:rPr>
          <w:rFonts w:ascii="Times New Roman" w:eastAsia="Times New Roman" w:hAnsi="Times New Roman" w:cs="Times New Roman"/>
          <w:lang w:val="en-US"/>
        </w:rPr>
        <w:t>Fiz</w:t>
      </w:r>
      <w:proofErr w:type="spellEnd"/>
      <w:r w:rsidRPr="00E00D88">
        <w:rPr>
          <w:rFonts w:ascii="Times New Roman" w:eastAsia="Times New Roman" w:hAnsi="Times New Roman" w:cs="Times New Roman"/>
          <w:lang w:val="en-US"/>
        </w:rPr>
        <w:t xml:space="preserve">. </w:t>
      </w:r>
      <w:proofErr w:type="spellStart"/>
      <w:r w:rsidRPr="00E00D88">
        <w:rPr>
          <w:rFonts w:ascii="Times New Roman" w:eastAsia="Times New Roman" w:hAnsi="Times New Roman" w:cs="Times New Roman"/>
        </w:rPr>
        <w:t>Nauk</w:t>
      </w:r>
      <w:proofErr w:type="spellEnd"/>
      <w:r w:rsidRPr="00E00D88">
        <w:rPr>
          <w:rFonts w:ascii="Times New Roman" w:eastAsia="Times New Roman" w:hAnsi="Times New Roman" w:cs="Times New Roman"/>
        </w:rPr>
        <w:t xml:space="preserve"> 192 (2022) no.7, 697-721</w:t>
      </w:r>
      <w:r w:rsidR="00925F67" w:rsidRPr="00925F67">
        <w:rPr>
          <w:rFonts w:ascii="Times New Roman" w:eastAsia="Times New Roman" w:hAnsi="Times New Roman" w:cs="Times New Roman"/>
        </w:rPr>
        <w:t>.</w:t>
      </w:r>
    </w:p>
    <w:p w14:paraId="61AE66A8" w14:textId="580C89D3" w:rsidR="00925F67" w:rsidRPr="00925F67" w:rsidRDefault="00925F67" w:rsidP="00925F67">
      <w:pPr>
        <w:pStyle w:val="3"/>
        <w:spacing w:line="276" w:lineRule="auto"/>
        <w:ind w:left="0" w:firstLine="709"/>
        <w:jc w:val="both"/>
        <w:rPr>
          <w:rFonts w:ascii="Times New Roman" w:hAnsi="Times New Roman" w:cs="Times New Roman"/>
          <w:b w:val="0"/>
          <w:bCs w:val="0"/>
          <w:sz w:val="24"/>
          <w:szCs w:val="24"/>
        </w:rPr>
      </w:pPr>
      <w:r w:rsidRPr="00925F67">
        <w:rPr>
          <w:rFonts w:ascii="Times New Roman" w:hAnsi="Times New Roman" w:cs="Times New Roman"/>
          <w:b w:val="0"/>
          <w:bCs w:val="0"/>
          <w:sz w:val="24"/>
          <w:szCs w:val="24"/>
        </w:rPr>
        <w:t>Модель с тяжелыми нейтральными лептонами</w:t>
      </w:r>
    </w:p>
    <w:p w14:paraId="676AF2EA" w14:textId="3933A23B" w:rsidR="00E00D88" w:rsidRPr="00E00D88" w:rsidRDefault="00925F67" w:rsidP="00E00D88">
      <w:pPr>
        <w:spacing w:line="276" w:lineRule="auto"/>
        <w:ind w:firstLine="709"/>
        <w:jc w:val="both"/>
        <w:rPr>
          <w:rFonts w:ascii="Times New Roman" w:eastAsia="Times New Roman" w:hAnsi="Times New Roman" w:cs="Times New Roman"/>
        </w:rPr>
      </w:pPr>
      <w:r>
        <w:rPr>
          <w:rFonts w:ascii="Times New Roman" w:hAnsi="Times New Roman" w:cs="Times New Roman"/>
        </w:rPr>
        <w:t xml:space="preserve"> </w:t>
      </w:r>
      <w:r w:rsidR="00E00D88" w:rsidRPr="00E00D88">
        <w:rPr>
          <w:rFonts w:ascii="Times New Roman" w:eastAsia="Times New Roman" w:hAnsi="Times New Roman" w:cs="Times New Roman"/>
        </w:rPr>
        <w:t>Модель с тяжелыми нейтральными лептонами правой спиральности (</w:t>
      </w:r>
      <w:bookmarkStart w:id="12" w:name="_Hlk127523578"/>
      <w:r w:rsidR="00E00D88" w:rsidRPr="00E00D88">
        <w:rPr>
          <w:rFonts w:ascii="Times New Roman" w:eastAsia="Times New Roman" w:hAnsi="Times New Roman" w:cs="Times New Roman"/>
        </w:rPr>
        <w:t>HNL</w:t>
      </w:r>
      <w:bookmarkEnd w:id="12"/>
      <w:r w:rsidR="00E00D88" w:rsidRPr="00E00D88">
        <w:rPr>
          <w:rFonts w:ascii="Times New Roman" w:eastAsia="Times New Roman" w:hAnsi="Times New Roman" w:cs="Times New Roman"/>
        </w:rPr>
        <w:t xml:space="preserve">, также называемыми стерильными майорановскими нейтрино) является естественным расширением Стандартной модели (СМ), поскольку восстанавливает симметрию между правыми и левыми нейтрино, не требует введения новых физических принципов и симметрий, не содержит больших электрослабых энергетических масштабов, способна объяснить основные трудности СМ, к которым относятся наличие нейтринных осцилляций и генерация их масс посредством see-saw механизма, барионная асимметрия Вселенной, описание инфляционной стадии ранней Вселенной и ее ускоренного расширения в настоящее время. Такие особенности реализуются при построении так называемой минимальной нейтринной стандартной модели </w:t>
      </w:r>
      <w:proofErr w:type="spellStart"/>
      <w:r w:rsidR="00E00D88" w:rsidRPr="00E00D88">
        <w:rPr>
          <w:rFonts w:ascii="Times New Roman" w:eastAsia="Times New Roman" w:hAnsi="Times New Roman" w:cs="Times New Roman"/>
        </w:rPr>
        <w:t>νMSM</w:t>
      </w:r>
      <w:proofErr w:type="spellEnd"/>
      <w:r w:rsidR="00E00D88" w:rsidRPr="00E00D88">
        <w:rPr>
          <w:rFonts w:ascii="Times New Roman" w:eastAsia="Times New Roman" w:hAnsi="Times New Roman" w:cs="Times New Roman"/>
        </w:rPr>
        <w:t xml:space="preserve">, в которой массы тяжелых правых лептонов не превышают массы бозона Хиггса. Существенные ограничения на области в пространстве параметров модели могут быть установлены космологическими наблюдениями, которые приводят как минимум к трем HNL и устанавливают строгий верхний предел на массу легчайшего активного нейтрино </w:t>
      </w:r>
      <w:proofErr w:type="spellStart"/>
      <w:r w:rsidR="00E00D88" w:rsidRPr="00E00D88">
        <w:rPr>
          <w:rFonts w:ascii="Times New Roman" w:eastAsia="Times New Roman" w:hAnsi="Times New Roman" w:cs="Times New Roman"/>
        </w:rPr>
        <w:t>min</w:t>
      </w:r>
      <w:proofErr w:type="spellEnd"/>
      <w:r w:rsidR="00E00D88" w:rsidRPr="00E00D88">
        <w:rPr>
          <w:rFonts w:ascii="Times New Roman" w:eastAsia="Times New Roman" w:hAnsi="Times New Roman" w:cs="Times New Roman"/>
        </w:rPr>
        <w:t>(</w:t>
      </w:r>
      <w:proofErr w:type="spellStart"/>
      <w:r w:rsidR="00E00D88" w:rsidRPr="00E00D88">
        <w:rPr>
          <w:rFonts w:ascii="Times New Roman" w:eastAsia="Times New Roman" w:hAnsi="Times New Roman" w:cs="Times New Roman"/>
        </w:rPr>
        <w:t>ν</w:t>
      </w:r>
      <w:r w:rsidR="00E00D88" w:rsidRPr="00E00D88">
        <w:rPr>
          <w:rFonts w:ascii="Times New Roman" w:eastAsia="Times New Roman" w:hAnsi="Times New Roman" w:cs="Times New Roman"/>
          <w:vertAlign w:val="subscript"/>
        </w:rPr>
        <w:t>e</w:t>
      </w:r>
      <w:proofErr w:type="spellEnd"/>
      <w:r w:rsidR="00E00D88" w:rsidRPr="00E00D88">
        <w:rPr>
          <w:rFonts w:ascii="Times New Roman" w:eastAsia="Times New Roman" w:hAnsi="Times New Roman" w:cs="Times New Roman"/>
          <w:vertAlign w:val="subscript"/>
        </w:rPr>
        <w:t>,µ,τ</w:t>
      </w:r>
      <w:r w:rsidR="00E00D88" w:rsidRPr="00E00D88">
        <w:rPr>
          <w:rFonts w:ascii="Times New Roman" w:eastAsia="Times New Roman" w:hAnsi="Times New Roman" w:cs="Times New Roman"/>
        </w:rPr>
        <w:t>). Роль частицы темной материи (ТМ) в таком расширении играет легчайший тяжелый лептон N</w:t>
      </w:r>
      <w:r w:rsidR="00E00D88" w:rsidRPr="00E00D88">
        <w:rPr>
          <w:rFonts w:ascii="Times New Roman" w:eastAsia="Times New Roman" w:hAnsi="Times New Roman" w:cs="Times New Roman"/>
          <w:vertAlign w:val="subscript"/>
        </w:rPr>
        <w:t>1</w:t>
      </w:r>
      <w:r w:rsidR="00E00D88" w:rsidRPr="00E00D88">
        <w:rPr>
          <w:rFonts w:ascii="Times New Roman" w:eastAsia="Times New Roman" w:hAnsi="Times New Roman" w:cs="Times New Roman"/>
        </w:rPr>
        <w:t>, масса которого порядка 10 кэВ, параметр смешения порядка 10</w:t>
      </w:r>
      <w:r w:rsidR="00E00D88" w:rsidRPr="00E00D88">
        <w:rPr>
          <w:rFonts w:ascii="Times New Roman" w:eastAsia="Times New Roman" w:hAnsi="Times New Roman" w:cs="Times New Roman"/>
          <w:vertAlign w:val="superscript"/>
        </w:rPr>
        <w:t>-13</w:t>
      </w:r>
      <w:r w:rsidR="00E00D88" w:rsidRPr="00E00D88">
        <w:rPr>
          <w:rFonts w:ascii="Times New Roman" w:eastAsia="Times New Roman" w:hAnsi="Times New Roman" w:cs="Times New Roman"/>
        </w:rPr>
        <w:t xml:space="preserve"> – 10</w:t>
      </w:r>
      <w:r w:rsidR="00E00D88" w:rsidRPr="00E00D88">
        <w:rPr>
          <w:rFonts w:ascii="Times New Roman" w:eastAsia="Times New Roman" w:hAnsi="Times New Roman" w:cs="Times New Roman"/>
          <w:vertAlign w:val="superscript"/>
        </w:rPr>
        <w:t>-7</w:t>
      </w:r>
      <w:r w:rsidR="00E00D88" w:rsidRPr="00E00D88">
        <w:rPr>
          <w:rFonts w:ascii="Times New Roman" w:eastAsia="Times New Roman" w:hAnsi="Times New Roman" w:cs="Times New Roman"/>
        </w:rPr>
        <w:t xml:space="preserve"> , и время жизни более </w:t>
      </w:r>
      <w:proofErr w:type="spellStart"/>
      <w:r w:rsidR="00E00D88" w:rsidRPr="00E00D88">
        <w:rPr>
          <w:rFonts w:ascii="Times New Roman" w:eastAsia="Times New Roman" w:hAnsi="Times New Roman" w:cs="Times New Roman"/>
        </w:rPr>
        <w:t>τ</w:t>
      </w:r>
      <w:r w:rsidR="00E00D88" w:rsidRPr="00E00D88">
        <w:rPr>
          <w:rFonts w:ascii="Times New Roman" w:eastAsia="Times New Roman" w:hAnsi="Times New Roman" w:cs="Times New Roman"/>
          <w:vertAlign w:val="subscript"/>
        </w:rPr>
        <w:t>Universe</w:t>
      </w:r>
      <w:proofErr w:type="spellEnd"/>
      <w:r w:rsidR="00E00D88" w:rsidRPr="00E00D88">
        <w:rPr>
          <w:rFonts w:ascii="Times New Roman" w:eastAsia="Times New Roman" w:hAnsi="Times New Roman" w:cs="Times New Roman"/>
        </w:rPr>
        <w:t xml:space="preserve"> = 10</w:t>
      </w:r>
      <w:r w:rsidR="00E00D88" w:rsidRPr="00E00D88">
        <w:rPr>
          <w:rFonts w:ascii="Times New Roman" w:eastAsia="Times New Roman" w:hAnsi="Times New Roman" w:cs="Times New Roman"/>
          <w:vertAlign w:val="superscript"/>
        </w:rPr>
        <w:t>17</w:t>
      </w:r>
      <w:r w:rsidR="00E00D88" w:rsidRPr="00E00D88">
        <w:rPr>
          <w:rFonts w:ascii="Times New Roman" w:eastAsia="Times New Roman" w:hAnsi="Times New Roman" w:cs="Times New Roman"/>
        </w:rPr>
        <w:t xml:space="preserve"> сек. Прямой способ наблюдения N</w:t>
      </w:r>
      <w:r w:rsidR="00E00D88" w:rsidRPr="00E00D88">
        <w:rPr>
          <w:rFonts w:ascii="Times New Roman" w:eastAsia="Times New Roman" w:hAnsi="Times New Roman" w:cs="Times New Roman"/>
          <w:vertAlign w:val="subscript"/>
        </w:rPr>
        <w:t>1</w:t>
      </w:r>
      <w:r w:rsidR="00E00D88" w:rsidRPr="00E00D88">
        <w:rPr>
          <w:rFonts w:ascii="Times New Roman" w:eastAsia="Times New Roman" w:hAnsi="Times New Roman" w:cs="Times New Roman"/>
        </w:rPr>
        <w:t xml:space="preserve"> ТМ сегодня состоит в обнаружении </w:t>
      </w:r>
      <w:proofErr w:type="spellStart"/>
      <w:r w:rsidR="00E00D88" w:rsidRPr="00E00D88">
        <w:rPr>
          <w:rFonts w:ascii="Times New Roman" w:eastAsia="Times New Roman" w:hAnsi="Times New Roman" w:cs="Times New Roman"/>
        </w:rPr>
        <w:t>однопетлевого</w:t>
      </w:r>
      <w:proofErr w:type="spellEnd"/>
      <w:r w:rsidR="00E00D88" w:rsidRPr="00E00D88">
        <w:rPr>
          <w:rFonts w:ascii="Times New Roman" w:eastAsia="Times New Roman" w:hAnsi="Times New Roman" w:cs="Times New Roman"/>
        </w:rPr>
        <w:t xml:space="preserve"> процесса распада N</w:t>
      </w:r>
      <w:r w:rsidR="00E00D88" w:rsidRPr="00E00D88">
        <w:rPr>
          <w:rFonts w:ascii="Times New Roman" w:eastAsia="Times New Roman" w:hAnsi="Times New Roman" w:cs="Times New Roman"/>
          <w:vertAlign w:val="subscript"/>
        </w:rPr>
        <w:t>1</w:t>
      </w:r>
      <w:r w:rsidR="00E00D88" w:rsidRPr="00E00D88">
        <w:rPr>
          <w:rFonts w:ascii="Times New Roman" w:eastAsia="Times New Roman" w:hAnsi="Times New Roman" w:cs="Times New Roman"/>
        </w:rPr>
        <w:t xml:space="preserve"> → </w:t>
      </w:r>
      <w:proofErr w:type="spellStart"/>
      <w:r w:rsidR="00E00D88" w:rsidRPr="00E00D88">
        <w:rPr>
          <w:rFonts w:ascii="Times New Roman" w:eastAsia="Times New Roman" w:hAnsi="Times New Roman" w:cs="Times New Roman"/>
        </w:rPr>
        <w:t>γν</w:t>
      </w:r>
      <w:proofErr w:type="spellEnd"/>
      <w:r w:rsidR="00E00D88" w:rsidRPr="00E00D88">
        <w:rPr>
          <w:rFonts w:ascii="Times New Roman" w:eastAsia="Times New Roman" w:hAnsi="Times New Roman" w:cs="Times New Roman"/>
        </w:rPr>
        <w:t xml:space="preserve"> в галактическом веществе. Два оставшихся тяжелых лептона отвечают за механизм генерации масс активных нейтрино, их массы могут варьироваться в широком диапазоне значений вплоть до 10</w:t>
      </w:r>
      <w:r w:rsidR="00E00D88" w:rsidRPr="00E00D88">
        <w:rPr>
          <w:rFonts w:ascii="Times New Roman" w:eastAsia="Times New Roman" w:hAnsi="Times New Roman" w:cs="Times New Roman"/>
          <w:vertAlign w:val="superscript"/>
        </w:rPr>
        <w:t>16</w:t>
      </w:r>
      <w:r w:rsidR="00E00D88" w:rsidRPr="00E00D88">
        <w:rPr>
          <w:rFonts w:ascii="Times New Roman" w:eastAsia="Times New Roman" w:hAnsi="Times New Roman" w:cs="Times New Roman"/>
        </w:rPr>
        <w:t xml:space="preserve"> ГэВ. Как правило, при поиске частиц HNL предполагается, что N</w:t>
      </w:r>
      <w:r w:rsidR="00E00D88" w:rsidRPr="00E00D88">
        <w:rPr>
          <w:rFonts w:ascii="Times New Roman" w:eastAsia="Times New Roman" w:hAnsi="Times New Roman" w:cs="Times New Roman"/>
          <w:vertAlign w:val="subscript"/>
        </w:rPr>
        <w:t>2</w:t>
      </w:r>
      <w:r w:rsidR="00E00D88" w:rsidRPr="00E00D88">
        <w:rPr>
          <w:rFonts w:ascii="Times New Roman" w:eastAsia="Times New Roman" w:hAnsi="Times New Roman" w:cs="Times New Roman"/>
        </w:rPr>
        <w:t xml:space="preserve"> и N</w:t>
      </w:r>
      <w:r w:rsidR="00E00D88" w:rsidRPr="00E00D88">
        <w:rPr>
          <w:rFonts w:ascii="Times New Roman" w:eastAsia="Times New Roman" w:hAnsi="Times New Roman" w:cs="Times New Roman"/>
          <w:vertAlign w:val="subscript"/>
        </w:rPr>
        <w:t>3</w:t>
      </w:r>
      <w:r w:rsidR="00E00D88" w:rsidRPr="00E00D88">
        <w:rPr>
          <w:rFonts w:ascii="Times New Roman" w:eastAsia="Times New Roman" w:hAnsi="Times New Roman" w:cs="Times New Roman"/>
        </w:rPr>
        <w:t xml:space="preserve"> расцепляются. </w:t>
      </w:r>
      <w:r w:rsidR="00861ADE" w:rsidRPr="00E00D88">
        <w:rPr>
          <w:rFonts w:ascii="Times New Roman" w:eastAsia="Times New Roman" w:hAnsi="Times New Roman" w:cs="Times New Roman"/>
        </w:rPr>
        <w:t>Стоит</w:t>
      </w:r>
      <w:r w:rsidR="00E00D88" w:rsidRPr="00E00D88">
        <w:rPr>
          <w:rFonts w:ascii="Times New Roman" w:eastAsia="Times New Roman" w:hAnsi="Times New Roman" w:cs="Times New Roman"/>
        </w:rPr>
        <w:t xml:space="preserve"> отметить, что неоднозначность выбора матрицы смешивания в расширенном лептонном секторе может сыграть роль в интерпретации наблюдаемых явлений.</w:t>
      </w:r>
    </w:p>
    <w:p w14:paraId="0CF5FA9D" w14:textId="6B605C1C" w:rsidR="00E00D88" w:rsidRDefault="00E00D88" w:rsidP="00E00D88">
      <w:pPr>
        <w:spacing w:line="276" w:lineRule="auto"/>
        <w:ind w:firstLine="709"/>
        <w:jc w:val="both"/>
        <w:rPr>
          <w:rFonts w:ascii="Times New Roman" w:eastAsia="Times New Roman" w:hAnsi="Times New Roman" w:cs="Times New Roman"/>
        </w:rPr>
      </w:pPr>
      <w:r w:rsidRPr="00E00D88">
        <w:rPr>
          <w:rFonts w:ascii="Times New Roman" w:eastAsia="Times New Roman" w:hAnsi="Times New Roman" w:cs="Times New Roman"/>
        </w:rPr>
        <w:t>В работе изучено расширение лептонного сектора Стандартной модели тремя поколениями майорановских фермионов с минимальным параметрическим смешиванием.  Проведен анализ массовой матрицы до членов третьего порядка в разложении по степеням матрицы смешивания. Для данного сценария установлены ограничения на массу самого легкого активного нейтрино в зависимости от массы HNL частицы темной материи.</w:t>
      </w:r>
      <w:r w:rsidR="00925F67">
        <w:rPr>
          <w:rFonts w:ascii="Times New Roman" w:eastAsia="Times New Roman" w:hAnsi="Times New Roman" w:cs="Times New Roman"/>
        </w:rPr>
        <w:t xml:space="preserve"> </w:t>
      </w:r>
    </w:p>
    <w:p w14:paraId="12F90A75" w14:textId="34D53E7D" w:rsidR="00925F67" w:rsidRPr="00925F67" w:rsidRDefault="00925F67" w:rsidP="00925F67">
      <w:pPr>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lastRenderedPageBreak/>
        <w:t xml:space="preserve">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_Ref127191222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t xml:space="preserve">Рис.  </w:t>
      </w:r>
      <w:r w:rsidR="00C80D67">
        <w:rPr>
          <w:noProof/>
        </w:rPr>
        <w:t>3</w:t>
      </w:r>
      <w:r w:rsidR="00C80D67">
        <w:t>.</w:t>
      </w:r>
      <w:r w:rsidR="00C80D67">
        <w:rPr>
          <w:noProof/>
        </w:rPr>
        <w:t>2</w:t>
      </w:r>
      <w:r>
        <w:rPr>
          <w:rFonts w:ascii="Times New Roman" w:eastAsia="Times New Roman" w:hAnsi="Times New Roman" w:cs="Times New Roman"/>
        </w:rPr>
        <w:fldChar w:fldCharType="end"/>
      </w:r>
      <w:r>
        <w:rPr>
          <w:rFonts w:ascii="Times New Roman" w:eastAsia="Times New Roman" w:hAnsi="Times New Roman" w:cs="Times New Roman"/>
        </w:rPr>
        <w:t xml:space="preserve"> показаны</w:t>
      </w:r>
      <w:r w:rsidRPr="00925F67">
        <w:rPr>
          <w:rFonts w:ascii="Times New Roman" w:eastAsia="Times New Roman" w:hAnsi="Times New Roman" w:cs="Times New Roman"/>
        </w:rPr>
        <w:t xml:space="preserve"> </w:t>
      </w:r>
      <w:r>
        <w:rPr>
          <w:rFonts w:ascii="Times New Roman" w:eastAsia="Times New Roman" w:hAnsi="Times New Roman" w:cs="Times New Roman"/>
        </w:rPr>
        <w:t>о</w:t>
      </w:r>
      <w:r w:rsidRPr="00925F67">
        <w:rPr>
          <w:rFonts w:ascii="Times New Roman" w:eastAsia="Times New Roman" w:hAnsi="Times New Roman" w:cs="Times New Roman"/>
        </w:rPr>
        <w:t xml:space="preserve">граничения на массу самого легкого активного нейтрино в зависимости от массы HNL частицы темной материи в случае «минимального параметрического </w:t>
      </w:r>
      <w:r w:rsidR="00861ADE" w:rsidRPr="00925F67">
        <w:rPr>
          <w:rFonts w:ascii="Times New Roman" w:eastAsia="Times New Roman" w:hAnsi="Times New Roman" w:cs="Times New Roman"/>
        </w:rPr>
        <w:t>смешивания</w:t>
      </w:r>
      <w:r w:rsidRPr="00925F67">
        <w:rPr>
          <w:rFonts w:ascii="Times New Roman" w:eastAsia="Times New Roman" w:hAnsi="Times New Roman" w:cs="Times New Roman"/>
        </w:rPr>
        <w:t xml:space="preserve">» А = I. Зеленая область показывает универсальный предел по гамма-астрономическим наблюдениям </w:t>
      </w:r>
      <w:proofErr w:type="spellStart"/>
      <w:r w:rsidRPr="00925F67">
        <w:rPr>
          <w:rFonts w:ascii="Times New Roman" w:eastAsia="Times New Roman" w:hAnsi="Times New Roman" w:cs="Times New Roman"/>
        </w:rPr>
        <w:t>τ_N</w:t>
      </w:r>
      <w:proofErr w:type="spellEnd"/>
      <w:r w:rsidRPr="00925F67">
        <w:rPr>
          <w:rFonts w:ascii="Times New Roman" w:eastAsia="Times New Roman" w:hAnsi="Times New Roman" w:cs="Times New Roman"/>
        </w:rPr>
        <w:t xml:space="preserve"> &gt; 10 25 секунд. Светло-серая область — это граница </w:t>
      </w:r>
      <w:proofErr w:type="spellStart"/>
      <w:r w:rsidRPr="00925F67">
        <w:rPr>
          <w:rFonts w:ascii="Times New Roman" w:eastAsia="Times New Roman" w:hAnsi="Times New Roman" w:cs="Times New Roman"/>
        </w:rPr>
        <w:t>Тремейна</w:t>
      </w:r>
      <w:proofErr w:type="spellEnd"/>
      <w:r w:rsidRPr="00925F67">
        <w:rPr>
          <w:rFonts w:ascii="Times New Roman" w:eastAsia="Times New Roman" w:hAnsi="Times New Roman" w:cs="Times New Roman"/>
        </w:rPr>
        <w:t xml:space="preserve">-Ганна (TG). Красные и темно-красные горизонтальные линии соответствуют данным об осцилляциях нейтрино в случае нормальной (NH) и инверсной (IH) иерархии масс активных нейтрино. Красная, синяя, серая и желтая области исключены различными гамма-астрономическими наблюдениями. Штриховыми линиями обозначена область, в которой реализуется плотность темной материи по механизму </w:t>
      </w:r>
      <w:proofErr w:type="spellStart"/>
      <w:r w:rsidRPr="00925F67">
        <w:rPr>
          <w:rFonts w:ascii="Times New Roman" w:eastAsia="Times New Roman" w:hAnsi="Times New Roman" w:cs="Times New Roman"/>
        </w:rPr>
        <w:t>Додельсона-Уидроу</w:t>
      </w:r>
      <w:proofErr w:type="spellEnd"/>
      <w:r w:rsidRPr="00925F67">
        <w:rPr>
          <w:rFonts w:ascii="Times New Roman" w:eastAsia="Times New Roman" w:hAnsi="Times New Roman" w:cs="Times New Roman"/>
        </w:rPr>
        <w:t>, верхняя граница соответствует 100% плотности темной материи N 1 , нижняя – 1%.</w:t>
      </w:r>
    </w:p>
    <w:p w14:paraId="6ABA9528" w14:textId="77777777" w:rsidR="00925F67" w:rsidRPr="00E00D88" w:rsidRDefault="00925F67" w:rsidP="00E00D88">
      <w:pPr>
        <w:spacing w:line="276" w:lineRule="auto"/>
        <w:ind w:firstLine="709"/>
        <w:jc w:val="both"/>
        <w:rPr>
          <w:rFonts w:ascii="Times New Roman" w:eastAsia="Times New Roman" w:hAnsi="Times New Roman" w:cs="Times New Roman"/>
        </w:rPr>
      </w:pPr>
    </w:p>
    <w:p w14:paraId="539C1953" w14:textId="2D7303CA" w:rsidR="00E00D88" w:rsidRPr="00E00D88" w:rsidRDefault="00925F67" w:rsidP="00925F67">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938ACD1" wp14:editId="098AD0A5">
            <wp:extent cx="3030220" cy="20059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30220" cy="2005965"/>
                    </a:xfrm>
                    <a:prstGeom prst="rect">
                      <a:avLst/>
                    </a:prstGeom>
                    <a:noFill/>
                  </pic:spPr>
                </pic:pic>
              </a:graphicData>
            </a:graphic>
          </wp:inline>
        </w:drawing>
      </w:r>
    </w:p>
    <w:p w14:paraId="640A519A" w14:textId="6841DEAC" w:rsidR="00E00D88" w:rsidRPr="00E00D88" w:rsidRDefault="00925F67" w:rsidP="00925F67">
      <w:pPr>
        <w:pStyle w:val="a6"/>
        <w:jc w:val="center"/>
        <w:rPr>
          <w:rFonts w:ascii="Times New Roman" w:eastAsia="Times New Roman" w:hAnsi="Times New Roman" w:cs="Times New Roman"/>
        </w:rPr>
      </w:pPr>
      <w:bookmarkStart w:id="13" w:name="_Ref127191222"/>
      <w:r>
        <w:t xml:space="preserve">Рис.  </w:t>
      </w:r>
      <w:fldSimple w:instr=" STYLEREF 1 \s ">
        <w:r w:rsidR="00C80D67">
          <w:rPr>
            <w:noProof/>
          </w:rPr>
          <w:t>3</w:t>
        </w:r>
      </w:fldSimple>
      <w:r w:rsidR="0076554C">
        <w:t>.</w:t>
      </w:r>
      <w:fldSimple w:instr=" SEQ Рис._ \* ARABIC \s 1 ">
        <w:r w:rsidR="00C80D67">
          <w:rPr>
            <w:noProof/>
          </w:rPr>
          <w:t>2</w:t>
        </w:r>
      </w:fldSimple>
      <w:bookmarkEnd w:id="13"/>
      <w:r>
        <w:rPr>
          <w:rFonts w:ascii="Times New Roman" w:eastAsia="Times New Roman" w:hAnsi="Times New Roman" w:cs="Times New Roman"/>
        </w:rPr>
        <w:t xml:space="preserve"> –</w:t>
      </w:r>
      <w:r w:rsidR="00E00D88" w:rsidRPr="00E00D88">
        <w:rPr>
          <w:rFonts w:ascii="Times New Roman" w:eastAsia="Times New Roman" w:hAnsi="Times New Roman" w:cs="Times New Roman"/>
        </w:rPr>
        <w:t xml:space="preserve"> Ограничения</w:t>
      </w:r>
      <w:r>
        <w:rPr>
          <w:rFonts w:ascii="Times New Roman" w:eastAsia="Times New Roman" w:hAnsi="Times New Roman" w:cs="Times New Roman"/>
        </w:rPr>
        <w:t xml:space="preserve"> </w:t>
      </w:r>
      <w:r w:rsidR="00E00D88" w:rsidRPr="00E00D88">
        <w:rPr>
          <w:rFonts w:ascii="Times New Roman" w:eastAsia="Times New Roman" w:hAnsi="Times New Roman" w:cs="Times New Roman"/>
        </w:rPr>
        <w:t xml:space="preserve"> на массу самого легкого активного нейтрино в зависимости от массы HNL частицы темной материи в случае «минимального параметрического </w:t>
      </w:r>
      <w:r w:rsidR="00861ADE" w:rsidRPr="00E00D88">
        <w:rPr>
          <w:rFonts w:ascii="Times New Roman" w:eastAsia="Times New Roman" w:hAnsi="Times New Roman" w:cs="Times New Roman"/>
        </w:rPr>
        <w:t>смешивания</w:t>
      </w:r>
      <w:r w:rsidR="00E00D88" w:rsidRPr="00E00D88">
        <w:rPr>
          <w:rFonts w:ascii="Times New Roman" w:eastAsia="Times New Roman" w:hAnsi="Times New Roman" w:cs="Times New Roman"/>
        </w:rPr>
        <w:t>»</w:t>
      </w:r>
      <w:r>
        <w:rPr>
          <w:rFonts w:ascii="Times New Roman" w:eastAsia="Times New Roman" w:hAnsi="Times New Roman" w:cs="Times New Roman"/>
        </w:rPr>
        <w:t xml:space="preserve"> </w:t>
      </w:r>
      <w:r w:rsidRPr="00925F67">
        <w:rPr>
          <w:rFonts w:ascii="Times New Roman" w:eastAsia="Times New Roman" w:hAnsi="Times New Roman" w:cs="Times New Roman"/>
        </w:rPr>
        <w:t>А = I</w:t>
      </w:r>
    </w:p>
    <w:p w14:paraId="7AE964F9" w14:textId="7DAF26D9" w:rsidR="00E00D88" w:rsidRPr="00E00D88" w:rsidRDefault="00E00D88" w:rsidP="00E00D88">
      <w:pPr>
        <w:spacing w:line="276" w:lineRule="auto"/>
        <w:ind w:firstLine="709"/>
        <w:jc w:val="both"/>
        <w:rPr>
          <w:rFonts w:ascii="Times New Roman" w:eastAsia="Times New Roman" w:hAnsi="Times New Roman" w:cs="Times New Roman"/>
        </w:rPr>
      </w:pPr>
    </w:p>
    <w:p w14:paraId="1E50E8B8" w14:textId="33830A09" w:rsidR="00744A12" w:rsidRPr="00BA7FB7" w:rsidRDefault="00E00D88" w:rsidP="00BA7FB7">
      <w:pPr>
        <w:spacing w:line="276" w:lineRule="auto"/>
        <w:ind w:firstLine="709"/>
        <w:jc w:val="both"/>
        <w:rPr>
          <w:rFonts w:ascii="Times New Roman" w:eastAsia="Times New Roman" w:hAnsi="Times New Roman" w:cs="Times New Roman"/>
          <w:lang w:val="en-US"/>
        </w:rPr>
      </w:pPr>
      <w:r w:rsidRPr="00E00D88">
        <w:rPr>
          <w:rFonts w:ascii="Times New Roman" w:eastAsia="Times New Roman" w:hAnsi="Times New Roman" w:cs="Times New Roman"/>
        </w:rPr>
        <w:t>Результаты</w:t>
      </w:r>
      <w:r w:rsidRPr="00E00D88">
        <w:rPr>
          <w:rFonts w:ascii="Times New Roman" w:eastAsia="Times New Roman" w:hAnsi="Times New Roman" w:cs="Times New Roman"/>
          <w:lang w:val="en-US"/>
        </w:rPr>
        <w:t xml:space="preserve"> </w:t>
      </w:r>
      <w:r w:rsidRPr="00E00D88">
        <w:rPr>
          <w:rFonts w:ascii="Times New Roman" w:eastAsia="Times New Roman" w:hAnsi="Times New Roman" w:cs="Times New Roman"/>
        </w:rPr>
        <w:t>исследований</w:t>
      </w:r>
      <w:r w:rsidRPr="00E00D88">
        <w:rPr>
          <w:rFonts w:ascii="Times New Roman" w:eastAsia="Times New Roman" w:hAnsi="Times New Roman" w:cs="Times New Roman"/>
          <w:lang w:val="en-US"/>
        </w:rPr>
        <w:t xml:space="preserve"> </w:t>
      </w:r>
      <w:r w:rsidRPr="00E00D88">
        <w:rPr>
          <w:rFonts w:ascii="Times New Roman" w:eastAsia="Times New Roman" w:hAnsi="Times New Roman" w:cs="Times New Roman"/>
        </w:rPr>
        <w:t>опубликованы</w:t>
      </w:r>
      <w:r w:rsidR="00925F67" w:rsidRPr="00925F67">
        <w:rPr>
          <w:rFonts w:ascii="Times New Roman" w:eastAsia="Times New Roman" w:hAnsi="Times New Roman" w:cs="Times New Roman"/>
          <w:lang w:val="en-US"/>
        </w:rPr>
        <w:t xml:space="preserve"> </w:t>
      </w:r>
      <w:r w:rsidR="00925F67" w:rsidRPr="00925F67">
        <w:rPr>
          <w:rFonts w:ascii="Times New Roman" w:eastAsia="Times New Roman" w:hAnsi="Times New Roman" w:cs="Times New Roman"/>
        </w:rPr>
        <w:t>в</w:t>
      </w:r>
      <w:r w:rsidR="00925F67" w:rsidRPr="00925F67">
        <w:rPr>
          <w:rFonts w:ascii="Times New Roman" w:eastAsia="Times New Roman" w:hAnsi="Times New Roman" w:cs="Times New Roman"/>
          <w:lang w:val="en-US"/>
        </w:rPr>
        <w:t xml:space="preserve"> </w:t>
      </w:r>
      <w:r w:rsidR="00925F67" w:rsidRPr="00925F67">
        <w:rPr>
          <w:rFonts w:ascii="Times New Roman" w:eastAsia="Times New Roman" w:hAnsi="Times New Roman" w:cs="Times New Roman"/>
        </w:rPr>
        <w:t>работе</w:t>
      </w:r>
      <w:r w:rsidR="00925F67" w:rsidRPr="00925F67">
        <w:rPr>
          <w:rFonts w:ascii="Times New Roman" w:eastAsia="Times New Roman" w:hAnsi="Times New Roman" w:cs="Times New Roman"/>
          <w:lang w:val="en-US"/>
        </w:rPr>
        <w:t xml:space="preserve"> </w:t>
      </w:r>
      <w:r w:rsidRPr="00E00D88">
        <w:rPr>
          <w:rFonts w:ascii="Times New Roman" w:eastAsia="Times New Roman" w:hAnsi="Times New Roman" w:cs="Times New Roman"/>
          <w:lang w:val="en-US"/>
        </w:rPr>
        <w:t>Improved cosmological bounds for a fine-tuned see-saw mechanism of keV sterile neutrinos</w:t>
      </w:r>
      <w:r w:rsidR="00925F67" w:rsidRPr="00925F67">
        <w:rPr>
          <w:rFonts w:ascii="Times New Roman" w:eastAsia="Times New Roman" w:hAnsi="Times New Roman" w:cs="Times New Roman"/>
          <w:lang w:val="en-US"/>
        </w:rPr>
        <w:t xml:space="preserve"> </w:t>
      </w:r>
      <w:r w:rsidRPr="00E00D88">
        <w:rPr>
          <w:rFonts w:ascii="Times New Roman" w:eastAsia="Times New Roman" w:hAnsi="Times New Roman" w:cs="Times New Roman"/>
          <w:lang w:val="en-US"/>
        </w:rPr>
        <w:t xml:space="preserve">M.N. </w:t>
      </w:r>
      <w:proofErr w:type="spellStart"/>
      <w:r w:rsidRPr="00E00D88">
        <w:rPr>
          <w:rFonts w:ascii="Times New Roman" w:eastAsia="Times New Roman" w:hAnsi="Times New Roman" w:cs="Times New Roman"/>
          <w:lang w:val="en-US"/>
        </w:rPr>
        <w:t>Dubinin</w:t>
      </w:r>
      <w:proofErr w:type="spellEnd"/>
      <w:r w:rsidRPr="00E00D88">
        <w:rPr>
          <w:rFonts w:ascii="Times New Roman" w:eastAsia="Times New Roman" w:hAnsi="Times New Roman" w:cs="Times New Roman"/>
          <w:lang w:val="en-US"/>
        </w:rPr>
        <w:t xml:space="preserve">, D.M. </w:t>
      </w:r>
      <w:proofErr w:type="spellStart"/>
      <w:r w:rsidRPr="00E00D88">
        <w:rPr>
          <w:rFonts w:ascii="Times New Roman" w:eastAsia="Times New Roman" w:hAnsi="Times New Roman" w:cs="Times New Roman"/>
          <w:lang w:val="en-US"/>
        </w:rPr>
        <w:t>Kazarkin</w:t>
      </w:r>
      <w:proofErr w:type="spellEnd"/>
      <w:r w:rsidRPr="00E00D88">
        <w:rPr>
          <w:rFonts w:ascii="Times New Roman" w:eastAsia="Times New Roman" w:hAnsi="Times New Roman" w:cs="Times New Roman"/>
          <w:lang w:val="en-US"/>
        </w:rPr>
        <w:br/>
        <w:t>e-Print: 2206.05186 [hep-</w:t>
      </w:r>
      <w:proofErr w:type="spellStart"/>
      <w:r w:rsidRPr="00E00D88">
        <w:rPr>
          <w:rFonts w:ascii="Times New Roman" w:eastAsia="Times New Roman" w:hAnsi="Times New Roman" w:cs="Times New Roman"/>
          <w:lang w:val="en-US"/>
        </w:rPr>
        <w:t>ph</w:t>
      </w:r>
      <w:proofErr w:type="spellEnd"/>
      <w:r w:rsidRPr="00E00D88">
        <w:rPr>
          <w:rFonts w:ascii="Times New Roman" w:eastAsia="Times New Roman" w:hAnsi="Times New Roman" w:cs="Times New Roman"/>
          <w:lang w:val="en-US"/>
        </w:rPr>
        <w:t>]</w:t>
      </w:r>
      <w:r w:rsidR="00925F67" w:rsidRPr="00925F67">
        <w:rPr>
          <w:rFonts w:ascii="Times New Roman" w:eastAsia="Times New Roman" w:hAnsi="Times New Roman" w:cs="Times New Roman"/>
          <w:lang w:val="en-US"/>
        </w:rPr>
        <w:t xml:space="preserve">. </w:t>
      </w:r>
      <w:r w:rsidR="00925F67" w:rsidRPr="00925F67">
        <w:rPr>
          <w:rFonts w:ascii="Times New Roman" w:hAnsi="Times New Roman" w:cs="Times New Roman"/>
          <w:lang w:val="en-US"/>
        </w:rPr>
        <w:t xml:space="preserve"> </w:t>
      </w:r>
    </w:p>
    <w:p w14:paraId="7C96A9EE" w14:textId="68CC26CD" w:rsidR="003B3EBD" w:rsidRPr="00DB1C6C" w:rsidRDefault="005F593A" w:rsidP="00DB1C6C">
      <w:pPr>
        <w:pStyle w:val="20"/>
        <w:spacing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Доклады и публикации</w:t>
      </w:r>
      <w:r w:rsidR="00604446">
        <w:rPr>
          <w:rFonts w:ascii="Times New Roman" w:hAnsi="Times New Roman" w:cs="Times New Roman"/>
          <w:b w:val="0"/>
          <w:bCs w:val="0"/>
          <w:i w:val="0"/>
          <w:sz w:val="24"/>
          <w:szCs w:val="24"/>
        </w:rPr>
        <w:t xml:space="preserve"> з</w:t>
      </w:r>
      <w:r w:rsidR="00604446" w:rsidRPr="00DB1C6C">
        <w:rPr>
          <w:rFonts w:ascii="Times New Roman" w:hAnsi="Times New Roman" w:cs="Times New Roman"/>
          <w:b w:val="0"/>
          <w:bCs w:val="0"/>
          <w:i w:val="0"/>
          <w:sz w:val="24"/>
          <w:szCs w:val="24"/>
        </w:rPr>
        <w:t>а 20</w:t>
      </w:r>
      <w:r w:rsidR="005F2385" w:rsidRPr="00DB1C6C">
        <w:rPr>
          <w:rFonts w:ascii="Times New Roman" w:hAnsi="Times New Roman" w:cs="Times New Roman"/>
          <w:b w:val="0"/>
          <w:bCs w:val="0"/>
          <w:i w:val="0"/>
          <w:sz w:val="24"/>
          <w:szCs w:val="24"/>
        </w:rPr>
        <w:t>2</w:t>
      </w:r>
      <w:r w:rsidR="00925F67">
        <w:rPr>
          <w:rFonts w:ascii="Times New Roman" w:hAnsi="Times New Roman" w:cs="Times New Roman"/>
          <w:b w:val="0"/>
          <w:bCs w:val="0"/>
          <w:i w:val="0"/>
          <w:sz w:val="24"/>
          <w:szCs w:val="24"/>
        </w:rPr>
        <w:t>2</w:t>
      </w:r>
      <w:r w:rsidR="003B3EBD" w:rsidRPr="00DB1C6C">
        <w:rPr>
          <w:rFonts w:ascii="Times New Roman" w:hAnsi="Times New Roman" w:cs="Times New Roman"/>
          <w:b w:val="0"/>
          <w:bCs w:val="0"/>
          <w:i w:val="0"/>
          <w:sz w:val="24"/>
          <w:szCs w:val="24"/>
        </w:rPr>
        <w:t xml:space="preserve"> год:</w:t>
      </w:r>
    </w:p>
    <w:p w14:paraId="38960219" w14:textId="6D52E04E" w:rsidR="00D03A7E" w:rsidRPr="00D03A7E" w:rsidRDefault="005F593A" w:rsidP="00DB1C6C">
      <w:pPr>
        <w:spacing w:line="276" w:lineRule="auto"/>
        <w:ind w:firstLine="709"/>
        <w:rPr>
          <w:rFonts w:ascii="Times New Roman" w:eastAsia="Times New Roman" w:hAnsi="Times New Roman" w:cs="Times New Roman"/>
          <w:lang w:val="en-US"/>
        </w:rPr>
      </w:pPr>
      <w:r w:rsidRPr="00B818CF">
        <w:rPr>
          <w:rFonts w:ascii="Times New Roman" w:eastAsia="Times New Roman" w:hAnsi="Times New Roman" w:cs="Times New Roman"/>
        </w:rPr>
        <w:t>Полный</w:t>
      </w:r>
      <w:r w:rsidRPr="00B818CF">
        <w:rPr>
          <w:rFonts w:ascii="Times New Roman" w:eastAsia="Times New Roman" w:hAnsi="Times New Roman" w:cs="Times New Roman"/>
          <w:lang w:val="en-US"/>
        </w:rPr>
        <w:t xml:space="preserve"> </w:t>
      </w:r>
      <w:r w:rsidR="00D03A7E">
        <w:rPr>
          <w:rFonts w:ascii="Times New Roman" w:eastAsia="Times New Roman" w:hAnsi="Times New Roman" w:cs="Times New Roman"/>
        </w:rPr>
        <w:t>список</w:t>
      </w:r>
      <w:r w:rsidR="00D03A7E" w:rsidRPr="00D03A7E">
        <w:rPr>
          <w:rFonts w:ascii="Times New Roman" w:eastAsia="Times New Roman" w:hAnsi="Times New Roman" w:cs="Times New Roman"/>
          <w:lang w:val="en-US"/>
        </w:rPr>
        <w:t xml:space="preserve"> </w:t>
      </w:r>
      <w:r w:rsidR="00D72E66">
        <w:rPr>
          <w:rFonts w:ascii="Times New Roman" w:eastAsia="Times New Roman" w:hAnsi="Times New Roman" w:cs="Times New Roman"/>
        </w:rPr>
        <w:t>публикаций</w:t>
      </w:r>
      <w:r w:rsidR="00D03A7E" w:rsidRPr="00D03A7E">
        <w:rPr>
          <w:rFonts w:ascii="Times New Roman" w:eastAsia="Times New Roman" w:hAnsi="Times New Roman" w:cs="Times New Roman"/>
          <w:lang w:val="en-US"/>
        </w:rPr>
        <w:t>:</w:t>
      </w:r>
    </w:p>
    <w:p w14:paraId="0C6E1696" w14:textId="57C1F690" w:rsidR="00925F67" w:rsidRPr="00925F67" w:rsidRDefault="00D03A7E" w:rsidP="00925F67">
      <w:pPr>
        <w:spacing w:line="276" w:lineRule="auto"/>
        <w:rPr>
          <w:rFonts w:ascii="Times New Roman" w:hAnsi="Times New Roman" w:cs="Times New Roman"/>
          <w:color w:val="000000"/>
          <w:lang w:val="en-US"/>
        </w:rPr>
      </w:pPr>
      <w:bookmarkStart w:id="14" w:name="_Hlk90932109"/>
      <w:r w:rsidRPr="00925F67">
        <w:rPr>
          <w:rFonts w:ascii="Times New Roman" w:hAnsi="Times New Roman" w:cs="Times New Roman"/>
          <w:color w:val="000000"/>
          <w:lang w:val="en-US"/>
        </w:rPr>
        <w:t xml:space="preserve">1) </w:t>
      </w:r>
      <w:bookmarkStart w:id="15" w:name="_Hlk127191924"/>
      <w:r w:rsidR="00925F67" w:rsidRPr="00925F67">
        <w:rPr>
          <w:rFonts w:ascii="Times New Roman" w:hAnsi="Times New Roman" w:cs="Times New Roman"/>
          <w:color w:val="000000"/>
          <w:lang w:val="en-US"/>
        </w:rPr>
        <w:t>The SMEFT formalism is the basis for finding deviations from the Standard Model, E.E. Boos,</w:t>
      </w:r>
    </w:p>
    <w:p w14:paraId="141B55B7" w14:textId="77777777" w:rsidR="00925F67" w:rsidRPr="007B7F43" w:rsidRDefault="00925F67" w:rsidP="00925F67">
      <w:pPr>
        <w:spacing w:line="276" w:lineRule="auto"/>
        <w:jc w:val="both"/>
        <w:rPr>
          <w:rFonts w:ascii="Times New Roman" w:hAnsi="Times New Roman" w:cs="Times New Roman"/>
          <w:color w:val="000000"/>
          <w:lang w:val="en-US"/>
        </w:rPr>
      </w:pPr>
      <w:proofErr w:type="spellStart"/>
      <w:r w:rsidRPr="00925F67">
        <w:rPr>
          <w:rFonts w:ascii="Times New Roman" w:hAnsi="Times New Roman" w:cs="Times New Roman"/>
          <w:color w:val="000000"/>
          <w:lang w:val="en-US"/>
        </w:rPr>
        <w:t>Usp</w:t>
      </w:r>
      <w:proofErr w:type="spellEnd"/>
      <w:r w:rsidRPr="00925F67">
        <w:rPr>
          <w:rFonts w:ascii="Times New Roman" w:hAnsi="Times New Roman" w:cs="Times New Roman"/>
          <w:color w:val="000000"/>
          <w:lang w:val="en-US"/>
        </w:rPr>
        <w:t xml:space="preserve">. </w:t>
      </w:r>
      <w:proofErr w:type="spellStart"/>
      <w:r w:rsidRPr="00925F67">
        <w:rPr>
          <w:rFonts w:ascii="Times New Roman" w:hAnsi="Times New Roman" w:cs="Times New Roman"/>
          <w:color w:val="000000"/>
          <w:lang w:val="en-US"/>
        </w:rPr>
        <w:t>Fiz</w:t>
      </w:r>
      <w:proofErr w:type="spellEnd"/>
      <w:r w:rsidRPr="00925F67">
        <w:rPr>
          <w:rFonts w:ascii="Times New Roman" w:hAnsi="Times New Roman" w:cs="Times New Roman"/>
          <w:color w:val="000000"/>
          <w:lang w:val="en-US"/>
        </w:rPr>
        <w:t xml:space="preserve">. </w:t>
      </w:r>
      <w:proofErr w:type="spellStart"/>
      <w:r w:rsidRPr="00925F67">
        <w:rPr>
          <w:rFonts w:ascii="Times New Roman" w:hAnsi="Times New Roman" w:cs="Times New Roman"/>
          <w:color w:val="000000"/>
          <w:lang w:val="en-US"/>
        </w:rPr>
        <w:t>Nauk</w:t>
      </w:r>
      <w:proofErr w:type="spellEnd"/>
      <w:r w:rsidRPr="00925F67">
        <w:rPr>
          <w:rFonts w:ascii="Times New Roman" w:hAnsi="Times New Roman" w:cs="Times New Roman"/>
          <w:color w:val="000000"/>
          <w:lang w:val="en-US"/>
        </w:rPr>
        <w:t xml:space="preserve"> 192 (2022) no.7, 697-721</w:t>
      </w:r>
      <w:r w:rsidRPr="007B7F43">
        <w:rPr>
          <w:rFonts w:ascii="Times New Roman" w:hAnsi="Times New Roman" w:cs="Times New Roman"/>
          <w:color w:val="000000"/>
          <w:lang w:val="en-US"/>
        </w:rPr>
        <w:t xml:space="preserve"> </w:t>
      </w:r>
    </w:p>
    <w:p w14:paraId="3D2413DE" w14:textId="4BAAF10B" w:rsidR="00D03A7E" w:rsidRDefault="00925F67" w:rsidP="00925F67">
      <w:pPr>
        <w:spacing w:line="276" w:lineRule="auto"/>
        <w:jc w:val="both"/>
        <w:rPr>
          <w:rFonts w:ascii="Times New Roman" w:eastAsia="Times New Roman" w:hAnsi="Times New Roman" w:cs="Times New Roman"/>
          <w:color w:val="000000"/>
          <w:lang w:val="en-US"/>
        </w:rPr>
      </w:pPr>
      <w:r w:rsidRPr="00925F67">
        <w:rPr>
          <w:rFonts w:ascii="Times New Roman" w:hAnsi="Times New Roman" w:cs="Times New Roman"/>
          <w:color w:val="000000"/>
          <w:lang w:val="en-US"/>
        </w:rPr>
        <w:t xml:space="preserve">2) Improved cosmological bounds for a fine-tuned see-saw mechanism of keV sterile neutrinos, M.N. </w:t>
      </w:r>
      <w:proofErr w:type="spellStart"/>
      <w:r w:rsidRPr="00925F67">
        <w:rPr>
          <w:rFonts w:ascii="Times New Roman" w:hAnsi="Times New Roman" w:cs="Times New Roman"/>
          <w:color w:val="000000"/>
          <w:lang w:val="en-US"/>
        </w:rPr>
        <w:t>Dubinin</w:t>
      </w:r>
      <w:proofErr w:type="spellEnd"/>
      <w:r w:rsidRPr="00925F67">
        <w:rPr>
          <w:rFonts w:ascii="Times New Roman" w:hAnsi="Times New Roman" w:cs="Times New Roman"/>
          <w:color w:val="000000"/>
          <w:lang w:val="en-US"/>
        </w:rPr>
        <w:t xml:space="preserve">, D.M. </w:t>
      </w:r>
      <w:proofErr w:type="spellStart"/>
      <w:r w:rsidRPr="00925F67">
        <w:rPr>
          <w:rFonts w:ascii="Times New Roman" w:hAnsi="Times New Roman" w:cs="Times New Roman"/>
          <w:color w:val="000000"/>
          <w:lang w:val="en-US"/>
        </w:rPr>
        <w:t>Kazarkine</w:t>
      </w:r>
      <w:proofErr w:type="spellEnd"/>
      <w:r w:rsidRPr="00925F67">
        <w:rPr>
          <w:rFonts w:ascii="Times New Roman" w:hAnsi="Times New Roman" w:cs="Times New Roman"/>
          <w:color w:val="000000"/>
          <w:lang w:val="en-US"/>
        </w:rPr>
        <w:t>-Print: 2206.05186 [hep-</w:t>
      </w:r>
      <w:proofErr w:type="spellStart"/>
      <w:r w:rsidRPr="00925F67">
        <w:rPr>
          <w:rFonts w:ascii="Times New Roman" w:hAnsi="Times New Roman" w:cs="Times New Roman"/>
          <w:color w:val="000000"/>
          <w:lang w:val="en-US"/>
        </w:rPr>
        <w:t>ph</w:t>
      </w:r>
      <w:proofErr w:type="spellEnd"/>
      <w:r w:rsidRPr="00925F67">
        <w:rPr>
          <w:rFonts w:ascii="Times New Roman" w:hAnsi="Times New Roman" w:cs="Times New Roman"/>
          <w:color w:val="000000"/>
          <w:lang w:val="en-US"/>
        </w:rPr>
        <w:t xml:space="preserve">] </w:t>
      </w:r>
      <w:r w:rsidR="00D03A7E" w:rsidRPr="00925F67">
        <w:rPr>
          <w:rFonts w:ascii="Times New Roman" w:eastAsia="Times New Roman" w:hAnsi="Times New Roman" w:cs="Times New Roman"/>
          <w:color w:val="000000"/>
          <w:lang w:val="en-US"/>
        </w:rPr>
        <w:t>052004</w:t>
      </w:r>
    </w:p>
    <w:bookmarkEnd w:id="15"/>
    <w:p w14:paraId="77EE1560" w14:textId="77777777" w:rsidR="00925F67" w:rsidRPr="00925F67" w:rsidRDefault="00925F67" w:rsidP="00925F67">
      <w:pPr>
        <w:spacing w:line="276" w:lineRule="auto"/>
        <w:jc w:val="both"/>
        <w:rPr>
          <w:rFonts w:ascii="Times New Roman" w:hAnsi="Times New Roman" w:cs="Times New Roman"/>
          <w:color w:val="000000"/>
          <w:lang w:val="en-US"/>
        </w:rPr>
      </w:pPr>
    </w:p>
    <w:bookmarkEnd w:id="14"/>
    <w:p w14:paraId="5800FD7B" w14:textId="6390F8F0" w:rsidR="00D03A7E" w:rsidRPr="00937532" w:rsidRDefault="00D03A7E" w:rsidP="00DB1C6C">
      <w:pPr>
        <w:spacing w:line="276" w:lineRule="auto"/>
        <w:ind w:firstLine="709"/>
        <w:rPr>
          <w:rFonts w:eastAsia="DejaVu Sans" w:cs="DejaVu Sans"/>
        </w:rPr>
      </w:pPr>
      <w:r w:rsidRPr="000537E5">
        <w:rPr>
          <w:rFonts w:ascii="Times New Roman" w:hAnsi="Times New Roman" w:cs="Times New Roman"/>
          <w:lang w:val="en-US"/>
        </w:rPr>
        <w:t>C</w:t>
      </w:r>
      <w:r w:rsidRPr="00DB1C6C">
        <w:rPr>
          <w:rFonts w:ascii="Times New Roman" w:hAnsi="Times New Roman" w:cs="Times New Roman"/>
        </w:rPr>
        <w:t>писок</w:t>
      </w:r>
      <w:r w:rsidRPr="00937532">
        <w:rPr>
          <w:rFonts w:ascii="Times New Roman" w:hAnsi="Times New Roman" w:cs="Times New Roman"/>
        </w:rPr>
        <w:t xml:space="preserve"> </w:t>
      </w:r>
      <w:r w:rsidRPr="00DB1C6C">
        <w:rPr>
          <w:rFonts w:ascii="Times New Roman" w:hAnsi="Times New Roman" w:cs="Times New Roman"/>
        </w:rPr>
        <w:t>докладов</w:t>
      </w:r>
      <w:r w:rsidRPr="00937532">
        <w:rPr>
          <w:rFonts w:ascii="Times New Roman" w:hAnsi="Times New Roman" w:cs="Times New Roman"/>
        </w:rPr>
        <w:t xml:space="preserve"> </w:t>
      </w:r>
      <w:r w:rsidRPr="00DB1C6C">
        <w:rPr>
          <w:rFonts w:ascii="Times New Roman" w:hAnsi="Times New Roman" w:cs="Times New Roman"/>
        </w:rPr>
        <w:t>за</w:t>
      </w:r>
      <w:r w:rsidRPr="00937532">
        <w:rPr>
          <w:rFonts w:ascii="Times New Roman" w:hAnsi="Times New Roman" w:cs="Times New Roman"/>
        </w:rPr>
        <w:t xml:space="preserve"> 202</w:t>
      </w:r>
      <w:r w:rsidR="00925F67">
        <w:rPr>
          <w:rFonts w:ascii="Times New Roman" w:hAnsi="Times New Roman" w:cs="Times New Roman"/>
        </w:rPr>
        <w:t>2</w:t>
      </w:r>
      <w:r w:rsidRPr="00937532">
        <w:rPr>
          <w:rFonts w:ascii="Times New Roman" w:hAnsi="Times New Roman" w:cs="Times New Roman"/>
        </w:rPr>
        <w:t xml:space="preserve"> </w:t>
      </w:r>
      <w:r w:rsidRPr="00DB1C6C">
        <w:rPr>
          <w:rFonts w:ascii="Times New Roman" w:hAnsi="Times New Roman" w:cs="Times New Roman"/>
        </w:rPr>
        <w:t>год</w:t>
      </w:r>
      <w:r w:rsidRPr="00937532">
        <w:rPr>
          <w:rFonts w:ascii="Times New Roman" w:hAnsi="Times New Roman" w:cs="Times New Roman"/>
        </w:rPr>
        <w:t>:</w:t>
      </w:r>
    </w:p>
    <w:p w14:paraId="1BC62E3C" w14:textId="29852ECD" w:rsidR="00925F67" w:rsidRPr="00925F67" w:rsidRDefault="00925F67" w:rsidP="00925F67">
      <w:pPr>
        <w:spacing w:line="276" w:lineRule="auto"/>
      </w:pPr>
      <w:bookmarkStart w:id="16" w:name="_Hlk90932200"/>
      <w:r w:rsidRPr="00BA7FB7">
        <w:t xml:space="preserve">(1) Исследование спиновой структуры нуклонов в процессе </w:t>
      </w:r>
      <w:proofErr w:type="spellStart"/>
      <w:r w:rsidRPr="00BA7FB7">
        <w:t>Дрелла</w:t>
      </w:r>
      <w:proofErr w:type="spellEnd"/>
      <w:r w:rsidRPr="00BA7FB7">
        <w:t xml:space="preserve">-Яна с парным рождением тау-лептонов. </w:t>
      </w:r>
      <w:r w:rsidRPr="00925F67">
        <w:t xml:space="preserve">Алешко А.М., Боос Э.Э., </w:t>
      </w:r>
      <w:proofErr w:type="spellStart"/>
      <w:r w:rsidRPr="00925F67">
        <w:t>Буничев</w:t>
      </w:r>
      <w:proofErr w:type="spellEnd"/>
      <w:r w:rsidRPr="00925F67">
        <w:t xml:space="preserve"> В.Е.</w:t>
      </w:r>
    </w:p>
    <w:p w14:paraId="6FEF7AEC" w14:textId="4C53CB94" w:rsidR="00D03A7E" w:rsidRPr="00BA7FB7" w:rsidRDefault="00925F67" w:rsidP="00925F67">
      <w:pPr>
        <w:spacing w:line="276" w:lineRule="auto"/>
      </w:pPr>
      <w:r w:rsidRPr="00925F67">
        <w:t>Ломоносовские чтения 2022, секция "Физика высоких энергий", НИИЯФ МГУ, Россия, 15-18 апреля 2022.</w:t>
      </w:r>
    </w:p>
    <w:bookmarkEnd w:id="16"/>
    <w:p w14:paraId="7C8F6CBA" w14:textId="695A7370" w:rsidR="003B3EBD" w:rsidRPr="00A32106" w:rsidRDefault="00604446" w:rsidP="00E272F7">
      <w:pPr>
        <w:pStyle w:val="20"/>
        <w:ind w:left="0" w:firstLine="709"/>
        <w:rPr>
          <w:rFonts w:ascii="Times New Roman" w:hAnsi="Times New Roman" w:cs="Times New Roman"/>
          <w:b w:val="0"/>
          <w:bCs w:val="0"/>
          <w:i w:val="0"/>
          <w:sz w:val="24"/>
          <w:szCs w:val="24"/>
        </w:rPr>
      </w:pPr>
      <w:r>
        <w:rPr>
          <w:rFonts w:ascii="Times New Roman" w:hAnsi="Times New Roman" w:cs="Times New Roman"/>
          <w:b w:val="0"/>
          <w:bCs w:val="0"/>
          <w:i w:val="0"/>
          <w:sz w:val="24"/>
          <w:szCs w:val="24"/>
        </w:rPr>
        <w:t>План работ на 202</w:t>
      </w:r>
      <w:r w:rsidR="00925F67">
        <w:rPr>
          <w:rFonts w:ascii="Times New Roman" w:hAnsi="Times New Roman" w:cs="Times New Roman"/>
          <w:b w:val="0"/>
          <w:bCs w:val="0"/>
          <w:i w:val="0"/>
          <w:sz w:val="24"/>
          <w:szCs w:val="24"/>
        </w:rPr>
        <w:t>3</w:t>
      </w:r>
      <w:r w:rsidR="00AC17CA" w:rsidRPr="00A32106">
        <w:rPr>
          <w:rFonts w:ascii="Times New Roman" w:hAnsi="Times New Roman" w:cs="Times New Roman"/>
          <w:b w:val="0"/>
          <w:bCs w:val="0"/>
          <w:i w:val="0"/>
          <w:sz w:val="24"/>
          <w:szCs w:val="24"/>
        </w:rPr>
        <w:t xml:space="preserve"> </w:t>
      </w:r>
      <w:r w:rsidR="003B3EBD" w:rsidRPr="00A32106">
        <w:rPr>
          <w:rFonts w:ascii="Times New Roman" w:hAnsi="Times New Roman" w:cs="Times New Roman"/>
          <w:b w:val="0"/>
          <w:bCs w:val="0"/>
          <w:i w:val="0"/>
          <w:sz w:val="24"/>
          <w:szCs w:val="24"/>
        </w:rPr>
        <w:t>г.</w:t>
      </w:r>
    </w:p>
    <w:p w14:paraId="6A405A7E" w14:textId="41553F32" w:rsidR="00DB1C6C" w:rsidRDefault="00DB1C6C" w:rsidP="00DB1C6C">
      <w:pPr>
        <w:spacing w:line="276" w:lineRule="auto"/>
        <w:ind w:firstLine="709"/>
        <w:jc w:val="both"/>
        <w:rPr>
          <w:rFonts w:eastAsia="DejaVu Sans" w:cs="DejaVu Sans"/>
          <w:kern w:val="2"/>
        </w:rPr>
      </w:pPr>
      <w:r>
        <w:rPr>
          <w:rFonts w:ascii="Times New Roman" w:hAnsi="Times New Roman" w:cs="Times New Roman"/>
        </w:rPr>
        <w:t xml:space="preserve">В 2022 году мы исследуем </w:t>
      </w:r>
      <w:r>
        <w:rPr>
          <w:rFonts w:ascii="Times New Roman" w:eastAsia="Times New Roman" w:hAnsi="Times New Roman" w:cs="Times New Roman"/>
          <w:color w:val="000000"/>
          <w:lang w:eastAsia="ru-RU"/>
        </w:rPr>
        <w:t xml:space="preserve">возможность поиска легкой тёмной материи (ТМ) в процессах ассоциативного рождения ТМ и </w:t>
      </w:r>
      <w:proofErr w:type="spellStart"/>
      <w:r>
        <w:rPr>
          <w:rFonts w:ascii="Times New Roman" w:eastAsia="Times New Roman" w:hAnsi="Times New Roman" w:cs="Times New Roman"/>
          <w:color w:val="000000"/>
          <w:lang w:eastAsia="ru-RU"/>
        </w:rPr>
        <w:t>tau</w:t>
      </w:r>
      <w:proofErr w:type="spellEnd"/>
      <w:r>
        <w:rPr>
          <w:rFonts w:ascii="Times New Roman" w:eastAsia="Times New Roman" w:hAnsi="Times New Roman" w:cs="Times New Roman"/>
          <w:color w:val="000000"/>
          <w:lang w:eastAsia="ru-RU"/>
        </w:rPr>
        <w:t>-лептонов при энергиях будущей Супер-С-тау-</w:t>
      </w:r>
      <w:r>
        <w:rPr>
          <w:rFonts w:ascii="Times New Roman" w:eastAsia="Times New Roman" w:hAnsi="Times New Roman" w:cs="Times New Roman"/>
          <w:color w:val="000000"/>
          <w:lang w:eastAsia="ru-RU"/>
        </w:rPr>
        <w:lastRenderedPageBreak/>
        <w:t>Фабрики, а также на будущем коллайдере ILC.</w:t>
      </w:r>
      <w:r>
        <w:rPr>
          <w:rFonts w:ascii="Times New Roman" w:hAnsi="Times New Roman" w:cs="Times New Roman"/>
        </w:rPr>
        <w:t xml:space="preserve"> </w:t>
      </w:r>
    </w:p>
    <w:p w14:paraId="47C964BD" w14:textId="77777777" w:rsidR="00BA7FB7" w:rsidRDefault="00925F67" w:rsidP="00BA7FB7">
      <w:pPr>
        <w:spacing w:line="276" w:lineRule="auto"/>
        <w:ind w:firstLine="709"/>
        <w:jc w:val="both"/>
        <w:rPr>
          <w:rFonts w:ascii="Times New Roman" w:eastAsia="Times New Roman" w:hAnsi="Times New Roman" w:cs="Times New Roman"/>
          <w:color w:val="000000"/>
          <w:lang w:eastAsia="ru-RU"/>
        </w:rPr>
      </w:pPr>
      <w:r w:rsidRPr="00925F67">
        <w:rPr>
          <w:rFonts w:ascii="Times New Roman" w:eastAsia="Times New Roman" w:hAnsi="Times New Roman" w:cs="Times New Roman"/>
          <w:color w:val="000000"/>
          <w:lang w:eastAsia="ru-RU"/>
        </w:rPr>
        <w:t xml:space="preserve">В 2023 году </w:t>
      </w:r>
      <w:r>
        <w:rPr>
          <w:rFonts w:ascii="Times New Roman" w:eastAsia="Times New Roman" w:hAnsi="Times New Roman" w:cs="Times New Roman"/>
          <w:color w:val="000000"/>
          <w:lang w:eastAsia="ru-RU"/>
        </w:rPr>
        <w:t xml:space="preserve">планируется </w:t>
      </w:r>
      <w:r w:rsidRPr="00925F67">
        <w:rPr>
          <w:rFonts w:ascii="Times New Roman" w:eastAsia="Times New Roman" w:hAnsi="Times New Roman" w:cs="Times New Roman"/>
          <w:color w:val="000000"/>
          <w:lang w:eastAsia="ru-RU"/>
        </w:rPr>
        <w:t>продолжи</w:t>
      </w:r>
      <w:r w:rsidR="00BA7FB7">
        <w:rPr>
          <w:rFonts w:ascii="Times New Roman" w:eastAsia="Times New Roman" w:hAnsi="Times New Roman" w:cs="Times New Roman"/>
          <w:color w:val="000000"/>
          <w:lang w:eastAsia="ru-RU"/>
        </w:rPr>
        <w:t>ть</w:t>
      </w:r>
      <w:r w:rsidRPr="00925F67">
        <w:rPr>
          <w:rFonts w:ascii="Times New Roman" w:eastAsia="Times New Roman" w:hAnsi="Times New Roman" w:cs="Times New Roman"/>
          <w:color w:val="000000"/>
          <w:lang w:eastAsia="ru-RU"/>
        </w:rPr>
        <w:t xml:space="preserve"> исследование спиновых корреляций в процессах ассоциативного рождения частиц ТМ и топ-кварков на коллайдере LHC в режимах высокой светимости и высокой энергии, а также будущих коллайдеров FCC и ILC.</w:t>
      </w:r>
    </w:p>
    <w:p w14:paraId="18FA1007" w14:textId="77777777" w:rsidR="00BA7FB7" w:rsidRDefault="00925F67" w:rsidP="00925F67">
      <w:pPr>
        <w:spacing w:line="276" w:lineRule="auto"/>
        <w:ind w:firstLine="709"/>
        <w:jc w:val="both"/>
        <w:rPr>
          <w:rFonts w:ascii="Times New Roman" w:eastAsia="Times New Roman" w:hAnsi="Times New Roman" w:cs="Times New Roman"/>
          <w:color w:val="000000"/>
          <w:lang w:eastAsia="ru-RU"/>
        </w:rPr>
      </w:pPr>
      <w:r w:rsidRPr="00925F67">
        <w:rPr>
          <w:rFonts w:ascii="Times New Roman" w:eastAsia="Times New Roman" w:hAnsi="Times New Roman" w:cs="Times New Roman"/>
          <w:color w:val="000000"/>
          <w:lang w:eastAsia="ru-RU"/>
        </w:rPr>
        <w:t xml:space="preserve">Совместно с группой </w:t>
      </w:r>
      <w:r w:rsidR="00BA7FB7">
        <w:rPr>
          <w:rFonts w:ascii="Times New Roman" w:eastAsia="Times New Roman" w:hAnsi="Times New Roman" w:cs="Times New Roman"/>
          <w:color w:val="000000"/>
          <w:lang w:eastAsia="ru-RU"/>
        </w:rPr>
        <w:t xml:space="preserve">КК </w:t>
      </w:r>
      <w:r w:rsidRPr="00925F67">
        <w:rPr>
          <w:rFonts w:ascii="Times New Roman" w:eastAsia="Times New Roman" w:hAnsi="Times New Roman" w:cs="Times New Roman"/>
          <w:color w:val="000000"/>
          <w:lang w:eastAsia="ru-RU"/>
        </w:rPr>
        <w:t xml:space="preserve">ТЭФ </w:t>
      </w:r>
      <w:r w:rsidR="00BA7FB7">
        <w:rPr>
          <w:rFonts w:ascii="Times New Roman" w:eastAsia="Times New Roman" w:hAnsi="Times New Roman" w:cs="Times New Roman"/>
          <w:color w:val="000000"/>
          <w:lang w:eastAsia="ru-RU"/>
        </w:rPr>
        <w:t>НИЦ КИ</w:t>
      </w:r>
      <w:r w:rsidRPr="00925F67">
        <w:rPr>
          <w:rFonts w:ascii="Times New Roman" w:eastAsia="Times New Roman" w:hAnsi="Times New Roman" w:cs="Times New Roman"/>
          <w:color w:val="000000"/>
          <w:lang w:eastAsia="ru-RU"/>
        </w:rPr>
        <w:t xml:space="preserve"> планируе</w:t>
      </w:r>
      <w:r w:rsidR="00BA7FB7">
        <w:rPr>
          <w:rFonts w:ascii="Times New Roman" w:eastAsia="Times New Roman" w:hAnsi="Times New Roman" w:cs="Times New Roman"/>
          <w:color w:val="000000"/>
          <w:lang w:eastAsia="ru-RU"/>
        </w:rPr>
        <w:t>тся</w:t>
      </w:r>
      <w:r w:rsidRPr="00925F67">
        <w:rPr>
          <w:rFonts w:ascii="Times New Roman" w:eastAsia="Times New Roman" w:hAnsi="Times New Roman" w:cs="Times New Roman"/>
          <w:color w:val="000000"/>
          <w:lang w:eastAsia="ru-RU"/>
        </w:rPr>
        <w:t xml:space="preserve"> продолжить работы по детальному моделированию и исследованию свойств процессов с рождением и распадом бозона Хиггса на ILC.   </w:t>
      </w:r>
    </w:p>
    <w:p w14:paraId="70C64029" w14:textId="3876C7EE" w:rsidR="00BA7FB7" w:rsidRDefault="00925F67" w:rsidP="00BA7FB7">
      <w:pPr>
        <w:spacing w:line="276" w:lineRule="auto"/>
        <w:ind w:firstLine="709"/>
        <w:jc w:val="both"/>
        <w:rPr>
          <w:rFonts w:ascii="Times New Roman" w:eastAsia="Times New Roman" w:hAnsi="Times New Roman" w:cs="Times New Roman"/>
          <w:color w:val="000000"/>
          <w:lang w:eastAsia="ru-RU"/>
        </w:rPr>
      </w:pPr>
      <w:r w:rsidRPr="00925F67">
        <w:rPr>
          <w:rFonts w:ascii="Times New Roman" w:eastAsia="Times New Roman" w:hAnsi="Times New Roman" w:cs="Times New Roman"/>
          <w:color w:val="000000"/>
          <w:lang w:eastAsia="ru-RU"/>
        </w:rPr>
        <w:t xml:space="preserve">Совместно с группой учёных </w:t>
      </w:r>
      <w:r w:rsidRPr="00925F67">
        <w:rPr>
          <w:rFonts w:ascii="Times New Roman" w:eastAsia="Times New Roman" w:hAnsi="Times New Roman" w:cs="Times New Roman"/>
          <w:color w:val="000000"/>
          <w:lang w:val="en-US" w:eastAsia="ru-RU"/>
        </w:rPr>
        <w:t>DESY</w:t>
      </w:r>
      <w:r w:rsidRPr="00925F67">
        <w:rPr>
          <w:rFonts w:ascii="Times New Roman" w:eastAsia="Times New Roman" w:hAnsi="Times New Roman" w:cs="Times New Roman"/>
          <w:color w:val="000000"/>
          <w:lang w:eastAsia="ru-RU"/>
        </w:rPr>
        <w:t xml:space="preserve"> под руководством профессора Георга </w:t>
      </w:r>
      <w:proofErr w:type="spellStart"/>
      <w:r w:rsidRPr="00925F67">
        <w:rPr>
          <w:rFonts w:ascii="Times New Roman" w:eastAsia="Times New Roman" w:hAnsi="Times New Roman" w:cs="Times New Roman"/>
          <w:color w:val="000000"/>
          <w:lang w:eastAsia="ru-RU"/>
        </w:rPr>
        <w:t>Вагляйна</w:t>
      </w:r>
      <w:proofErr w:type="spellEnd"/>
      <w:r w:rsidRPr="00925F67">
        <w:rPr>
          <w:rFonts w:ascii="Times New Roman" w:eastAsia="Times New Roman" w:hAnsi="Times New Roman" w:cs="Times New Roman"/>
          <w:color w:val="000000"/>
          <w:lang w:eastAsia="ru-RU"/>
        </w:rPr>
        <w:t xml:space="preserve"> </w:t>
      </w:r>
      <w:r w:rsidR="00BA7FB7">
        <w:rPr>
          <w:rFonts w:ascii="Times New Roman" w:eastAsia="Times New Roman" w:hAnsi="Times New Roman" w:cs="Times New Roman"/>
          <w:color w:val="000000"/>
          <w:lang w:eastAsia="ru-RU"/>
        </w:rPr>
        <w:t>будут</w:t>
      </w:r>
      <w:r w:rsidRPr="00925F67">
        <w:rPr>
          <w:rFonts w:ascii="Times New Roman" w:eastAsia="Times New Roman" w:hAnsi="Times New Roman" w:cs="Times New Roman"/>
          <w:color w:val="000000"/>
          <w:lang w:eastAsia="ru-RU"/>
        </w:rPr>
        <w:t xml:space="preserve"> продолж</w:t>
      </w:r>
      <w:r w:rsidR="00BA7FB7">
        <w:rPr>
          <w:rFonts w:ascii="Times New Roman" w:eastAsia="Times New Roman" w:hAnsi="Times New Roman" w:cs="Times New Roman"/>
          <w:color w:val="000000"/>
          <w:lang w:eastAsia="ru-RU"/>
        </w:rPr>
        <w:t xml:space="preserve">ены </w:t>
      </w:r>
      <w:r w:rsidR="00861ADE">
        <w:rPr>
          <w:rFonts w:ascii="Times New Roman" w:eastAsia="Times New Roman" w:hAnsi="Times New Roman" w:cs="Times New Roman"/>
          <w:color w:val="000000"/>
          <w:lang w:eastAsia="ru-RU"/>
        </w:rPr>
        <w:t>работы</w:t>
      </w:r>
      <w:r w:rsidR="00BA7FB7">
        <w:rPr>
          <w:rFonts w:ascii="Times New Roman" w:eastAsia="Times New Roman" w:hAnsi="Times New Roman" w:cs="Times New Roman"/>
          <w:color w:val="000000"/>
          <w:lang w:eastAsia="ru-RU"/>
        </w:rPr>
        <w:t xml:space="preserve"> по</w:t>
      </w:r>
      <w:r w:rsidRPr="00925F67">
        <w:rPr>
          <w:rFonts w:ascii="Times New Roman" w:eastAsia="Times New Roman" w:hAnsi="Times New Roman" w:cs="Times New Roman"/>
          <w:color w:val="000000"/>
          <w:lang w:eastAsia="ru-RU"/>
        </w:rPr>
        <w:t xml:space="preserve"> оценк</w:t>
      </w:r>
      <w:r w:rsidR="00BA7FB7">
        <w:rPr>
          <w:rFonts w:ascii="Times New Roman" w:eastAsia="Times New Roman" w:hAnsi="Times New Roman" w:cs="Times New Roman"/>
          <w:color w:val="000000"/>
          <w:lang w:eastAsia="ru-RU"/>
        </w:rPr>
        <w:t>е</w:t>
      </w:r>
      <w:r w:rsidRPr="00925F67">
        <w:rPr>
          <w:rFonts w:ascii="Times New Roman" w:eastAsia="Times New Roman" w:hAnsi="Times New Roman" w:cs="Times New Roman"/>
          <w:color w:val="000000"/>
          <w:lang w:eastAsia="ru-RU"/>
        </w:rPr>
        <w:t xml:space="preserve"> теоретических неопределенностей для вычислений наблюдаемых в </w:t>
      </w:r>
      <w:proofErr w:type="spellStart"/>
      <w:r w:rsidRPr="00925F67">
        <w:rPr>
          <w:rFonts w:ascii="Times New Roman" w:eastAsia="Times New Roman" w:hAnsi="Times New Roman" w:cs="Times New Roman"/>
          <w:color w:val="000000"/>
          <w:lang w:eastAsia="ru-RU"/>
        </w:rPr>
        <w:t>Хиггсовском</w:t>
      </w:r>
      <w:proofErr w:type="spellEnd"/>
      <w:r w:rsidRPr="00925F67">
        <w:rPr>
          <w:rFonts w:ascii="Times New Roman" w:eastAsia="Times New Roman" w:hAnsi="Times New Roman" w:cs="Times New Roman"/>
          <w:color w:val="000000"/>
          <w:lang w:eastAsia="ru-RU"/>
        </w:rPr>
        <w:t xml:space="preserve"> секторе различных суперсимметричных расширений СМ.</w:t>
      </w:r>
    </w:p>
    <w:p w14:paraId="1ACAC4B2" w14:textId="1BABDED1" w:rsidR="00604446" w:rsidRDefault="00925F67" w:rsidP="00BA7FB7">
      <w:pPr>
        <w:spacing w:line="276" w:lineRule="auto"/>
        <w:ind w:firstLine="709"/>
        <w:jc w:val="both"/>
        <w:rPr>
          <w:rFonts w:ascii="Times New Roman" w:eastAsia="Times New Roman" w:hAnsi="Times New Roman" w:cs="Times New Roman"/>
          <w:color w:val="000000"/>
          <w:lang w:eastAsia="ru-RU"/>
        </w:rPr>
      </w:pPr>
      <w:r w:rsidRPr="00925F67">
        <w:rPr>
          <w:rFonts w:ascii="Times New Roman" w:eastAsia="Times New Roman" w:hAnsi="Times New Roman" w:cs="Times New Roman"/>
          <w:color w:val="000000"/>
          <w:lang w:eastAsia="ru-RU"/>
        </w:rPr>
        <w:t xml:space="preserve">Будет продолжено дальнейшее развитие пакета </w:t>
      </w:r>
      <w:r w:rsidRPr="00925F67">
        <w:rPr>
          <w:rFonts w:ascii="Times New Roman" w:eastAsia="Times New Roman" w:hAnsi="Times New Roman" w:cs="Times New Roman"/>
          <w:color w:val="000000"/>
          <w:lang w:val="en-US" w:eastAsia="ru-RU"/>
        </w:rPr>
        <w:t>CompHEP</w:t>
      </w:r>
      <w:r w:rsidRPr="00925F67">
        <w:rPr>
          <w:rFonts w:ascii="Times New Roman" w:eastAsia="Times New Roman" w:hAnsi="Times New Roman" w:cs="Times New Roman"/>
          <w:color w:val="000000"/>
          <w:lang w:eastAsia="ru-RU"/>
        </w:rPr>
        <w:t xml:space="preserve"> и разработка алгоритмов вычислений в следующем за лидирующем порядке по теории возмущений.</w:t>
      </w:r>
    </w:p>
    <w:p w14:paraId="2B8FA9E8" w14:textId="4175E2AD" w:rsidR="00BA7FB7" w:rsidRDefault="00BA7FB7" w:rsidP="00BA7FB7">
      <w:pPr>
        <w:spacing w:line="276" w:lineRule="auto"/>
        <w:ind w:firstLine="709"/>
        <w:jc w:val="both"/>
        <w:rPr>
          <w:rFonts w:ascii="Times New Roman" w:eastAsia="Times New Roman" w:hAnsi="Times New Roman" w:cs="Times New Roman"/>
          <w:color w:val="000000"/>
          <w:lang w:eastAsia="ru-RU"/>
        </w:rPr>
      </w:pPr>
    </w:p>
    <w:p w14:paraId="6285E5EE" w14:textId="0BF13373" w:rsidR="00BA7FB7" w:rsidRPr="00BA7FB7" w:rsidRDefault="00BA7FB7" w:rsidP="00BA7FB7">
      <w:pPr>
        <w:spacing w:line="276" w:lineRule="auto"/>
        <w:ind w:firstLine="709"/>
        <w:jc w:val="both"/>
        <w:rPr>
          <w:rFonts w:ascii="Times New Roman" w:eastAsia="Times New Roman" w:hAnsi="Times New Roman" w:cs="Times New Roman"/>
          <w:color w:val="000000"/>
          <w:lang w:eastAsia="ru-RU"/>
        </w:rPr>
      </w:pPr>
      <w:r w:rsidRPr="00BA7FB7">
        <w:rPr>
          <w:rFonts w:ascii="Times New Roman" w:eastAsia="Times New Roman" w:hAnsi="Times New Roman" w:cs="Times New Roman"/>
          <w:color w:val="000000"/>
          <w:lang w:eastAsia="ru-RU"/>
        </w:rPr>
        <w:t>Планирова</w:t>
      </w:r>
      <w:r>
        <w:rPr>
          <w:rFonts w:ascii="Times New Roman" w:eastAsia="Times New Roman" w:hAnsi="Times New Roman" w:cs="Times New Roman"/>
          <w:color w:val="000000"/>
          <w:lang w:eastAsia="ru-RU"/>
        </w:rPr>
        <w:t>ть командировки и необходимые финансовые запросы не представляется возможным.</w:t>
      </w:r>
    </w:p>
    <w:p w14:paraId="6FE8A4EC" w14:textId="77777777" w:rsidR="00E272F7" w:rsidRPr="00A32106" w:rsidRDefault="00E272F7" w:rsidP="00E272F7">
      <w:pPr>
        <w:autoSpaceDE w:val="0"/>
        <w:spacing w:line="276" w:lineRule="auto"/>
        <w:ind w:firstLine="709"/>
        <w:jc w:val="both"/>
        <w:rPr>
          <w:rFonts w:ascii="Times New Roman" w:eastAsia="Times New Roman" w:hAnsi="Times New Roman" w:cs="Times New Roman"/>
        </w:rPr>
      </w:pPr>
    </w:p>
    <w:p w14:paraId="4B0BDDC8" w14:textId="77777777" w:rsidR="003B3EBD" w:rsidRPr="00A32106" w:rsidRDefault="00B03DC6" w:rsidP="002766AD">
      <w:pPr>
        <w:pStyle w:val="20"/>
        <w:spacing w:before="0" w:after="0" w:line="276" w:lineRule="auto"/>
        <w:ind w:left="0" w:firstLine="709"/>
        <w:jc w:val="both"/>
        <w:rPr>
          <w:rFonts w:ascii="Times New Roman" w:hAnsi="Times New Roman" w:cs="Times New Roman"/>
          <w:b w:val="0"/>
          <w:bCs w:val="0"/>
          <w:i w:val="0"/>
          <w:sz w:val="24"/>
          <w:szCs w:val="24"/>
          <w:lang w:val="en-US"/>
        </w:rPr>
      </w:pPr>
      <w:r w:rsidRPr="00A32106">
        <w:rPr>
          <w:rFonts w:ascii="Times New Roman" w:hAnsi="Times New Roman" w:cs="Times New Roman"/>
          <w:b w:val="0"/>
          <w:bCs w:val="0"/>
          <w:i w:val="0"/>
          <w:sz w:val="24"/>
          <w:szCs w:val="24"/>
        </w:rPr>
        <w:t>Приложение</w:t>
      </w:r>
      <w:r w:rsidR="003B3EBD" w:rsidRPr="00A32106">
        <w:rPr>
          <w:rFonts w:ascii="Times New Roman" w:hAnsi="Times New Roman" w:cs="Times New Roman"/>
          <w:b w:val="0"/>
          <w:bCs w:val="0"/>
          <w:i w:val="0"/>
          <w:sz w:val="24"/>
          <w:szCs w:val="24"/>
          <w:lang w:val="en-US"/>
        </w:rPr>
        <w:t xml:space="preserve"> </w:t>
      </w:r>
      <w:r w:rsidR="007C6BAD" w:rsidRPr="00A32106">
        <w:rPr>
          <w:rFonts w:ascii="Times New Roman" w:hAnsi="Times New Roman" w:cs="Times New Roman"/>
          <w:b w:val="0"/>
          <w:bCs w:val="0"/>
          <w:i w:val="0"/>
          <w:sz w:val="24"/>
          <w:szCs w:val="24"/>
        </w:rPr>
        <w:t>А</w:t>
      </w:r>
    </w:p>
    <w:p w14:paraId="214818CD" w14:textId="6D02A35D"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1. Число специалистов</w:t>
      </w:r>
      <w:r>
        <w:rPr>
          <w:rFonts w:ascii="Times New Roman" w:eastAsia="Times New Roman" w:hAnsi="Times New Roman" w:cs="Times New Roman"/>
        </w:rPr>
        <w:t xml:space="preserve">, участвующих в работах центра - </w:t>
      </w:r>
      <w:r w:rsidR="003B300A">
        <w:rPr>
          <w:rFonts w:ascii="Times New Roman" w:eastAsia="Times New Roman" w:hAnsi="Times New Roman" w:cs="Times New Roman"/>
        </w:rPr>
        <w:t>4</w:t>
      </w:r>
    </w:p>
    <w:p w14:paraId="65EC2D76" w14:textId="155AFDA6"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2. Число м</w:t>
      </w:r>
      <w:r>
        <w:rPr>
          <w:rFonts w:ascii="Times New Roman" w:eastAsia="Times New Roman" w:hAnsi="Times New Roman" w:cs="Times New Roman"/>
        </w:rPr>
        <w:t xml:space="preserve">олодых (&lt; 35 лет) специалистов, привлеченных в эти работы - </w:t>
      </w:r>
      <w:r w:rsidR="003B300A">
        <w:rPr>
          <w:rFonts w:ascii="Times New Roman" w:eastAsia="Times New Roman" w:hAnsi="Times New Roman" w:cs="Times New Roman"/>
        </w:rPr>
        <w:t>1</w:t>
      </w:r>
    </w:p>
    <w:p w14:paraId="30990287" w14:textId="77777777"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3. Число студен</w:t>
      </w:r>
      <w:r>
        <w:rPr>
          <w:rFonts w:ascii="Times New Roman" w:eastAsia="Times New Roman" w:hAnsi="Times New Roman" w:cs="Times New Roman"/>
        </w:rPr>
        <w:t xml:space="preserve">тов - участников </w:t>
      </w:r>
      <w:r w:rsidR="0003034E">
        <w:rPr>
          <w:rFonts w:ascii="Times New Roman" w:eastAsia="Times New Roman" w:hAnsi="Times New Roman" w:cs="Times New Roman"/>
        </w:rPr>
        <w:t>экспериментов</w:t>
      </w:r>
      <w:r>
        <w:rPr>
          <w:rFonts w:ascii="Times New Roman" w:eastAsia="Times New Roman" w:hAnsi="Times New Roman" w:cs="Times New Roman"/>
        </w:rPr>
        <w:t xml:space="preserve"> - 0</w:t>
      </w:r>
    </w:p>
    <w:p w14:paraId="7902B5C7" w14:textId="41E51EEC" w:rsid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 xml:space="preserve">4. Число диссертаций на </w:t>
      </w:r>
      <w:r w:rsidR="0003034E" w:rsidRPr="00604446">
        <w:rPr>
          <w:rFonts w:ascii="Times New Roman" w:eastAsia="Times New Roman" w:hAnsi="Times New Roman" w:cs="Times New Roman"/>
        </w:rPr>
        <w:t>соискание</w:t>
      </w:r>
      <w:r w:rsidRPr="00604446">
        <w:rPr>
          <w:rFonts w:ascii="Times New Roman" w:eastAsia="Times New Roman" w:hAnsi="Times New Roman" w:cs="Times New Roman"/>
        </w:rPr>
        <w:t xml:space="preserve"> ученых степеней,</w:t>
      </w:r>
      <w:r>
        <w:rPr>
          <w:rFonts w:ascii="Times New Roman" w:eastAsia="Times New Roman" w:hAnsi="Times New Roman" w:cs="Times New Roman"/>
        </w:rPr>
        <w:t xml:space="preserve"> </w:t>
      </w:r>
      <w:r w:rsidRPr="00604446">
        <w:rPr>
          <w:rFonts w:ascii="Times New Roman" w:eastAsia="Times New Roman" w:hAnsi="Times New Roman" w:cs="Times New Roman"/>
        </w:rPr>
        <w:t>защищенных в</w:t>
      </w:r>
      <w:r>
        <w:rPr>
          <w:rFonts w:ascii="Times New Roman" w:eastAsia="Times New Roman" w:hAnsi="Times New Roman" w:cs="Times New Roman"/>
        </w:rPr>
        <w:t xml:space="preserve"> рамках участия в рабо</w:t>
      </w:r>
      <w:r w:rsidR="001D728C">
        <w:rPr>
          <w:rFonts w:ascii="Times New Roman" w:eastAsia="Times New Roman" w:hAnsi="Times New Roman" w:cs="Times New Roman"/>
        </w:rPr>
        <w:t xml:space="preserve">тах </w:t>
      </w:r>
      <w:r w:rsidR="0003034E">
        <w:rPr>
          <w:rFonts w:ascii="Times New Roman" w:eastAsia="Times New Roman" w:hAnsi="Times New Roman" w:cs="Times New Roman"/>
        </w:rPr>
        <w:t>центра</w:t>
      </w:r>
      <w:r w:rsidR="001D728C">
        <w:rPr>
          <w:rFonts w:ascii="Times New Roman" w:eastAsia="Times New Roman" w:hAnsi="Times New Roman" w:cs="Times New Roman"/>
        </w:rPr>
        <w:t xml:space="preserve"> -</w:t>
      </w:r>
      <w:r w:rsidR="003B300A">
        <w:rPr>
          <w:rFonts w:ascii="Times New Roman" w:eastAsia="Times New Roman" w:hAnsi="Times New Roman" w:cs="Times New Roman"/>
        </w:rPr>
        <w:t>0</w:t>
      </w:r>
    </w:p>
    <w:p w14:paraId="623F4505" w14:textId="36F9DAF3"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5. Число докладов от имени</w:t>
      </w:r>
      <w:r>
        <w:rPr>
          <w:rFonts w:ascii="Times New Roman" w:eastAsia="Times New Roman" w:hAnsi="Times New Roman" w:cs="Times New Roman"/>
        </w:rPr>
        <w:t xml:space="preserve"> </w:t>
      </w:r>
      <w:r w:rsidR="008E1064">
        <w:rPr>
          <w:rFonts w:ascii="Times New Roman" w:eastAsia="Times New Roman" w:hAnsi="Times New Roman" w:cs="Times New Roman"/>
        </w:rPr>
        <w:t>коллаборации</w:t>
      </w:r>
      <w:r>
        <w:rPr>
          <w:rFonts w:ascii="Times New Roman" w:eastAsia="Times New Roman" w:hAnsi="Times New Roman" w:cs="Times New Roman"/>
        </w:rPr>
        <w:t xml:space="preserve">, сделанных российскими учеными – </w:t>
      </w:r>
      <w:r w:rsidR="00BA7FB7">
        <w:rPr>
          <w:rFonts w:ascii="Times New Roman" w:eastAsia="Times New Roman" w:hAnsi="Times New Roman" w:cs="Times New Roman"/>
        </w:rPr>
        <w:t>1</w:t>
      </w:r>
    </w:p>
    <w:p w14:paraId="3047C209" w14:textId="2E8E99FF" w:rsid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6. Число публик</w:t>
      </w:r>
      <w:r>
        <w:rPr>
          <w:rFonts w:ascii="Times New Roman" w:eastAsia="Times New Roman" w:hAnsi="Times New Roman" w:cs="Times New Roman"/>
        </w:rPr>
        <w:t xml:space="preserve">аций в ведущих научных журналах, </w:t>
      </w:r>
      <w:r w:rsidRPr="00604446">
        <w:rPr>
          <w:rFonts w:ascii="Times New Roman" w:eastAsia="Times New Roman" w:hAnsi="Times New Roman" w:cs="Times New Roman"/>
        </w:rPr>
        <w:t>содержащих</w:t>
      </w:r>
      <w:r>
        <w:rPr>
          <w:rFonts w:ascii="Times New Roman" w:eastAsia="Times New Roman" w:hAnsi="Times New Roman" w:cs="Times New Roman"/>
        </w:rPr>
        <w:t xml:space="preserve"> </w:t>
      </w:r>
      <w:r w:rsidR="0003034E">
        <w:rPr>
          <w:rFonts w:ascii="Times New Roman" w:eastAsia="Times New Roman" w:hAnsi="Times New Roman" w:cs="Times New Roman"/>
        </w:rPr>
        <w:t>р</w:t>
      </w:r>
      <w:r w:rsidR="0003034E" w:rsidRPr="00604446">
        <w:rPr>
          <w:rFonts w:ascii="Times New Roman" w:eastAsia="Times New Roman" w:hAnsi="Times New Roman" w:cs="Times New Roman"/>
        </w:rPr>
        <w:t>езультат</w:t>
      </w:r>
      <w:r w:rsidR="0003034E">
        <w:rPr>
          <w:rFonts w:ascii="Times New Roman" w:eastAsia="Times New Roman" w:hAnsi="Times New Roman" w:cs="Times New Roman"/>
        </w:rPr>
        <w:t>ы,</w:t>
      </w:r>
      <w:r>
        <w:rPr>
          <w:rFonts w:ascii="Times New Roman" w:eastAsia="Times New Roman" w:hAnsi="Times New Roman" w:cs="Times New Roman"/>
        </w:rPr>
        <w:t xml:space="preserve"> </w:t>
      </w:r>
      <w:r w:rsidRPr="00604446">
        <w:rPr>
          <w:rFonts w:ascii="Times New Roman" w:eastAsia="Times New Roman" w:hAnsi="Times New Roman" w:cs="Times New Roman"/>
        </w:rPr>
        <w:t xml:space="preserve">полученные в </w:t>
      </w:r>
      <w:r>
        <w:rPr>
          <w:rFonts w:ascii="Times New Roman" w:eastAsia="Times New Roman" w:hAnsi="Times New Roman" w:cs="Times New Roman"/>
        </w:rPr>
        <w:t>рамках участия в работах центра</w:t>
      </w:r>
      <w:r w:rsidR="008E1064">
        <w:rPr>
          <w:rFonts w:ascii="Times New Roman" w:eastAsia="Times New Roman" w:hAnsi="Times New Roman" w:cs="Times New Roman"/>
        </w:rPr>
        <w:t>,</w:t>
      </w:r>
      <w:r>
        <w:rPr>
          <w:rFonts w:ascii="Times New Roman" w:eastAsia="Times New Roman" w:hAnsi="Times New Roman" w:cs="Times New Roman"/>
        </w:rPr>
        <w:t xml:space="preserve">  -</w:t>
      </w:r>
      <w:r w:rsidRPr="00604446">
        <w:rPr>
          <w:rFonts w:ascii="Times New Roman" w:eastAsia="Times New Roman" w:hAnsi="Times New Roman" w:cs="Times New Roman"/>
        </w:rPr>
        <w:t xml:space="preserve">  </w:t>
      </w:r>
      <w:r w:rsidR="003B300A">
        <w:rPr>
          <w:rFonts w:ascii="Times New Roman" w:eastAsia="Times New Roman" w:hAnsi="Times New Roman" w:cs="Times New Roman"/>
        </w:rPr>
        <w:t>2</w:t>
      </w:r>
    </w:p>
    <w:p w14:paraId="4BEB985A" w14:textId="358D0F9D" w:rsidR="00057FF1" w:rsidRDefault="003B300A" w:rsidP="004509AE">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Поездок за счет </w:t>
      </w:r>
      <w:r w:rsidR="002775BA">
        <w:rPr>
          <w:rFonts w:ascii="Times New Roman" w:eastAsia="Times New Roman" w:hAnsi="Times New Roman" w:cs="Times New Roman"/>
        </w:rPr>
        <w:t xml:space="preserve">финансирования </w:t>
      </w:r>
      <w:r>
        <w:rPr>
          <w:rFonts w:ascii="Times New Roman" w:eastAsia="Times New Roman" w:hAnsi="Times New Roman" w:cs="Times New Roman"/>
        </w:rPr>
        <w:t>из Министерства Науки и образования работ в 202</w:t>
      </w:r>
      <w:r w:rsidR="00BA7FB7">
        <w:rPr>
          <w:rFonts w:ascii="Times New Roman" w:eastAsia="Times New Roman" w:hAnsi="Times New Roman" w:cs="Times New Roman"/>
        </w:rPr>
        <w:t>2</w:t>
      </w:r>
      <w:r>
        <w:rPr>
          <w:rFonts w:ascii="Times New Roman" w:eastAsia="Times New Roman" w:hAnsi="Times New Roman" w:cs="Times New Roman"/>
        </w:rPr>
        <w:t xml:space="preserve"> г.</w:t>
      </w:r>
      <w:r w:rsidR="00BA7FB7">
        <w:rPr>
          <w:rFonts w:ascii="Times New Roman" w:eastAsia="Times New Roman" w:hAnsi="Times New Roman" w:cs="Times New Roman"/>
        </w:rPr>
        <w:t xml:space="preserve"> не было</w:t>
      </w:r>
      <w:r>
        <w:rPr>
          <w:rFonts w:ascii="Times New Roman" w:eastAsia="Times New Roman" w:hAnsi="Times New Roman" w:cs="Times New Roman"/>
        </w:rPr>
        <w:t>.</w:t>
      </w:r>
    </w:p>
    <w:p w14:paraId="7F9CDA04" w14:textId="3F64BF71" w:rsidR="00BA7FB7" w:rsidRDefault="00BA7FB7" w:rsidP="004509AE">
      <w:pPr>
        <w:autoSpaceDE w:val="0"/>
        <w:spacing w:line="276" w:lineRule="auto"/>
        <w:ind w:firstLine="709"/>
        <w:jc w:val="both"/>
        <w:rPr>
          <w:rFonts w:ascii="Times New Roman" w:eastAsia="Times New Roman" w:hAnsi="Times New Roman" w:cs="Times New Roman"/>
        </w:rPr>
      </w:pPr>
    </w:p>
    <w:p w14:paraId="2840A0AB" w14:textId="00486F8F" w:rsidR="003B3EBD" w:rsidRPr="00A32106" w:rsidRDefault="00C53C16" w:rsidP="001E1F56">
      <w:pPr>
        <w:pStyle w:val="10"/>
        <w:spacing w:before="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17" w:name="_Toc127873274"/>
      <w:r w:rsidR="00F3531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3531F"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8 </w:t>
      </w:r>
      <w:r w:rsidR="00C56ADF" w:rsidRPr="00A32106">
        <w:rPr>
          <w:rFonts w:ascii="Times New Roman" w:hAnsi="Times New Roman" w:cs="Times New Roman"/>
          <w:b w:val="0"/>
          <w:sz w:val="24"/>
          <w:szCs w:val="24"/>
        </w:rPr>
        <w:t>«Д</w:t>
      </w:r>
      <w:r w:rsidR="00F3531F" w:rsidRPr="00A32106">
        <w:rPr>
          <w:rFonts w:ascii="Times New Roman" w:hAnsi="Times New Roman" w:cs="Times New Roman"/>
          <w:b w:val="0"/>
          <w:sz w:val="24"/>
          <w:szCs w:val="24"/>
        </w:rPr>
        <w:t xml:space="preserve">етекторы для </w:t>
      </w:r>
      <w:r w:rsidR="00F3531F" w:rsidRPr="00A32106">
        <w:rPr>
          <w:rFonts w:ascii="Times New Roman" w:hAnsi="Times New Roman" w:cs="Times New Roman"/>
          <w:b w:val="0"/>
          <w:sz w:val="24"/>
          <w:szCs w:val="24"/>
          <w:lang w:val="de-DE"/>
        </w:rPr>
        <w:t>ILC</w:t>
      </w:r>
      <w:r w:rsidR="00C56ADF" w:rsidRPr="00A32106">
        <w:rPr>
          <w:rFonts w:ascii="Times New Roman" w:hAnsi="Times New Roman" w:cs="Times New Roman"/>
          <w:b w:val="0"/>
          <w:sz w:val="24"/>
          <w:szCs w:val="24"/>
        </w:rPr>
        <w:t>»</w:t>
      </w:r>
      <w:bookmarkEnd w:id="17"/>
    </w:p>
    <w:p w14:paraId="52609025" w14:textId="77777777" w:rsidR="00F3531F" w:rsidRPr="00A32106" w:rsidRDefault="00F3531F" w:rsidP="00763159">
      <w:pPr>
        <w:spacing w:line="276" w:lineRule="auto"/>
        <w:ind w:firstLine="709"/>
        <w:jc w:val="both"/>
        <w:rPr>
          <w:rFonts w:ascii="Times New Roman" w:hAnsi="Times New Roman" w:cs="Times New Roman"/>
          <w:bCs/>
        </w:rPr>
      </w:pPr>
      <w:r w:rsidRPr="00A32106">
        <w:rPr>
          <w:rFonts w:ascii="Times New Roman" w:hAnsi="Times New Roman" w:cs="Times New Roman"/>
        </w:rPr>
        <w:t>Представлен отчет по теме</w:t>
      </w:r>
      <w:r w:rsidR="00B9003E" w:rsidRPr="00A32106">
        <w:rPr>
          <w:rFonts w:ascii="Times New Roman" w:hAnsi="Times New Roman" w:cs="Times New Roman"/>
        </w:rPr>
        <w:t>:</w:t>
      </w:r>
      <w:r w:rsidRPr="00A32106">
        <w:rPr>
          <w:rFonts w:ascii="Times New Roman" w:hAnsi="Times New Roman" w:cs="Times New Roman"/>
        </w:rPr>
        <w:t xml:space="preserve"> «</w:t>
      </w:r>
      <w:r w:rsidR="0083634C" w:rsidRPr="00A32106">
        <w:rPr>
          <w:rFonts w:ascii="Times New Roman" w:hAnsi="Times New Roman" w:cs="Times New Roman"/>
        </w:rPr>
        <w:t>Подготовка детектора для экспериментов</w:t>
      </w:r>
      <w:r w:rsidR="0083634C" w:rsidRPr="00A32106">
        <w:rPr>
          <w:rFonts w:ascii="Times New Roman" w:hAnsi="Times New Roman" w:cs="Times New Roman"/>
        </w:rPr>
        <w:br/>
        <w:t xml:space="preserve">на </w:t>
      </w:r>
      <w:r w:rsidR="00227E0F">
        <w:rPr>
          <w:rFonts w:ascii="Times New Roman" w:hAnsi="Times New Roman" w:cs="Times New Roman"/>
        </w:rPr>
        <w:t>электрон-позитронном</w:t>
      </w:r>
      <w:r w:rsidR="004703F3">
        <w:rPr>
          <w:rFonts w:ascii="Times New Roman" w:hAnsi="Times New Roman" w:cs="Times New Roman"/>
        </w:rPr>
        <w:t xml:space="preserve"> коллайдере</w:t>
      </w:r>
      <w:r w:rsidR="0083634C" w:rsidRPr="00A32106">
        <w:rPr>
          <w:rFonts w:ascii="Times New Roman" w:hAnsi="Times New Roman" w:cs="Times New Roman"/>
        </w:rPr>
        <w:t xml:space="preserve"> </w:t>
      </w:r>
      <w:r w:rsidR="004703F3">
        <w:rPr>
          <w:rFonts w:ascii="Times New Roman" w:hAnsi="Times New Roman" w:cs="Times New Roman"/>
          <w:lang w:val="de-DE"/>
        </w:rPr>
        <w:t>ILC</w:t>
      </w:r>
      <w:r w:rsidRPr="00A32106">
        <w:rPr>
          <w:rFonts w:ascii="Times New Roman" w:hAnsi="Times New Roman" w:cs="Times New Roman"/>
          <w:bCs/>
        </w:rPr>
        <w:t xml:space="preserve">». </w:t>
      </w:r>
      <w:r w:rsidR="00B9003E" w:rsidRPr="00A32106">
        <w:rPr>
          <w:rFonts w:ascii="Times New Roman" w:hAnsi="Times New Roman" w:cs="Times New Roman"/>
          <w:bCs/>
        </w:rPr>
        <w:t xml:space="preserve"> </w:t>
      </w:r>
      <w:r w:rsidR="00DE7CD9" w:rsidRPr="00A32106">
        <w:rPr>
          <w:rFonts w:ascii="Times New Roman" w:hAnsi="Times New Roman" w:cs="Times New Roman"/>
          <w:bCs/>
        </w:rPr>
        <w:t>Координатор</w:t>
      </w:r>
      <w:r w:rsidR="0083634C" w:rsidRPr="00A32106">
        <w:rPr>
          <w:rFonts w:ascii="Times New Roman" w:hAnsi="Times New Roman" w:cs="Times New Roman"/>
          <w:bCs/>
        </w:rPr>
        <w:t xml:space="preserve"> работ </w:t>
      </w:r>
      <w:r w:rsidR="00C1372F">
        <w:rPr>
          <w:rFonts w:ascii="Times New Roman" w:hAnsi="Times New Roman" w:cs="Times New Roman"/>
          <w:bCs/>
        </w:rPr>
        <w:t xml:space="preserve">– </w:t>
      </w:r>
      <w:r w:rsidR="009277E7" w:rsidRPr="00A32106">
        <w:rPr>
          <w:rFonts w:ascii="Times New Roman" w:hAnsi="Times New Roman" w:cs="Times New Roman"/>
          <w:bCs/>
        </w:rPr>
        <w:t>вед</w:t>
      </w:r>
      <w:r w:rsidR="00C1372F">
        <w:rPr>
          <w:rFonts w:ascii="Times New Roman" w:hAnsi="Times New Roman" w:cs="Times New Roman"/>
          <w:bCs/>
        </w:rPr>
        <w:t>ущий научный</w:t>
      </w:r>
      <w:r w:rsidR="009277E7" w:rsidRPr="00A32106">
        <w:rPr>
          <w:rFonts w:ascii="Times New Roman" w:hAnsi="Times New Roman" w:cs="Times New Roman"/>
          <w:bCs/>
        </w:rPr>
        <w:t xml:space="preserve"> сотр</w:t>
      </w:r>
      <w:r w:rsidR="00C1372F">
        <w:rPr>
          <w:rFonts w:ascii="Times New Roman" w:hAnsi="Times New Roman" w:cs="Times New Roman"/>
          <w:bCs/>
        </w:rPr>
        <w:t>удник</w:t>
      </w:r>
      <w:r w:rsidR="009277E7" w:rsidRPr="00A32106">
        <w:rPr>
          <w:rFonts w:ascii="Times New Roman" w:hAnsi="Times New Roman" w:cs="Times New Roman"/>
          <w:bCs/>
        </w:rPr>
        <w:t>. ФИАН, доктор физ.-мат. наук</w:t>
      </w:r>
      <w:r w:rsidR="0083634C" w:rsidRPr="00A32106">
        <w:rPr>
          <w:rFonts w:ascii="Times New Roman" w:hAnsi="Times New Roman" w:cs="Times New Roman"/>
          <w:bCs/>
        </w:rPr>
        <w:t xml:space="preserve">, </w:t>
      </w:r>
      <w:r w:rsidR="00E054C4" w:rsidRPr="00A32106">
        <w:rPr>
          <w:rFonts w:ascii="Times New Roman" w:hAnsi="Times New Roman" w:cs="Times New Roman"/>
          <w:bCs/>
        </w:rPr>
        <w:t>А.Г.</w:t>
      </w:r>
      <w:r w:rsidR="008A4C72" w:rsidRPr="00A32106">
        <w:rPr>
          <w:rFonts w:ascii="Times New Roman" w:hAnsi="Times New Roman" w:cs="Times New Roman"/>
          <w:bCs/>
        </w:rPr>
        <w:t xml:space="preserve"> </w:t>
      </w:r>
      <w:r w:rsidR="00E054C4" w:rsidRPr="00A32106">
        <w:rPr>
          <w:rFonts w:ascii="Times New Roman" w:hAnsi="Times New Roman" w:cs="Times New Roman"/>
          <w:bCs/>
        </w:rPr>
        <w:t>Друцкой</w:t>
      </w:r>
      <w:r w:rsidR="00B9003E" w:rsidRPr="00A32106">
        <w:rPr>
          <w:rFonts w:ascii="Times New Roman" w:hAnsi="Times New Roman" w:cs="Times New Roman"/>
          <w:bCs/>
        </w:rPr>
        <w:t>.</w:t>
      </w:r>
    </w:p>
    <w:p w14:paraId="5D86B4FB" w14:textId="77777777" w:rsidR="00B9003E" w:rsidRPr="00A32106" w:rsidRDefault="00B9003E" w:rsidP="00763159">
      <w:pPr>
        <w:spacing w:line="276" w:lineRule="auto"/>
        <w:ind w:firstLine="709"/>
        <w:jc w:val="both"/>
        <w:rPr>
          <w:rFonts w:ascii="Times New Roman" w:hAnsi="Times New Roman" w:cs="Times New Roman"/>
          <w:bCs/>
        </w:rPr>
      </w:pPr>
    </w:p>
    <w:p w14:paraId="48D7577B" w14:textId="77777777" w:rsidR="00914BF7" w:rsidRPr="00914BF7" w:rsidRDefault="00914BF7" w:rsidP="00914BF7">
      <w:pPr>
        <w:spacing w:after="119" w:line="276" w:lineRule="auto"/>
        <w:ind w:firstLine="709"/>
        <w:contextualSpacing/>
        <w:jc w:val="both"/>
        <w:rPr>
          <w:rFonts w:ascii="Times New Roman" w:eastAsia="Bitstream Vera Sans;MS Mincho" w:hAnsi="Times New Roman" w:cs="Lohit Hindi;Times New Roman"/>
          <w:bCs/>
          <w:kern w:val="0"/>
        </w:rPr>
      </w:pPr>
      <w:r w:rsidRPr="00914BF7">
        <w:rPr>
          <w:rFonts w:ascii="Times New Roman" w:eastAsia="Bitstream Vera Sans;MS Mincho" w:hAnsi="Times New Roman" w:cs="Lohit Hindi;Times New Roman"/>
          <w:kern w:val="0"/>
        </w:rPr>
        <w:t>По теме</w:t>
      </w:r>
      <w:r w:rsidRPr="00914BF7">
        <w:rPr>
          <w:rFonts w:ascii="Times New Roman" w:eastAsia="Bitstream Vera Sans;MS Mincho" w:hAnsi="Times New Roman" w:cs="Lohit Hindi;Times New Roman"/>
          <w:bCs/>
          <w:kern w:val="0"/>
        </w:rPr>
        <w:t xml:space="preserve"> «Эксперимент 8» ведутся работы по двум направлениям. В рамках первого направления целью являлось создание тестовых стендов в Центре сборки модулей HGCAL и исследование характеристик элементов калориметра HGCAL. По второму направлению целью являлась разработка адронного калориметра и развитие программы научных исследования для эксперимента </w:t>
      </w:r>
      <w:r w:rsidRPr="00914BF7">
        <w:rPr>
          <w:rFonts w:ascii="Times New Roman" w:eastAsia="Bitstream Vera Sans;MS Mincho" w:hAnsi="Times New Roman" w:cs="Lohit Hindi;Times New Roman"/>
          <w:bCs/>
          <w:kern w:val="0"/>
          <w:lang w:val="en-US"/>
        </w:rPr>
        <w:t>ILD</w:t>
      </w:r>
      <w:r w:rsidRPr="00914BF7">
        <w:rPr>
          <w:rFonts w:ascii="Times New Roman" w:eastAsia="Bitstream Vera Sans;MS Mincho" w:hAnsi="Times New Roman" w:cs="Lohit Hindi;Times New Roman"/>
          <w:bCs/>
          <w:kern w:val="0"/>
        </w:rPr>
        <w:t xml:space="preserve"> на будущем линейном коллайдере </w:t>
      </w:r>
      <w:r w:rsidRPr="00914BF7">
        <w:rPr>
          <w:rFonts w:ascii="Times New Roman" w:eastAsia="Bitstream Vera Sans;MS Mincho" w:hAnsi="Times New Roman" w:cs="Lohit Hindi;Times New Roman"/>
          <w:bCs/>
          <w:kern w:val="0"/>
          <w:lang w:val="en-US"/>
        </w:rPr>
        <w:t>ILC</w:t>
      </w:r>
      <w:r w:rsidRPr="00914BF7">
        <w:rPr>
          <w:rFonts w:ascii="Times New Roman" w:eastAsia="Bitstream Vera Sans;MS Mincho" w:hAnsi="Times New Roman" w:cs="Lohit Hindi;Times New Roman"/>
          <w:bCs/>
          <w:kern w:val="0"/>
        </w:rPr>
        <w:t>.</w:t>
      </w:r>
    </w:p>
    <w:p w14:paraId="0843D42B" w14:textId="3F762D15" w:rsidR="00914BF7" w:rsidRPr="00914BF7" w:rsidRDefault="00914BF7" w:rsidP="00914BF7">
      <w:pPr>
        <w:spacing w:after="119" w:line="276" w:lineRule="auto"/>
        <w:ind w:firstLine="709"/>
        <w:contextualSpacing/>
        <w:jc w:val="both"/>
        <w:rPr>
          <w:rFonts w:ascii="Times New Roman" w:eastAsia="Bitstream Vera Sans;MS Mincho" w:hAnsi="Times New Roman" w:cs="Lohit Hindi;Times New Roman"/>
          <w:bCs/>
          <w:kern w:val="0"/>
        </w:rPr>
      </w:pPr>
      <w:r w:rsidRPr="00914BF7">
        <w:rPr>
          <w:rFonts w:ascii="Times New Roman" w:eastAsia="Bitstream Vera Sans;MS Mincho" w:hAnsi="Times New Roman" w:cs="Lohit Hindi;Times New Roman"/>
          <w:kern w:val="0"/>
        </w:rPr>
        <w:t>В</w:t>
      </w:r>
      <w:r w:rsidRPr="00914BF7">
        <w:rPr>
          <w:rFonts w:ascii="Times New Roman" w:eastAsia="Bitstream Vera Sans;MS Mincho" w:hAnsi="Times New Roman" w:cs="Lohit Hindi;Times New Roman"/>
          <w:bCs/>
          <w:kern w:val="0"/>
        </w:rPr>
        <w:t xml:space="preserve"> рамках Проекта проводились экспериментальные измерения характеристик сцинтилляционных элементов и кремниевых фотоумножителей. Для развития программы научных исследований проводился анализ наборов данных, сгенерированные методом Монте-Карло.</w:t>
      </w:r>
    </w:p>
    <w:p w14:paraId="02B35381" w14:textId="5A61086C" w:rsidR="00914BF7" w:rsidRPr="00914BF7" w:rsidRDefault="00914BF7" w:rsidP="00914BF7">
      <w:pPr>
        <w:spacing w:after="119" w:line="276" w:lineRule="auto"/>
        <w:ind w:firstLine="709"/>
        <w:contextualSpacing/>
        <w:jc w:val="both"/>
        <w:rPr>
          <w:rFonts w:ascii="Times New Roman" w:eastAsia="Bitstream Vera Sans;MS Mincho" w:hAnsi="Times New Roman" w:cs="Lohit Hindi;Times New Roman"/>
          <w:bCs/>
          <w:kern w:val="0"/>
        </w:rPr>
      </w:pPr>
      <w:r w:rsidRPr="00914BF7">
        <w:rPr>
          <w:rFonts w:ascii="Times New Roman" w:eastAsia="Bitstream Vera Sans;MS Mincho" w:hAnsi="Times New Roman" w:cs="Lohit Hindi;Times New Roman"/>
          <w:bCs/>
          <w:kern w:val="0"/>
        </w:rPr>
        <w:t xml:space="preserve">Основные результаты работы, полученные в 2022 г.: </w:t>
      </w:r>
    </w:p>
    <w:p w14:paraId="349723A7" w14:textId="77777777" w:rsidR="00914BF7" w:rsidRPr="00914BF7" w:rsidRDefault="00914BF7" w:rsidP="00914BF7">
      <w:pPr>
        <w:spacing w:after="119" w:line="276" w:lineRule="auto"/>
        <w:ind w:firstLine="709"/>
        <w:contextualSpacing/>
        <w:jc w:val="both"/>
        <w:rPr>
          <w:rFonts w:ascii="Times New Roman" w:eastAsia="Bitstream Vera Sans;MS Mincho" w:hAnsi="Times New Roman" w:cs="Lohit Hindi;Times New Roman"/>
          <w:bCs/>
          <w:kern w:val="0"/>
        </w:rPr>
      </w:pPr>
      <w:r w:rsidRPr="00914BF7">
        <w:rPr>
          <w:rFonts w:ascii="Times New Roman" w:eastAsia="Bitstream Vera Sans;MS Mincho" w:hAnsi="Times New Roman" w:cs="Lohit Hindi;Times New Roman"/>
          <w:bCs/>
          <w:kern w:val="0"/>
        </w:rPr>
        <w:t>1. Проведена модификация тестового стенда для измерения световыхода сцинтилляционных элементов калориметра CMS HGCAL, выполнены тестовые измерения. Стенд подготовлен к работе в Центре сборки модулей HGCAL.</w:t>
      </w:r>
    </w:p>
    <w:p w14:paraId="253F8275" w14:textId="77777777" w:rsidR="00914BF7" w:rsidRPr="00914BF7" w:rsidRDefault="00914BF7" w:rsidP="00914BF7">
      <w:pPr>
        <w:spacing w:after="119" w:line="276" w:lineRule="auto"/>
        <w:ind w:firstLine="709"/>
        <w:contextualSpacing/>
        <w:jc w:val="both"/>
        <w:rPr>
          <w:rFonts w:ascii="Times New Roman" w:eastAsia="Bitstream Vera Sans;MS Mincho" w:hAnsi="Times New Roman" w:cs="Lohit Hindi;Times New Roman"/>
          <w:bCs/>
          <w:kern w:val="0"/>
        </w:rPr>
      </w:pPr>
      <w:r w:rsidRPr="00914BF7">
        <w:rPr>
          <w:rFonts w:ascii="Times New Roman" w:eastAsia="Bitstream Vera Sans;MS Mincho" w:hAnsi="Times New Roman" w:cs="Lohit Hindi;Times New Roman"/>
          <w:bCs/>
          <w:kern w:val="0"/>
        </w:rPr>
        <w:t>2. Проведены экспериментальные исследования эффекта саморазогрева и изменения напряжения пробоя для облучённых и необлучённых тестовых структур кремниевых фотоумножителей. Полученные результаты будут использованы для моделирования калориметра HGCAL.</w:t>
      </w:r>
    </w:p>
    <w:p w14:paraId="107C833F" w14:textId="77777777" w:rsidR="00914BF7" w:rsidRPr="00914BF7" w:rsidRDefault="00914BF7" w:rsidP="00914BF7">
      <w:pPr>
        <w:spacing w:after="119" w:line="276" w:lineRule="auto"/>
        <w:ind w:firstLine="709"/>
        <w:contextualSpacing/>
        <w:jc w:val="both"/>
        <w:rPr>
          <w:rFonts w:ascii="Times New Roman" w:eastAsia="Bitstream Vera Sans;MS Mincho" w:hAnsi="Times New Roman" w:cs="Times New Roman"/>
          <w:bCs/>
          <w:kern w:val="0"/>
        </w:rPr>
      </w:pPr>
      <w:r w:rsidRPr="00914BF7">
        <w:rPr>
          <w:rFonts w:ascii="Times New Roman" w:eastAsia="Bitstream Vera Sans;MS Mincho" w:hAnsi="Times New Roman" w:cs="Lohit Hindi;Times New Roman"/>
          <w:color w:val="000000"/>
          <w:kern w:val="0"/>
        </w:rPr>
        <w:t xml:space="preserve">3.  </w:t>
      </w:r>
      <w:bookmarkStart w:id="18" w:name="_Hlk127529158"/>
      <w:r w:rsidRPr="00914BF7">
        <w:rPr>
          <w:rFonts w:ascii="Times New Roman" w:eastAsia="Bitstream Vera Sans;MS Mincho" w:hAnsi="Times New Roman" w:cs="Lohit Hindi;Times New Roman"/>
          <w:color w:val="000000"/>
          <w:kern w:val="0"/>
        </w:rPr>
        <w:t xml:space="preserve">Проведено изучения процесса </w:t>
      </w:r>
      <w:proofErr w:type="spellStart"/>
      <w:r w:rsidRPr="00914BF7">
        <w:rPr>
          <w:rFonts w:ascii="Times New Roman" w:eastAsia="Bitstream Vera Sans;MS Mincho" w:hAnsi="Times New Roman" w:cs="Lohit Hindi;Times New Roman"/>
          <w:color w:val="000000"/>
          <w:kern w:val="0"/>
        </w:rPr>
        <w:t>е</w:t>
      </w:r>
      <w:r w:rsidRPr="00914BF7">
        <w:rPr>
          <w:rFonts w:ascii="Times New Roman" w:eastAsia="Bitstream Vera Sans;MS Mincho" w:hAnsi="Times New Roman" w:cs="Lohit Hindi;Times New Roman"/>
          <w:color w:val="000000"/>
          <w:kern w:val="0"/>
          <w:vertAlign w:val="superscript"/>
        </w:rPr>
        <w:t>+</w:t>
      </w:r>
      <w:r w:rsidRPr="00914BF7">
        <w:rPr>
          <w:rFonts w:ascii="Times New Roman" w:eastAsia="Bitstream Vera Sans;MS Mincho" w:hAnsi="Times New Roman" w:cs="Lohit Hindi;Times New Roman"/>
          <w:color w:val="000000"/>
          <w:kern w:val="0"/>
        </w:rPr>
        <w:t>е</w:t>
      </w:r>
      <w:proofErr w:type="spellEnd"/>
      <w:r w:rsidRPr="00914BF7">
        <w:rPr>
          <w:rFonts w:ascii="Times New Roman" w:eastAsia="Bitstream Vera Sans;MS Mincho" w:hAnsi="Times New Roman" w:cs="Lohit Hindi;Times New Roman"/>
          <w:color w:val="000000"/>
          <w:kern w:val="0"/>
          <w:vertAlign w:val="superscript"/>
        </w:rPr>
        <w:t>-</w:t>
      </w:r>
      <w:r w:rsidRPr="00914BF7">
        <w:rPr>
          <w:rFonts w:ascii="Times New Roman" w:eastAsia="Bitstream Vera Sans;MS Mincho" w:hAnsi="Times New Roman" w:cs="Lohit Hindi;Times New Roman"/>
          <w:color w:val="000000"/>
          <w:kern w:val="0"/>
        </w:rPr>
        <w:t xml:space="preserve"> </w:t>
      </w:r>
      <w:r w:rsidRPr="00914BF7">
        <w:rPr>
          <w:rFonts w:ascii="Arial Black" w:eastAsia="Bitstream Vera Sans;MS Mincho" w:hAnsi="Arial Black" w:cs="Lohit Hindi;Times New Roman"/>
          <w:color w:val="000000"/>
          <w:kern w:val="0"/>
        </w:rPr>
        <w:t>→</w:t>
      </w:r>
      <w:r w:rsidRPr="00914BF7">
        <w:rPr>
          <w:rFonts w:ascii="Times New Roman" w:eastAsia="Bitstream Vera Sans;MS Mincho" w:hAnsi="Times New Roman" w:cs="Lohit Hindi;Times New Roman"/>
          <w:color w:val="000000"/>
          <w:kern w:val="0"/>
        </w:rPr>
        <w:t xml:space="preserve"> </w:t>
      </w:r>
      <w:r w:rsidRPr="00914BF7">
        <w:rPr>
          <w:rFonts w:ascii="Times New Roman" w:eastAsia="Bitstream Vera Sans;MS Mincho" w:hAnsi="Times New Roman" w:cs="Lohit Hindi;Times New Roman"/>
          <w:i/>
          <w:color w:val="000000"/>
          <w:kern w:val="0"/>
          <w:lang w:val="en-US"/>
        </w:rPr>
        <w:t>Z</w:t>
      </w:r>
      <w:r w:rsidRPr="00914BF7">
        <w:rPr>
          <w:rFonts w:ascii="Times New Roman" w:eastAsia="Bitstream Vera Sans;MS Mincho" w:hAnsi="Times New Roman" w:cs="Lohit Hindi;Times New Roman"/>
          <w:i/>
          <w:color w:val="000000"/>
          <w:kern w:val="0"/>
          <w:sz w:val="16"/>
          <w:szCs w:val="16"/>
          <w:vertAlign w:val="superscript"/>
        </w:rPr>
        <w:t xml:space="preserve"> </w:t>
      </w:r>
      <w:r w:rsidRPr="00914BF7">
        <w:rPr>
          <w:rFonts w:ascii="Times New Roman" w:eastAsia="Bitstream Vera Sans;MS Mincho" w:hAnsi="Times New Roman" w:cs="Lohit Hindi;Times New Roman"/>
          <w:i/>
          <w:color w:val="000000"/>
          <w:kern w:val="0"/>
          <w:lang w:val="en-US"/>
        </w:rPr>
        <w:t>h</w:t>
      </w:r>
      <w:r w:rsidRPr="00914BF7">
        <w:rPr>
          <w:rFonts w:ascii="Times New Roman" w:eastAsia="Bitstream Vera Sans;MS Mincho" w:hAnsi="Times New Roman" w:cs="Lohit Hindi;Times New Roman"/>
          <w:color w:val="000000"/>
          <w:kern w:val="0"/>
        </w:rPr>
        <w:t xml:space="preserve">, с последующим распадом бозона Хиггса в канале </w:t>
      </w:r>
      <w:r w:rsidRPr="00914BF7">
        <w:rPr>
          <w:rFonts w:ascii="Times New Roman" w:eastAsia="Bitstream Vera Sans;MS Mincho" w:hAnsi="Times New Roman" w:cs="Lohit Hindi;Times New Roman"/>
          <w:i/>
          <w:color w:val="000000"/>
          <w:kern w:val="0"/>
          <w:lang w:val="en-US"/>
        </w:rPr>
        <w:t>h</w:t>
      </w:r>
      <w:r w:rsidRPr="00914BF7">
        <w:rPr>
          <w:rFonts w:ascii="Times New Roman" w:eastAsia="Bitstream Vera Sans;MS Mincho" w:hAnsi="Times New Roman" w:cs="Lohit Hindi;Times New Roman"/>
          <w:color w:val="000000"/>
          <w:kern w:val="0"/>
        </w:rPr>
        <w:t xml:space="preserve"> </w:t>
      </w:r>
      <w:r w:rsidRPr="00914BF7">
        <w:rPr>
          <w:rFonts w:ascii="Arial Black" w:eastAsia="Bitstream Vera Sans;MS Mincho" w:hAnsi="Arial Black" w:cs="Lohit Hindi;Times New Roman"/>
          <w:color w:val="000000"/>
          <w:kern w:val="0"/>
        </w:rPr>
        <w:t>→</w:t>
      </w:r>
      <w:r w:rsidRPr="00914BF7">
        <w:rPr>
          <w:rFonts w:ascii="Times New Roman" w:eastAsia="Bitstream Vera Sans;MS Mincho" w:hAnsi="Times New Roman" w:cs="Lohit Hindi;Times New Roman"/>
          <w:color w:val="000000"/>
          <w:kern w:val="0"/>
        </w:rPr>
        <w:t xml:space="preserve"> </w:t>
      </w:r>
      <w:r w:rsidRPr="00914BF7">
        <w:rPr>
          <w:rFonts w:ascii="Times New Roman" w:eastAsia="Bitstream Vera Sans;MS Mincho" w:hAnsi="Times New Roman" w:cs="Lohit Hindi;Times New Roman"/>
          <w:i/>
          <w:color w:val="000000"/>
          <w:kern w:val="0"/>
          <w:lang w:val="en-US"/>
        </w:rPr>
        <w:t>Z</w:t>
      </w:r>
      <w:r w:rsidRPr="00914BF7">
        <w:rPr>
          <w:rFonts w:ascii="Times New Roman" w:eastAsia="Bitstream Vera Sans;MS Mincho" w:hAnsi="Times New Roman" w:cs="Lohit Hindi;Times New Roman"/>
          <w:color w:val="000000"/>
          <w:kern w:val="0"/>
          <w:sz w:val="16"/>
          <w:szCs w:val="16"/>
          <w:vertAlign w:val="superscript"/>
        </w:rPr>
        <w:t xml:space="preserve"> </w:t>
      </w:r>
      <w:r w:rsidRPr="00914BF7">
        <w:rPr>
          <w:rFonts w:ascii="Symbol" w:eastAsia="Bitstream Vera Sans;MS Mincho" w:hAnsi="Symbol" w:cs="Lohit Hindi;Times New Roman"/>
          <w:color w:val="000000"/>
          <w:kern w:val="0"/>
          <w:lang w:val="en-US"/>
        </w:rPr>
        <w:t></w:t>
      </w:r>
      <w:r w:rsidRPr="00914BF7">
        <w:rPr>
          <w:rFonts w:ascii="Symbol" w:eastAsia="Bitstream Vera Sans;MS Mincho" w:hAnsi="Symbol" w:cs="Lohit Hindi;Times New Roman"/>
          <w:color w:val="000000"/>
          <w:kern w:val="0"/>
          <w:lang w:val="en-US"/>
        </w:rPr>
        <w:t></w:t>
      </w:r>
      <w:r w:rsidRPr="00914BF7">
        <w:rPr>
          <w:rFonts w:ascii="Symbol" w:eastAsia="Bitstream Vera Sans;MS Mincho" w:hAnsi="Symbol" w:cs="Lohit Hindi;Times New Roman"/>
          <w:color w:val="000000"/>
          <w:kern w:val="0"/>
          <w:lang w:val="en-US"/>
        </w:rPr>
        <w:t></w:t>
      </w:r>
      <w:r w:rsidRPr="00914BF7">
        <w:rPr>
          <w:rFonts w:ascii="Times New Roman" w:eastAsia="Bitstream Vera Sans;MS Mincho" w:hAnsi="Times New Roman" w:cs="Times New Roman"/>
          <w:color w:val="000000"/>
          <w:kern w:val="0"/>
        </w:rPr>
        <w:t xml:space="preserve">Исследованы образцы данных, соответствующие сигнальным и фоновым событиям, оптимизированы отборы. Получена оценка точности измерения относительной вероятности распада  </w:t>
      </w:r>
      <w:r w:rsidRPr="00914BF7">
        <w:rPr>
          <w:rFonts w:ascii="Times New Roman" w:eastAsia="Bitstream Vera Sans;MS Mincho" w:hAnsi="Times New Roman" w:cs="Lohit Hindi;Times New Roman"/>
          <w:i/>
          <w:color w:val="000000"/>
          <w:kern w:val="0"/>
          <w:lang w:val="en-US"/>
        </w:rPr>
        <w:t>h</w:t>
      </w:r>
      <w:r w:rsidRPr="00914BF7">
        <w:rPr>
          <w:rFonts w:ascii="Times New Roman" w:eastAsia="Bitstream Vera Sans;MS Mincho" w:hAnsi="Times New Roman" w:cs="Lohit Hindi;Times New Roman"/>
          <w:color w:val="000000"/>
          <w:kern w:val="0"/>
        </w:rPr>
        <w:t xml:space="preserve"> </w:t>
      </w:r>
      <w:r w:rsidRPr="00914BF7">
        <w:rPr>
          <w:rFonts w:ascii="Arial Black" w:eastAsia="Bitstream Vera Sans;MS Mincho" w:hAnsi="Arial Black" w:cs="Lohit Hindi;Times New Roman"/>
          <w:color w:val="000000"/>
          <w:kern w:val="0"/>
        </w:rPr>
        <w:t>→</w:t>
      </w:r>
      <w:r w:rsidRPr="00914BF7">
        <w:rPr>
          <w:rFonts w:ascii="Arial Black" w:eastAsia="Bitstream Vera Sans;MS Mincho" w:hAnsi="Arial Black" w:cs="Lohit Hindi;Times New Roman"/>
          <w:color w:val="000000"/>
          <w:kern w:val="0"/>
          <w:sz w:val="16"/>
          <w:szCs w:val="16"/>
        </w:rPr>
        <w:t xml:space="preserve"> </w:t>
      </w:r>
      <w:r w:rsidRPr="00914BF7">
        <w:rPr>
          <w:rFonts w:ascii="Times New Roman" w:eastAsia="Bitstream Vera Sans;MS Mincho" w:hAnsi="Times New Roman" w:cs="Lohit Hindi;Times New Roman"/>
          <w:i/>
          <w:color w:val="000000"/>
          <w:kern w:val="0"/>
          <w:lang w:val="en-US"/>
        </w:rPr>
        <w:t>Z</w:t>
      </w:r>
      <w:r w:rsidRPr="00914BF7">
        <w:rPr>
          <w:rFonts w:ascii="Times New Roman" w:eastAsia="Bitstream Vera Sans;MS Mincho" w:hAnsi="Times New Roman" w:cs="Lohit Hindi;Times New Roman"/>
          <w:i/>
          <w:color w:val="000000"/>
          <w:kern w:val="0"/>
          <w:sz w:val="16"/>
          <w:szCs w:val="16"/>
          <w:vertAlign w:val="superscript"/>
        </w:rPr>
        <w:t xml:space="preserve"> </w:t>
      </w:r>
      <w:r w:rsidRPr="00914BF7">
        <w:rPr>
          <w:rFonts w:ascii="Symbol" w:eastAsia="Bitstream Vera Sans;MS Mincho" w:hAnsi="Symbol" w:cs="Lohit Hindi;Times New Roman"/>
          <w:color w:val="000000"/>
          <w:kern w:val="0"/>
          <w:lang w:val="en-US"/>
        </w:rPr>
        <w:t></w:t>
      </w:r>
      <w:r w:rsidRPr="00914BF7">
        <w:rPr>
          <w:rFonts w:ascii="Symbol" w:eastAsia="Bitstream Vera Sans;MS Mincho" w:hAnsi="Symbol" w:cs="Lohit Hindi;Times New Roman"/>
          <w:color w:val="000000"/>
          <w:kern w:val="0"/>
        </w:rPr>
        <w:t></w:t>
      </w:r>
      <w:r w:rsidRPr="00914BF7">
        <w:rPr>
          <w:rFonts w:ascii="Times New Roman" w:eastAsia="Bitstream Vera Sans;MS Mincho" w:hAnsi="Times New Roman" w:cs="Times New Roman"/>
          <w:color w:val="000000"/>
          <w:kern w:val="0"/>
        </w:rPr>
        <w:t>при полной энергии 250 ГэВ и наборе данных с интегральной светимостью 2 аб</w:t>
      </w:r>
      <w:r w:rsidRPr="00914BF7">
        <w:rPr>
          <w:rFonts w:ascii="Times New Roman" w:eastAsia="Bitstream Vera Sans;MS Mincho" w:hAnsi="Times New Roman" w:cs="Times New Roman"/>
          <w:color w:val="000000"/>
          <w:kern w:val="0"/>
          <w:vertAlign w:val="superscript"/>
        </w:rPr>
        <w:t>-1</w:t>
      </w:r>
      <w:r w:rsidRPr="00914BF7">
        <w:rPr>
          <w:rFonts w:ascii="Times New Roman" w:eastAsia="Bitstream Vera Sans;MS Mincho" w:hAnsi="Times New Roman" w:cs="Times New Roman"/>
          <w:color w:val="000000"/>
          <w:kern w:val="0"/>
        </w:rPr>
        <w:t>.</w:t>
      </w:r>
      <w:bookmarkEnd w:id="18"/>
    </w:p>
    <w:p w14:paraId="13C3B8F8" w14:textId="77777777" w:rsidR="00914BF7" w:rsidRPr="00914BF7" w:rsidRDefault="00914BF7" w:rsidP="00914BF7">
      <w:pPr>
        <w:spacing w:after="119" w:line="360" w:lineRule="auto"/>
        <w:ind w:firstLine="709"/>
        <w:contextualSpacing/>
        <w:jc w:val="both"/>
        <w:rPr>
          <w:rFonts w:ascii="Times New Roman" w:eastAsia="Bitstream Vera Sans;MS Mincho" w:hAnsi="Times New Roman" w:cs="Lohit Hindi;Times New Roman"/>
          <w:bCs/>
          <w:kern w:val="0"/>
        </w:rPr>
      </w:pPr>
    </w:p>
    <w:p w14:paraId="2751F387" w14:textId="53E52D42" w:rsidR="00914BF7" w:rsidRPr="00914BF7" w:rsidRDefault="00914BF7" w:rsidP="00914BF7">
      <w:pPr>
        <w:spacing w:line="276" w:lineRule="auto"/>
        <w:ind w:firstLine="709"/>
        <w:jc w:val="both"/>
        <w:rPr>
          <w:rFonts w:ascii="Times New Roman" w:hAnsi="Times New Roman" w:cs="Times New Roman"/>
          <w:bCs/>
          <w:iCs/>
        </w:rPr>
      </w:pPr>
      <w:r w:rsidRPr="00914BF7">
        <w:rPr>
          <w:rFonts w:ascii="Times New Roman" w:eastAsia="Times New Roman" w:hAnsi="Times New Roman" w:cs="Times New Roman"/>
          <w:iCs/>
          <w:color w:val="000000"/>
          <w:kern w:val="0"/>
          <w:lang w:bidi="ar-SA"/>
        </w:rPr>
        <w:t>За отчетный период подготовлено 6 публикаций в высокорейтинговых рецензируемых журналах</w:t>
      </w:r>
      <w:r>
        <w:rPr>
          <w:rFonts w:ascii="Times New Roman" w:eastAsia="Times New Roman" w:hAnsi="Times New Roman" w:cs="Times New Roman"/>
          <w:iCs/>
          <w:color w:val="000000"/>
          <w:kern w:val="0"/>
          <w:lang w:bidi="ar-SA"/>
        </w:rPr>
        <w:t xml:space="preserve">, </w:t>
      </w:r>
      <w:r w:rsidRPr="00914BF7">
        <w:rPr>
          <w:rFonts w:ascii="Times New Roman" w:eastAsia="Times New Roman" w:hAnsi="Times New Roman" w:cs="Times New Roman"/>
          <w:iCs/>
          <w:color w:val="000000"/>
          <w:kern w:val="0"/>
          <w:lang w:bidi="ar-SA"/>
        </w:rPr>
        <w:t xml:space="preserve">индексируемых в системах </w:t>
      </w:r>
      <w:r w:rsidRPr="00914BF7">
        <w:rPr>
          <w:rFonts w:ascii="Times New Roman" w:eastAsia="Times New Roman" w:hAnsi="Times New Roman" w:cs="Times New Roman"/>
          <w:iCs/>
          <w:color w:val="000000"/>
          <w:kern w:val="0"/>
          <w:lang w:val="en-US" w:bidi="ar-SA"/>
        </w:rPr>
        <w:t>WoS</w:t>
      </w:r>
      <w:r w:rsidRPr="00914BF7">
        <w:rPr>
          <w:rFonts w:ascii="Times New Roman" w:eastAsia="Times New Roman" w:hAnsi="Times New Roman" w:cs="Times New Roman"/>
          <w:iCs/>
          <w:color w:val="000000"/>
          <w:kern w:val="0"/>
          <w:lang w:bidi="ar-SA"/>
        </w:rPr>
        <w:t xml:space="preserve">, </w:t>
      </w:r>
      <w:r w:rsidRPr="00914BF7">
        <w:rPr>
          <w:rFonts w:ascii="Times New Roman" w:eastAsia="Times New Roman" w:hAnsi="Times New Roman" w:cs="Times New Roman"/>
          <w:iCs/>
          <w:color w:val="000000"/>
          <w:kern w:val="0"/>
          <w:lang w:val="en-US" w:bidi="ar-SA"/>
        </w:rPr>
        <w:t>Scopus</w:t>
      </w:r>
      <w:r w:rsidRPr="00914BF7">
        <w:rPr>
          <w:rFonts w:ascii="Times New Roman" w:eastAsia="Times New Roman" w:hAnsi="Times New Roman" w:cs="Times New Roman"/>
          <w:iCs/>
          <w:color w:val="000000"/>
          <w:kern w:val="0"/>
          <w:lang w:bidi="ar-SA"/>
        </w:rPr>
        <w:t xml:space="preserve"> или РИНЦ.</w:t>
      </w:r>
    </w:p>
    <w:p w14:paraId="280D62D8" w14:textId="72550AE2" w:rsidR="0083634C" w:rsidRPr="00914BF7" w:rsidRDefault="0083634C" w:rsidP="00914BF7">
      <w:pPr>
        <w:spacing w:line="276" w:lineRule="auto"/>
        <w:jc w:val="both"/>
        <w:rPr>
          <w:rFonts w:ascii="Times New Roman" w:hAnsi="Times New Roman" w:cs="Times New Roman"/>
          <w:bCs/>
        </w:rPr>
      </w:pPr>
    </w:p>
    <w:p w14:paraId="06C857DE" w14:textId="57935661" w:rsidR="00CD41D0" w:rsidRPr="00F76072" w:rsidRDefault="00CD41D0" w:rsidP="00F76072">
      <w:pPr>
        <w:pStyle w:val="20"/>
        <w:spacing w:line="276" w:lineRule="auto"/>
        <w:ind w:left="0" w:firstLine="709"/>
        <w:rPr>
          <w:rFonts w:ascii="Times New Roman" w:hAnsi="Times New Roman" w:cs="Times New Roman"/>
          <w:b w:val="0"/>
          <w:bCs w:val="0"/>
          <w:i w:val="0"/>
          <w:iCs w:val="0"/>
          <w:sz w:val="24"/>
          <w:szCs w:val="24"/>
        </w:rPr>
      </w:pPr>
      <w:r w:rsidRPr="00F76072">
        <w:rPr>
          <w:rFonts w:ascii="Times New Roman" w:hAnsi="Times New Roman" w:cs="Times New Roman"/>
          <w:b w:val="0"/>
          <w:bCs w:val="0"/>
          <w:i w:val="0"/>
          <w:iCs w:val="0"/>
          <w:sz w:val="24"/>
          <w:szCs w:val="24"/>
        </w:rPr>
        <w:t>В</w:t>
      </w:r>
      <w:r w:rsidR="00F76072">
        <w:rPr>
          <w:rFonts w:ascii="Times New Roman" w:hAnsi="Times New Roman" w:cs="Times New Roman"/>
          <w:b w:val="0"/>
          <w:bCs w:val="0"/>
          <w:i w:val="0"/>
          <w:iCs w:val="0"/>
          <w:sz w:val="24"/>
          <w:szCs w:val="24"/>
        </w:rPr>
        <w:t>в</w:t>
      </w:r>
      <w:r w:rsidRPr="00F76072">
        <w:rPr>
          <w:rFonts w:ascii="Times New Roman" w:hAnsi="Times New Roman" w:cs="Times New Roman"/>
          <w:b w:val="0"/>
          <w:bCs w:val="0"/>
          <w:i w:val="0"/>
          <w:iCs w:val="0"/>
          <w:sz w:val="24"/>
          <w:szCs w:val="24"/>
        </w:rPr>
        <w:t>едение</w:t>
      </w:r>
    </w:p>
    <w:p w14:paraId="1A1AC093" w14:textId="5FC21243" w:rsidR="00434623" w:rsidRPr="00434623" w:rsidRDefault="00434623" w:rsidP="00434623">
      <w:pPr>
        <w:pStyle w:val="a3"/>
        <w:spacing w:line="276" w:lineRule="auto"/>
        <w:ind w:firstLine="709"/>
        <w:jc w:val="both"/>
        <w:rPr>
          <w:rFonts w:ascii="Times New Roman" w:eastAsia="Bitstream Vera Sans;MS Mincho" w:hAnsi="Times New Roman" w:cs="Lohit Hindi;Times New Roman"/>
          <w:bCs/>
          <w:kern w:val="0"/>
          <w:lang w:eastAsia="en-GB"/>
        </w:rPr>
      </w:pPr>
      <w:r w:rsidRPr="00434623">
        <w:rPr>
          <w:rFonts w:ascii="Times New Roman" w:eastAsia="Bitstream Vera Sans;MS Mincho" w:hAnsi="Times New Roman" w:cs="Lohit Hindi;Times New Roman"/>
          <w:bCs/>
          <w:kern w:val="0"/>
          <w:lang w:eastAsia="en-GB"/>
        </w:rPr>
        <w:t xml:space="preserve">Группа сотрудников из российских институтов принимала участие в создании Центра сборки модулей нового торцевого калориметра CMS HGCAL в научном центре ДЕЗИ. </w:t>
      </w:r>
      <w:proofErr w:type="spellStart"/>
      <w:r w:rsidRPr="00434623">
        <w:rPr>
          <w:rFonts w:ascii="Times New Roman" w:eastAsia="Bitstream Vera Sans;MS Mincho" w:hAnsi="Times New Roman" w:cs="Lohit Hindi;Times New Roman"/>
          <w:bCs/>
          <w:kern w:val="0"/>
          <w:lang w:eastAsia="en-GB"/>
        </w:rPr>
        <w:t>Высокогранулярный</w:t>
      </w:r>
      <w:proofErr w:type="spellEnd"/>
      <w:r w:rsidRPr="00434623">
        <w:rPr>
          <w:rFonts w:ascii="Times New Roman" w:eastAsia="Bitstream Vera Sans;MS Mincho" w:hAnsi="Times New Roman" w:cs="Lohit Hindi;Times New Roman"/>
          <w:bCs/>
          <w:kern w:val="0"/>
          <w:lang w:eastAsia="en-GB"/>
        </w:rPr>
        <w:t xml:space="preserve"> калориметр HGCAL предназначен для модернизации детектора CMS для работы на БАК с повышенной светимостью. Один из стендов Центра сборки — это стенд для измерения световыхода сцинтилляционных пластин с кремниевыми фотоумножителями. Первый вариант стенда был собран в 2021 году, и на нём были выполнены тестовые измерения. В начале 2022 года была проведена модернизация стенда. </w:t>
      </w:r>
    </w:p>
    <w:p w14:paraId="276BA6B4" w14:textId="77777777" w:rsidR="00434623" w:rsidRDefault="00434623" w:rsidP="00434623">
      <w:pPr>
        <w:spacing w:after="120" w:line="276" w:lineRule="auto"/>
        <w:ind w:firstLine="709"/>
        <w:jc w:val="both"/>
        <w:rPr>
          <w:rFonts w:ascii="Times New Roman" w:eastAsia="Bitstream Vera Sans;MS Mincho" w:hAnsi="Times New Roman" w:cs="Lohit Hindi;Times New Roman"/>
          <w:bCs/>
          <w:kern w:val="0"/>
          <w:lang w:eastAsia="en-GB"/>
        </w:rPr>
      </w:pPr>
      <w:r w:rsidRPr="00434623">
        <w:rPr>
          <w:rFonts w:ascii="Times New Roman" w:eastAsia="Bitstream Vera Sans;MS Mincho" w:hAnsi="Times New Roman" w:cs="Lohit Hindi;Times New Roman"/>
          <w:bCs/>
          <w:kern w:val="0"/>
          <w:lang w:eastAsia="en-GB"/>
        </w:rPr>
        <w:t xml:space="preserve">Второе направление работы — измерение характеристик облучённых и необлучённых кремниевых фотоумножителей, которые предполагается использовать в сцинтилляционных элементах калориметра CMS HGCAL. В частности, проводилось исследование влияния радиационных повреждений на режим работы кремниевых фотоумножителей при облучении </w:t>
      </w:r>
      <w:r w:rsidRPr="00434623">
        <w:rPr>
          <w:rFonts w:ascii="Times New Roman" w:eastAsia="Bitstream Vera Sans;MS Mincho" w:hAnsi="Times New Roman" w:cs="Lohit Hindi;Times New Roman"/>
          <w:bCs/>
          <w:kern w:val="0"/>
          <w:lang w:eastAsia="en-GB"/>
        </w:rPr>
        <w:lastRenderedPageBreak/>
        <w:t xml:space="preserve">до </w:t>
      </w:r>
      <w:proofErr w:type="spellStart"/>
      <w:r w:rsidRPr="00434623">
        <w:rPr>
          <w:rFonts w:ascii="Times New Roman" w:eastAsia="Bitstream Vera Sans;MS Mincho" w:hAnsi="Times New Roman" w:cs="Lohit Hindi;Times New Roman"/>
          <w:bCs/>
          <w:kern w:val="0"/>
          <w:lang w:eastAsia="en-GB"/>
        </w:rPr>
        <w:t>флюенса</w:t>
      </w:r>
      <w:proofErr w:type="spellEnd"/>
      <w:r w:rsidRPr="00434623">
        <w:rPr>
          <w:rFonts w:ascii="Times New Roman" w:eastAsia="Bitstream Vera Sans;MS Mincho" w:hAnsi="Times New Roman" w:cs="Lohit Hindi;Times New Roman"/>
          <w:bCs/>
          <w:kern w:val="0"/>
          <w:lang w:eastAsia="en-GB"/>
        </w:rPr>
        <w:t xml:space="preserve"> нейтронов 2е14 см</w:t>
      </w:r>
      <w:r w:rsidRPr="00434623">
        <w:rPr>
          <w:rFonts w:ascii="Times New Roman" w:eastAsia="Bitstream Vera Sans;MS Mincho" w:hAnsi="Times New Roman" w:cs="Lohit Hindi;Times New Roman"/>
          <w:bCs/>
          <w:kern w:val="0"/>
          <w:vertAlign w:val="superscript"/>
          <w:lang w:eastAsia="en-GB"/>
        </w:rPr>
        <w:t>-2</w:t>
      </w:r>
      <w:r w:rsidRPr="00434623">
        <w:rPr>
          <w:rFonts w:ascii="Times New Roman" w:eastAsia="Bitstream Vera Sans;MS Mincho" w:hAnsi="Times New Roman" w:cs="Lohit Hindi;Times New Roman"/>
          <w:bCs/>
          <w:kern w:val="0"/>
          <w:lang w:eastAsia="en-GB"/>
        </w:rPr>
        <w:t xml:space="preserve"> на тестовых образцах, в которых сигнал может быть получен с одной изолированной ячейки. </w:t>
      </w:r>
    </w:p>
    <w:p w14:paraId="4D26D506" w14:textId="21D9E245" w:rsidR="00CD41D0" w:rsidRPr="00914BF7" w:rsidRDefault="00434623" w:rsidP="00914BF7">
      <w:pPr>
        <w:spacing w:after="120" w:line="276" w:lineRule="auto"/>
        <w:ind w:firstLine="709"/>
        <w:jc w:val="both"/>
        <w:rPr>
          <w:rFonts w:ascii="Times New Roman" w:eastAsia="Bitstream Vera Sans;MS Mincho" w:hAnsi="Times New Roman" w:cs="Lohit Hindi;Times New Roman"/>
          <w:bCs/>
          <w:kern w:val="0"/>
          <w:lang w:eastAsia="en-GB"/>
        </w:rPr>
      </w:pPr>
      <w:r w:rsidRPr="00434623">
        <w:rPr>
          <w:rFonts w:ascii="Times New Roman" w:eastAsia="Bitstream Vera Sans" w:hAnsi="Times New Roman" w:cs="Lohit Hindi"/>
          <w:bCs/>
          <w:kern w:val="0"/>
          <w:lang w:eastAsia="en-GB"/>
        </w:rPr>
        <w:t xml:space="preserve">Также было проведено исследование процесса </w:t>
      </w:r>
      <w:proofErr w:type="spellStart"/>
      <w:r w:rsidRPr="00434623">
        <w:rPr>
          <w:rFonts w:ascii="Times New Roman" w:eastAsia="Bitstream Vera Sans" w:hAnsi="Times New Roman" w:cs="Lohit Hindi"/>
          <w:bCs/>
          <w:kern w:val="0"/>
        </w:rPr>
        <w:t>е</w:t>
      </w:r>
      <w:r w:rsidRPr="00434623">
        <w:rPr>
          <w:rFonts w:ascii="Times New Roman" w:eastAsia="Bitstream Vera Sans" w:hAnsi="Times New Roman" w:cs="Lohit Hindi"/>
          <w:bCs/>
          <w:kern w:val="0"/>
          <w:vertAlign w:val="superscript"/>
        </w:rPr>
        <w:t>+</w:t>
      </w:r>
      <w:r w:rsidRPr="00434623">
        <w:rPr>
          <w:rFonts w:ascii="Times New Roman" w:eastAsia="Bitstream Vera Sans" w:hAnsi="Times New Roman" w:cs="Lohit Hindi"/>
          <w:bCs/>
          <w:kern w:val="0"/>
        </w:rPr>
        <w:t>е</w:t>
      </w:r>
      <w:proofErr w:type="spellEnd"/>
      <w:r w:rsidRPr="00434623">
        <w:rPr>
          <w:rFonts w:ascii="Times New Roman" w:eastAsia="Bitstream Vera Sans" w:hAnsi="Times New Roman" w:cs="Lohit Hindi"/>
          <w:bCs/>
          <w:kern w:val="0"/>
          <w:vertAlign w:val="superscript"/>
        </w:rPr>
        <w:t>-</w:t>
      </w:r>
      <w:r w:rsidRPr="00434623">
        <w:rPr>
          <w:rFonts w:ascii="Times New Roman" w:eastAsia="Bitstream Vera Sans" w:hAnsi="Times New Roman" w:cs="Lohit Hindi"/>
          <w:bCs/>
          <w:kern w:val="0"/>
        </w:rPr>
        <w:t xml:space="preserve"> </w:t>
      </w:r>
      <w:r w:rsidRPr="00434623">
        <w:rPr>
          <w:rFonts w:ascii="Arial Black" w:eastAsia="Bitstream Vera Sans" w:hAnsi="Arial Black" w:cs="Lohit Hindi"/>
          <w:bCs/>
          <w:kern w:val="0"/>
        </w:rPr>
        <w:t>→</w:t>
      </w:r>
      <w:r w:rsidRPr="00434623">
        <w:rPr>
          <w:rFonts w:ascii="Times New Roman" w:eastAsia="Bitstream Vera Sans" w:hAnsi="Times New Roman" w:cs="Lohit Hindi"/>
          <w:bCs/>
          <w:kern w:val="0"/>
        </w:rPr>
        <w:t xml:space="preserve"> </w:t>
      </w:r>
      <w:r w:rsidRPr="00434623">
        <w:rPr>
          <w:rFonts w:ascii="Times New Roman" w:eastAsia="Bitstream Vera Sans" w:hAnsi="Times New Roman" w:cs="Lohit Hindi"/>
          <w:bCs/>
          <w:i/>
          <w:kern w:val="0"/>
          <w:lang w:val="en-US"/>
        </w:rPr>
        <w:t>Z</w:t>
      </w:r>
      <w:r w:rsidRPr="00434623">
        <w:rPr>
          <w:rFonts w:ascii="Times New Roman" w:eastAsia="Bitstream Vera Sans" w:hAnsi="Times New Roman" w:cs="Lohit Hindi"/>
          <w:bCs/>
          <w:i/>
          <w:kern w:val="0"/>
          <w:sz w:val="16"/>
          <w:szCs w:val="16"/>
          <w:vertAlign w:val="superscript"/>
        </w:rPr>
        <w:t xml:space="preserve"> </w:t>
      </w:r>
      <w:r w:rsidRPr="00434623">
        <w:rPr>
          <w:rFonts w:ascii="Times New Roman" w:eastAsia="Bitstream Vera Sans" w:hAnsi="Times New Roman" w:cs="Lohit Hindi"/>
          <w:bCs/>
          <w:i/>
          <w:kern w:val="0"/>
          <w:lang w:val="en-US"/>
        </w:rPr>
        <w:t>h</w:t>
      </w:r>
      <w:r w:rsidRPr="00434623">
        <w:rPr>
          <w:rFonts w:ascii="Times New Roman" w:eastAsia="Bitstream Vera Sans" w:hAnsi="Times New Roman" w:cs="Lohit Hindi"/>
          <w:bCs/>
          <w:kern w:val="0"/>
        </w:rPr>
        <w:t xml:space="preserve">, с последующим распадом бозона Хиггса в канале </w:t>
      </w:r>
      <w:r w:rsidRPr="00434623">
        <w:rPr>
          <w:rFonts w:ascii="Times New Roman" w:eastAsia="Bitstream Vera Sans" w:hAnsi="Times New Roman" w:cs="Lohit Hindi"/>
          <w:bCs/>
          <w:i/>
          <w:kern w:val="0"/>
          <w:lang w:val="en-US"/>
        </w:rPr>
        <w:t>h</w:t>
      </w:r>
      <w:r w:rsidRPr="00434623">
        <w:rPr>
          <w:rFonts w:ascii="Times New Roman" w:eastAsia="Bitstream Vera Sans" w:hAnsi="Times New Roman" w:cs="Lohit Hindi"/>
          <w:bCs/>
          <w:kern w:val="0"/>
        </w:rPr>
        <w:t xml:space="preserve"> </w:t>
      </w:r>
      <w:r w:rsidRPr="00434623">
        <w:rPr>
          <w:rFonts w:ascii="Arial Black" w:eastAsia="Bitstream Vera Sans" w:hAnsi="Arial Black" w:cs="Lohit Hindi"/>
          <w:bCs/>
          <w:kern w:val="0"/>
        </w:rPr>
        <w:t>→</w:t>
      </w:r>
      <w:r w:rsidRPr="00434623">
        <w:rPr>
          <w:rFonts w:ascii="Times New Roman" w:eastAsia="Bitstream Vera Sans" w:hAnsi="Times New Roman" w:cs="Lohit Hindi"/>
          <w:bCs/>
          <w:kern w:val="0"/>
        </w:rPr>
        <w:t xml:space="preserve"> </w:t>
      </w:r>
      <w:r w:rsidRPr="00434623">
        <w:rPr>
          <w:rFonts w:ascii="Times New Roman" w:eastAsia="Bitstream Vera Sans" w:hAnsi="Times New Roman" w:cs="Lohit Hindi"/>
          <w:bCs/>
          <w:i/>
          <w:kern w:val="0"/>
          <w:lang w:val="en-US"/>
        </w:rPr>
        <w:t>Z</w:t>
      </w:r>
      <w:r w:rsidRPr="00434623">
        <w:rPr>
          <w:rFonts w:ascii="Times New Roman" w:eastAsia="Bitstream Vera Sans" w:hAnsi="Times New Roman" w:cs="Lohit Hindi"/>
          <w:bCs/>
          <w:kern w:val="0"/>
          <w:sz w:val="16"/>
          <w:szCs w:val="16"/>
          <w:vertAlign w:val="superscript"/>
        </w:rPr>
        <w:t xml:space="preserve"> </w:t>
      </w:r>
      <w:r w:rsidRPr="00434623">
        <w:rPr>
          <w:rFonts w:ascii="Symbol" w:eastAsia="Bitstream Vera Sans" w:hAnsi="Symbol" w:cs="Lohit Hindi"/>
          <w:bCs/>
          <w:kern w:val="0"/>
          <w:lang w:val="en-US"/>
        </w:rPr>
        <w:t></w:t>
      </w:r>
      <w:r w:rsidRPr="00434623">
        <w:rPr>
          <w:rFonts w:ascii="Symbol" w:eastAsia="Bitstream Vera Sans" w:hAnsi="Symbol" w:cs="Lohit Hindi"/>
          <w:bCs/>
          <w:kern w:val="0"/>
        </w:rPr>
        <w:t></w:t>
      </w:r>
      <w:r w:rsidRPr="00434623">
        <w:rPr>
          <w:rFonts w:ascii="Times New Roman" w:eastAsia="Bitstream Vera Sans" w:hAnsi="Times New Roman" w:cs="Times New Roman"/>
          <w:bCs/>
          <w:kern w:val="0"/>
        </w:rPr>
        <w:t>на событиях, сгенерированных методом Мо</w:t>
      </w:r>
      <w:r>
        <w:rPr>
          <w:rFonts w:ascii="Times New Roman" w:eastAsia="Bitstream Vera Sans" w:hAnsi="Times New Roman" w:cs="Times New Roman"/>
          <w:bCs/>
          <w:kern w:val="0"/>
        </w:rPr>
        <w:t>н</w:t>
      </w:r>
      <w:r w:rsidRPr="00434623">
        <w:rPr>
          <w:rFonts w:ascii="Times New Roman" w:eastAsia="Bitstream Vera Sans" w:hAnsi="Times New Roman" w:cs="Times New Roman"/>
          <w:bCs/>
          <w:kern w:val="0"/>
        </w:rPr>
        <w:t>те-Карло.  Оценена точность измерения этого канала при полной энергии 250 ГэВ и наборе данных с интегральной светимостью 2 аб</w:t>
      </w:r>
      <w:r w:rsidRPr="00434623">
        <w:rPr>
          <w:rFonts w:ascii="Times New Roman" w:eastAsia="Bitstream Vera Sans" w:hAnsi="Times New Roman" w:cs="Times New Roman"/>
          <w:bCs/>
          <w:kern w:val="0"/>
          <w:vertAlign w:val="superscript"/>
        </w:rPr>
        <w:t>-1</w:t>
      </w:r>
      <w:r w:rsidRPr="00434623">
        <w:rPr>
          <w:rFonts w:ascii="Times New Roman" w:eastAsia="Bitstream Vera Sans" w:hAnsi="Times New Roman" w:cs="Times New Roman"/>
          <w:bCs/>
          <w:kern w:val="0"/>
        </w:rPr>
        <w:t>.</w:t>
      </w:r>
    </w:p>
    <w:p w14:paraId="65C71421" w14:textId="254285BC" w:rsidR="00CD41D0" w:rsidRPr="00F76072" w:rsidRDefault="00CD41D0" w:rsidP="00F76072">
      <w:pPr>
        <w:pStyle w:val="20"/>
        <w:spacing w:after="0" w:line="276" w:lineRule="auto"/>
        <w:ind w:left="0" w:firstLine="709"/>
        <w:rPr>
          <w:rFonts w:ascii="Times New Roman" w:hAnsi="Times New Roman" w:cs="Times New Roman"/>
          <w:b w:val="0"/>
          <w:bCs w:val="0"/>
          <w:i w:val="0"/>
          <w:iCs w:val="0"/>
          <w:sz w:val="24"/>
          <w:szCs w:val="24"/>
        </w:rPr>
      </w:pPr>
      <w:bookmarkStart w:id="19" w:name="__RefHeading___Toc3358_412493115"/>
      <w:bookmarkEnd w:id="19"/>
      <w:r w:rsidRPr="00F76072">
        <w:rPr>
          <w:rFonts w:ascii="Times New Roman" w:hAnsi="Times New Roman" w:cs="Times New Roman"/>
          <w:b w:val="0"/>
          <w:bCs w:val="0"/>
          <w:i w:val="0"/>
          <w:iCs w:val="0"/>
          <w:sz w:val="24"/>
          <w:szCs w:val="24"/>
        </w:rPr>
        <w:t>О</w:t>
      </w:r>
      <w:r w:rsidR="00F76072" w:rsidRPr="00F76072">
        <w:rPr>
          <w:rFonts w:ascii="Times New Roman" w:hAnsi="Times New Roman" w:cs="Times New Roman"/>
          <w:b w:val="0"/>
          <w:bCs w:val="0"/>
          <w:i w:val="0"/>
          <w:iCs w:val="0"/>
          <w:sz w:val="24"/>
          <w:szCs w:val="24"/>
        </w:rPr>
        <w:t>сновные результаты</w:t>
      </w:r>
    </w:p>
    <w:p w14:paraId="215C24BC" w14:textId="7639CA5A" w:rsidR="00CD41D0" w:rsidRPr="00914BF7" w:rsidRDefault="00914BF7" w:rsidP="00914BF7">
      <w:pPr>
        <w:pStyle w:val="3"/>
        <w:spacing w:before="0" w:after="0" w:line="276" w:lineRule="auto"/>
        <w:ind w:left="0" w:firstLine="709"/>
        <w:rPr>
          <w:rFonts w:ascii="Times New Roman" w:hAnsi="Times New Roman" w:cs="Times New Roman"/>
          <w:b w:val="0"/>
          <w:bCs w:val="0"/>
          <w:iCs/>
          <w:sz w:val="24"/>
          <w:szCs w:val="24"/>
        </w:rPr>
      </w:pPr>
      <w:bookmarkStart w:id="20" w:name="__RefHeading___Toc3346_412493115"/>
      <w:bookmarkEnd w:id="20"/>
      <w:r w:rsidRPr="00914BF7">
        <w:rPr>
          <w:rFonts w:ascii="Times New Roman" w:hAnsi="Times New Roman" w:cs="Times New Roman"/>
          <w:b w:val="0"/>
          <w:bCs w:val="0"/>
          <w:iCs/>
          <w:sz w:val="24"/>
          <w:szCs w:val="24"/>
        </w:rPr>
        <w:t>Сборка и наладка тестового стенда для измерения световыхода сцинтилляционных элементов CMS HGCAL</w:t>
      </w:r>
    </w:p>
    <w:p w14:paraId="2B3C3C62" w14:textId="3392C285" w:rsidR="00914BF7" w:rsidRPr="00914BF7" w:rsidRDefault="00914BF7" w:rsidP="00914BF7">
      <w:pPr>
        <w:spacing w:line="276" w:lineRule="auto"/>
        <w:ind w:firstLine="709"/>
        <w:jc w:val="both"/>
        <w:rPr>
          <w:rFonts w:ascii="Times New Roman" w:hAnsi="Times New Roman" w:cs="Times New Roman"/>
        </w:rPr>
      </w:pPr>
      <w:bookmarkStart w:id="21" w:name="__RefHeading___Toc3360_412493115"/>
      <w:bookmarkEnd w:id="21"/>
      <w:r w:rsidRPr="00914BF7">
        <w:rPr>
          <w:rFonts w:ascii="Times New Roman" w:hAnsi="Times New Roman" w:cs="Times New Roman"/>
          <w:bCs/>
        </w:rPr>
        <w:t xml:space="preserve">После первых успешных испытаний стенда в 2021 году были сформулированы требования по его дальнейшей модернизации и наладке. По требованию группы радиационной защиты научного центра ДЕЗИ был изготовлен новый </w:t>
      </w:r>
      <w:proofErr w:type="spellStart"/>
      <w:r w:rsidRPr="00914BF7">
        <w:rPr>
          <w:rFonts w:ascii="Times New Roman" w:hAnsi="Times New Roman" w:cs="Times New Roman"/>
          <w:bCs/>
        </w:rPr>
        <w:t>светоизолированный</w:t>
      </w:r>
      <w:proofErr w:type="spellEnd"/>
      <w:r w:rsidRPr="00914BF7">
        <w:rPr>
          <w:rFonts w:ascii="Times New Roman" w:hAnsi="Times New Roman" w:cs="Times New Roman"/>
          <w:bCs/>
        </w:rPr>
        <w:t xml:space="preserve"> ящик, предотвращающий несанкционированный доступ оператора установки непосредственно к источнику радиоактивного излучения. Это было достигнуто посредством разделения ящика на две части и использования </w:t>
      </w:r>
      <w:proofErr w:type="spellStart"/>
      <w:r w:rsidRPr="00914BF7">
        <w:rPr>
          <w:rFonts w:ascii="Times New Roman" w:hAnsi="Times New Roman" w:cs="Times New Roman"/>
          <w:bCs/>
        </w:rPr>
        <w:t>слайдерного</w:t>
      </w:r>
      <w:proofErr w:type="spellEnd"/>
      <w:r w:rsidRPr="00914BF7">
        <w:rPr>
          <w:rFonts w:ascii="Times New Roman" w:hAnsi="Times New Roman" w:cs="Times New Roman"/>
          <w:bCs/>
        </w:rPr>
        <w:t xml:space="preserve"> механизма выдвижения платы, с установленным на ней кремниевым фотоумножителем (КФУ). Модернизированный вариант </w:t>
      </w:r>
      <w:proofErr w:type="spellStart"/>
      <w:r w:rsidRPr="00914BF7">
        <w:rPr>
          <w:rFonts w:ascii="Times New Roman" w:hAnsi="Times New Roman" w:cs="Times New Roman"/>
          <w:bCs/>
        </w:rPr>
        <w:t>светоизолированного</w:t>
      </w:r>
      <w:proofErr w:type="spellEnd"/>
      <w:r w:rsidRPr="00914BF7">
        <w:rPr>
          <w:rFonts w:ascii="Times New Roman" w:hAnsi="Times New Roman" w:cs="Times New Roman"/>
          <w:bCs/>
        </w:rPr>
        <w:t xml:space="preserve"> ящика показан на </w:t>
      </w:r>
      <w:r w:rsidR="00274F9F">
        <w:rPr>
          <w:rFonts w:ascii="Times New Roman" w:hAnsi="Times New Roman" w:cs="Times New Roman"/>
          <w:bCs/>
        </w:rPr>
        <w:fldChar w:fldCharType="begin"/>
      </w:r>
      <w:r w:rsidR="00274F9F">
        <w:rPr>
          <w:rFonts w:ascii="Times New Roman" w:hAnsi="Times New Roman" w:cs="Times New Roman"/>
          <w:bCs/>
        </w:rPr>
        <w:instrText xml:space="preserve"> REF _Ref127269340 \h </w:instrText>
      </w:r>
      <w:r w:rsidR="00274F9F">
        <w:rPr>
          <w:rFonts w:ascii="Times New Roman" w:hAnsi="Times New Roman" w:cs="Times New Roman"/>
          <w:bCs/>
        </w:rPr>
      </w:r>
      <w:r w:rsidR="00274F9F">
        <w:rPr>
          <w:rFonts w:ascii="Times New Roman" w:hAnsi="Times New Roman" w:cs="Times New Roman"/>
          <w:bCs/>
        </w:rPr>
        <w:fldChar w:fldCharType="separate"/>
      </w:r>
      <w:r w:rsidR="00C80D67">
        <w:t xml:space="preserve">Рис.  </w:t>
      </w:r>
      <w:r w:rsidR="00C80D67">
        <w:rPr>
          <w:noProof/>
        </w:rPr>
        <w:t>4</w:t>
      </w:r>
      <w:r w:rsidR="00C80D67">
        <w:t>.</w:t>
      </w:r>
      <w:r w:rsidR="00C80D67">
        <w:rPr>
          <w:noProof/>
        </w:rPr>
        <w:t>1</w:t>
      </w:r>
      <w:r w:rsidR="00274F9F">
        <w:rPr>
          <w:rFonts w:ascii="Times New Roman" w:hAnsi="Times New Roman" w:cs="Times New Roman"/>
          <w:bCs/>
        </w:rPr>
        <w:fldChar w:fldCharType="end"/>
      </w:r>
      <w:r w:rsidRPr="00914BF7">
        <w:rPr>
          <w:rFonts w:ascii="Times New Roman" w:hAnsi="Times New Roman" w:cs="Times New Roman"/>
          <w:bCs/>
        </w:rPr>
        <w:t>. При проведении измерений плата с исследуемой сцинтилляционной пластиной (</w:t>
      </w:r>
      <w:proofErr w:type="spellStart"/>
      <w:r w:rsidRPr="00914BF7">
        <w:rPr>
          <w:rFonts w:ascii="Times New Roman" w:hAnsi="Times New Roman" w:cs="Times New Roman"/>
          <w:bCs/>
        </w:rPr>
        <w:t>тайлом</w:t>
      </w:r>
      <w:proofErr w:type="spellEnd"/>
      <w:r w:rsidRPr="00914BF7">
        <w:rPr>
          <w:rFonts w:ascii="Times New Roman" w:hAnsi="Times New Roman" w:cs="Times New Roman"/>
          <w:bCs/>
        </w:rPr>
        <w:t xml:space="preserve">) находится в недоступной для оператора опломбированной части измерительного ящика непосредственно под радиоактивным бета-источником </w:t>
      </w:r>
      <w:r w:rsidRPr="00914BF7">
        <w:rPr>
          <w:rFonts w:ascii="Times New Roman" w:hAnsi="Times New Roman" w:cs="Times New Roman"/>
          <w:bCs/>
          <w:vertAlign w:val="superscript"/>
        </w:rPr>
        <w:t>90</w:t>
      </w:r>
      <w:r w:rsidRPr="00914BF7">
        <w:rPr>
          <w:rFonts w:ascii="Times New Roman" w:hAnsi="Times New Roman" w:cs="Times New Roman"/>
          <w:bCs/>
        </w:rPr>
        <w:t xml:space="preserve">Sr. Для осуществления замены исследуемого тайла на следующий образец оператор имеет возможность переместить плату в другую область ящика, при этом сам источник не перемещается и находится в фиксированном положении. </w:t>
      </w:r>
    </w:p>
    <w:p w14:paraId="40E538AB" w14:textId="77777777" w:rsidR="00914BF7" w:rsidRPr="00914BF7" w:rsidRDefault="00914BF7" w:rsidP="00274F9F">
      <w:pPr>
        <w:spacing w:line="276" w:lineRule="auto"/>
        <w:jc w:val="center"/>
        <w:rPr>
          <w:rFonts w:ascii="Times New Roman" w:hAnsi="Times New Roman" w:cs="Times New Roman"/>
          <w:bCs/>
          <w:iCs/>
        </w:rPr>
      </w:pPr>
      <w:r w:rsidRPr="00914BF7">
        <w:rPr>
          <w:rFonts w:ascii="Times New Roman" w:hAnsi="Times New Roman" w:cs="Times New Roman"/>
          <w:bCs/>
          <w:iCs/>
          <w:noProof/>
        </w:rPr>
        <w:drawing>
          <wp:inline distT="0" distB="0" distL="0" distR="0" wp14:anchorId="1343EBC8" wp14:editId="72518395">
            <wp:extent cx="3745865" cy="2809257"/>
            <wp:effectExtent l="0" t="0" r="6985" b="0"/>
            <wp:docPr id="1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13"/>
                    <a:srcRect l="-15" t="-20" r="-15" b="-20"/>
                    <a:stretch>
                      <a:fillRect/>
                    </a:stretch>
                  </pic:blipFill>
                  <pic:spPr bwMode="auto">
                    <a:xfrm>
                      <a:off x="0" y="0"/>
                      <a:ext cx="3748297" cy="2811081"/>
                    </a:xfrm>
                    <a:prstGeom prst="rect">
                      <a:avLst/>
                    </a:prstGeom>
                  </pic:spPr>
                </pic:pic>
              </a:graphicData>
            </a:graphic>
          </wp:inline>
        </w:drawing>
      </w:r>
    </w:p>
    <w:p w14:paraId="34BBD363" w14:textId="6C6121BC" w:rsidR="00914BF7" w:rsidRPr="00914BF7" w:rsidRDefault="00914BF7" w:rsidP="00274F9F">
      <w:pPr>
        <w:pStyle w:val="a6"/>
        <w:jc w:val="center"/>
        <w:rPr>
          <w:rFonts w:ascii="Times New Roman" w:hAnsi="Times New Roman" w:cs="Times New Roman"/>
          <w:bCs/>
        </w:rPr>
      </w:pPr>
      <w:bookmarkStart w:id="22" w:name="_Ref127269340"/>
      <w:r>
        <w:t xml:space="preserve">Рис.  </w:t>
      </w:r>
      <w:fldSimple w:instr=" STYLEREF 1 \s ">
        <w:r w:rsidR="00C80D67">
          <w:rPr>
            <w:noProof/>
          </w:rPr>
          <w:t>4</w:t>
        </w:r>
      </w:fldSimple>
      <w:r w:rsidR="0076554C">
        <w:t>.</w:t>
      </w:r>
      <w:fldSimple w:instr=" SEQ Рис._ \* ARABIC \s 1 ">
        <w:r w:rsidR="00C80D67">
          <w:rPr>
            <w:noProof/>
          </w:rPr>
          <w:t>1</w:t>
        </w:r>
      </w:fldSimple>
      <w:bookmarkEnd w:id="22"/>
      <w:r w:rsidRPr="00914BF7">
        <w:rPr>
          <w:rFonts w:ascii="Times New Roman" w:hAnsi="Times New Roman" w:cs="Times New Roman"/>
          <w:bCs/>
        </w:rPr>
        <w:t xml:space="preserve"> – Фотография модифицированного стенда для измерения световыхода сцинтилляционных элементов HGCAL</w:t>
      </w:r>
    </w:p>
    <w:p w14:paraId="24A93995" w14:textId="77777777"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В процессе отладки измерительной системы стенда была проведена систематическая работа по исследованию происхождения и подавлению электрических наводок. Работа была успешно завершена после заземления всех используемых при проведении измерений блоков питания, осциллографа и генератора электрических импульсов. При этом среднеквадратичное отклонение для шумовой компоненты, σ</w:t>
      </w:r>
      <w:r w:rsidRPr="00914BF7">
        <w:rPr>
          <w:rFonts w:ascii="Times New Roman" w:hAnsi="Times New Roman" w:cs="Times New Roman"/>
          <w:bCs/>
          <w:vertAlign w:val="subscript"/>
        </w:rPr>
        <w:t>0</w:t>
      </w:r>
      <w:r w:rsidRPr="00914BF7">
        <w:rPr>
          <w:rFonts w:ascii="Times New Roman" w:hAnsi="Times New Roman" w:cs="Times New Roman"/>
          <w:bCs/>
        </w:rPr>
        <w:t xml:space="preserve">, составляет примерно 1/10 от величины сигнала от </w:t>
      </w:r>
      <w:r w:rsidRPr="00914BF7">
        <w:rPr>
          <w:rFonts w:ascii="Times New Roman" w:hAnsi="Times New Roman" w:cs="Times New Roman"/>
          <w:bCs/>
        </w:rPr>
        <w:lastRenderedPageBreak/>
        <w:t>одной ячейки (σ</w:t>
      </w:r>
      <w:r w:rsidRPr="00914BF7">
        <w:rPr>
          <w:rFonts w:ascii="Times New Roman" w:hAnsi="Times New Roman" w:cs="Times New Roman"/>
          <w:bCs/>
          <w:vertAlign w:val="subscript"/>
        </w:rPr>
        <w:t>0</w:t>
      </w:r>
      <w:r w:rsidRPr="00914BF7">
        <w:rPr>
          <w:rFonts w:ascii="Times New Roman" w:hAnsi="Times New Roman" w:cs="Times New Roman"/>
          <w:bCs/>
        </w:rPr>
        <w:t xml:space="preserve"> = 3÷4 ед. АЦП) при номинальном перенапряжении на КФУ, равном 4 В. При такой величине шумов автоматическое фитирование одноэлектронного спектра функцией обобщённого Пуассона работает стабильно и не требует специального вмешательства оператора. </w:t>
      </w:r>
    </w:p>
    <w:p w14:paraId="0B12E0F3" w14:textId="1B9F7049"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 xml:space="preserve">Также в измерительную установку была добавлена система автоматического контроля температуры на основе термодатчика PT1000. Разработано программное обеспечение, позволяющее непрерывно </w:t>
      </w:r>
      <w:proofErr w:type="spellStart"/>
      <w:r w:rsidRPr="00914BF7">
        <w:rPr>
          <w:rFonts w:ascii="Times New Roman" w:hAnsi="Times New Roman" w:cs="Times New Roman"/>
          <w:bCs/>
        </w:rPr>
        <w:t>мониторировать</w:t>
      </w:r>
      <w:proofErr w:type="spellEnd"/>
      <w:r w:rsidRPr="00914BF7">
        <w:rPr>
          <w:rFonts w:ascii="Times New Roman" w:hAnsi="Times New Roman" w:cs="Times New Roman"/>
          <w:bCs/>
        </w:rPr>
        <w:t xml:space="preserve"> и записывать значение температуры внутри ящика в непосредственной близости от КФУ. Пример измерения </w:t>
      </w:r>
      <w:r w:rsidR="00861ADE" w:rsidRPr="00914BF7">
        <w:rPr>
          <w:rFonts w:ascii="Times New Roman" w:hAnsi="Times New Roman" w:cs="Times New Roman"/>
          <w:bCs/>
        </w:rPr>
        <w:t>температуры</w:t>
      </w:r>
      <w:r w:rsidRPr="00914BF7">
        <w:rPr>
          <w:rFonts w:ascii="Times New Roman" w:hAnsi="Times New Roman" w:cs="Times New Roman"/>
          <w:bCs/>
        </w:rPr>
        <w:t xml:space="preserve"> показан на графике </w:t>
      </w:r>
      <w:r w:rsidR="00274F9F">
        <w:rPr>
          <w:rFonts w:ascii="Times New Roman" w:hAnsi="Times New Roman" w:cs="Times New Roman"/>
          <w:bCs/>
        </w:rPr>
        <w:fldChar w:fldCharType="begin"/>
      </w:r>
      <w:r w:rsidR="00274F9F">
        <w:rPr>
          <w:rFonts w:ascii="Times New Roman" w:hAnsi="Times New Roman" w:cs="Times New Roman"/>
          <w:bCs/>
        </w:rPr>
        <w:instrText xml:space="preserve"> REF _Ref127269366 \h </w:instrText>
      </w:r>
      <w:r w:rsidR="00274F9F">
        <w:rPr>
          <w:rFonts w:ascii="Times New Roman" w:hAnsi="Times New Roman" w:cs="Times New Roman"/>
          <w:bCs/>
        </w:rPr>
      </w:r>
      <w:r w:rsidR="00274F9F">
        <w:rPr>
          <w:rFonts w:ascii="Times New Roman" w:hAnsi="Times New Roman" w:cs="Times New Roman"/>
          <w:bCs/>
        </w:rPr>
        <w:fldChar w:fldCharType="separate"/>
      </w:r>
      <w:r w:rsidR="00C80D67">
        <w:t xml:space="preserve">Рис.  </w:t>
      </w:r>
      <w:r w:rsidR="00C80D67">
        <w:rPr>
          <w:noProof/>
        </w:rPr>
        <w:t>4</w:t>
      </w:r>
      <w:r w:rsidR="00C80D67">
        <w:t>.</w:t>
      </w:r>
      <w:r w:rsidR="00C80D67">
        <w:rPr>
          <w:noProof/>
        </w:rPr>
        <w:t>2</w:t>
      </w:r>
      <w:r w:rsidR="00274F9F">
        <w:rPr>
          <w:rFonts w:ascii="Times New Roman" w:hAnsi="Times New Roman" w:cs="Times New Roman"/>
          <w:bCs/>
        </w:rPr>
        <w:fldChar w:fldCharType="end"/>
      </w:r>
      <w:r w:rsidRPr="00914BF7">
        <w:rPr>
          <w:rFonts w:ascii="Times New Roman" w:hAnsi="Times New Roman" w:cs="Times New Roman"/>
          <w:bCs/>
        </w:rPr>
        <w:t xml:space="preserve">.  </w:t>
      </w:r>
    </w:p>
    <w:p w14:paraId="06D4AE8C" w14:textId="44D5CEE6" w:rsidR="00914BF7" w:rsidRPr="00914BF7" w:rsidRDefault="00914BF7" w:rsidP="00274F9F">
      <w:pPr>
        <w:spacing w:line="276" w:lineRule="auto"/>
        <w:jc w:val="center"/>
        <w:rPr>
          <w:rFonts w:ascii="Times New Roman" w:hAnsi="Times New Roman" w:cs="Times New Roman"/>
          <w:bCs/>
          <w:iCs/>
        </w:rPr>
      </w:pPr>
      <w:r w:rsidRPr="00914BF7">
        <w:rPr>
          <w:rFonts w:ascii="Times New Roman" w:hAnsi="Times New Roman" w:cs="Times New Roman"/>
          <w:bCs/>
          <w:iCs/>
          <w:noProof/>
        </w:rPr>
        <w:drawing>
          <wp:inline distT="0" distB="0" distL="0" distR="0" wp14:anchorId="6B59CD16" wp14:editId="55619BCA">
            <wp:extent cx="3431211" cy="2375807"/>
            <wp:effectExtent l="0" t="0" r="0" b="5715"/>
            <wp:docPr id="19"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14"/>
                    <a:srcRect l="-18" t="-26" r="-18" b="-26"/>
                    <a:stretch>
                      <a:fillRect/>
                    </a:stretch>
                  </pic:blipFill>
                  <pic:spPr bwMode="auto">
                    <a:xfrm>
                      <a:off x="0" y="0"/>
                      <a:ext cx="3442136" cy="2383372"/>
                    </a:xfrm>
                    <a:prstGeom prst="rect">
                      <a:avLst/>
                    </a:prstGeom>
                  </pic:spPr>
                </pic:pic>
              </a:graphicData>
            </a:graphic>
          </wp:inline>
        </w:drawing>
      </w:r>
    </w:p>
    <w:p w14:paraId="2838F51F" w14:textId="6384442C" w:rsidR="00914BF7" w:rsidRDefault="00914BF7" w:rsidP="00274F9F">
      <w:pPr>
        <w:pStyle w:val="a6"/>
        <w:jc w:val="center"/>
        <w:rPr>
          <w:rFonts w:ascii="Times New Roman" w:hAnsi="Times New Roman" w:cs="Times New Roman"/>
          <w:bCs/>
        </w:rPr>
      </w:pPr>
      <w:bookmarkStart w:id="23" w:name="_Ref127269366"/>
      <w:r>
        <w:t xml:space="preserve">Рис.  </w:t>
      </w:r>
      <w:fldSimple w:instr=" STYLEREF 1 \s ">
        <w:r w:rsidR="00C80D67">
          <w:rPr>
            <w:noProof/>
          </w:rPr>
          <w:t>4</w:t>
        </w:r>
      </w:fldSimple>
      <w:r w:rsidR="0076554C">
        <w:t>.</w:t>
      </w:r>
      <w:fldSimple w:instr=" SEQ Рис._ \* ARABIC \s 1 ">
        <w:r w:rsidR="00C80D67">
          <w:rPr>
            <w:noProof/>
          </w:rPr>
          <w:t>2</w:t>
        </w:r>
      </w:fldSimple>
      <w:bookmarkEnd w:id="23"/>
      <w:r w:rsidRPr="00914BF7">
        <w:rPr>
          <w:rFonts w:ascii="Times New Roman" w:hAnsi="Times New Roman" w:cs="Times New Roman"/>
          <w:bCs/>
        </w:rPr>
        <w:t xml:space="preserve"> — Пример измерения температуры рядом с КФУ в зависимости от времени</w:t>
      </w:r>
    </w:p>
    <w:p w14:paraId="5F5FCB47" w14:textId="48DB54C2" w:rsidR="00274F9F" w:rsidRPr="00914BF7" w:rsidRDefault="00274F9F" w:rsidP="001D71E9">
      <w:pPr>
        <w:spacing w:line="276" w:lineRule="auto"/>
        <w:ind w:firstLine="709"/>
        <w:jc w:val="both"/>
        <w:rPr>
          <w:rFonts w:ascii="Times New Roman" w:hAnsi="Times New Roman" w:cs="Times New Roman"/>
          <w:bCs/>
        </w:rPr>
      </w:pPr>
      <w:r w:rsidRPr="00914BF7">
        <w:rPr>
          <w:rFonts w:ascii="Times New Roman" w:hAnsi="Times New Roman" w:cs="Times New Roman"/>
          <w:bCs/>
        </w:rPr>
        <w:t xml:space="preserve">В процессе отладки и калибровки стенда был измерен световыход (LY) </w:t>
      </w:r>
      <w:proofErr w:type="spellStart"/>
      <w:r w:rsidRPr="00914BF7">
        <w:rPr>
          <w:rFonts w:ascii="Times New Roman" w:hAnsi="Times New Roman" w:cs="Times New Roman"/>
          <w:bCs/>
        </w:rPr>
        <w:t>референсного</w:t>
      </w:r>
      <w:proofErr w:type="spellEnd"/>
      <w:r w:rsidRPr="00914BF7">
        <w:rPr>
          <w:rFonts w:ascii="Times New Roman" w:hAnsi="Times New Roman" w:cs="Times New Roman"/>
          <w:bCs/>
        </w:rPr>
        <w:t xml:space="preserve"> тайла R18-15, обёрнутого в отражающую фольгу ESR. Измерения проводились при напряжении на КФУ 42.5 В, при этом измеренное значение усиления (по одноэлектронному спектру) составило 29.6 ед. АЦП, а измеренное значение напряжения пробоя — 38.7 В. При измерениях </w:t>
      </w:r>
      <w:proofErr w:type="spellStart"/>
      <w:r w:rsidRPr="00914BF7">
        <w:rPr>
          <w:rFonts w:ascii="Times New Roman" w:hAnsi="Times New Roman" w:cs="Times New Roman"/>
          <w:bCs/>
        </w:rPr>
        <w:t>референсного</w:t>
      </w:r>
      <w:proofErr w:type="spellEnd"/>
      <w:r w:rsidRPr="00914BF7">
        <w:rPr>
          <w:rFonts w:ascii="Times New Roman" w:hAnsi="Times New Roman" w:cs="Times New Roman"/>
          <w:bCs/>
        </w:rPr>
        <w:t xml:space="preserve"> тайла на модифицированной установке получено несколько большее значение световыхода (LY = 48.2 </w:t>
      </w:r>
      <w:proofErr w:type="spellStart"/>
      <w:r w:rsidRPr="00914BF7">
        <w:rPr>
          <w:rFonts w:ascii="Times New Roman" w:hAnsi="Times New Roman" w:cs="Times New Roman"/>
          <w:bCs/>
        </w:rPr>
        <w:t>ф.э</w:t>
      </w:r>
      <w:proofErr w:type="spellEnd"/>
      <w:r w:rsidRPr="00914BF7">
        <w:rPr>
          <w:rFonts w:ascii="Times New Roman" w:hAnsi="Times New Roman" w:cs="Times New Roman"/>
          <w:bCs/>
        </w:rPr>
        <w:t>.), чем на установке до модификации (LY = 43.8 </w:t>
      </w:r>
      <w:proofErr w:type="spellStart"/>
      <w:r w:rsidRPr="00914BF7">
        <w:rPr>
          <w:rFonts w:ascii="Times New Roman" w:hAnsi="Times New Roman" w:cs="Times New Roman"/>
          <w:bCs/>
        </w:rPr>
        <w:t>ф.э</w:t>
      </w:r>
      <w:proofErr w:type="spellEnd"/>
      <w:r w:rsidRPr="00914BF7">
        <w:rPr>
          <w:rFonts w:ascii="Times New Roman" w:hAnsi="Times New Roman" w:cs="Times New Roman"/>
          <w:bCs/>
        </w:rPr>
        <w:t xml:space="preserve">.). Предполагается, что отличие связано со способом установки радиоактивного источника. Однако это никак не повлияет на сравнительные измерения, поскольку при проведении серии измерений положение источника будет зафиксировано, как и положение тайлов в кассете. </w:t>
      </w:r>
    </w:p>
    <w:p w14:paraId="2C206BF2" w14:textId="77777777" w:rsidR="00914BF7" w:rsidRPr="001152FB" w:rsidRDefault="00914BF7" w:rsidP="001152FB">
      <w:pPr>
        <w:pStyle w:val="3"/>
        <w:spacing w:line="276" w:lineRule="auto"/>
        <w:ind w:left="0" w:firstLine="709"/>
        <w:jc w:val="both"/>
        <w:rPr>
          <w:rFonts w:ascii="Times New Roman" w:hAnsi="Times New Roman" w:cs="Times New Roman"/>
          <w:b w:val="0"/>
          <w:bCs w:val="0"/>
          <w:sz w:val="24"/>
          <w:szCs w:val="24"/>
        </w:rPr>
      </w:pPr>
      <w:r w:rsidRPr="001152FB">
        <w:rPr>
          <w:rFonts w:ascii="Times New Roman" w:hAnsi="Times New Roman" w:cs="Times New Roman"/>
          <w:b w:val="0"/>
          <w:bCs w:val="0"/>
          <w:sz w:val="24"/>
          <w:szCs w:val="24"/>
        </w:rPr>
        <w:t>Измерение характеристик кремниевых фотоумножителей</w:t>
      </w:r>
    </w:p>
    <w:p w14:paraId="72D9F9E7" w14:textId="3B8195F8" w:rsidR="00914BF7" w:rsidRPr="00914BF7" w:rsidRDefault="00914BF7" w:rsidP="001152FB">
      <w:pPr>
        <w:spacing w:line="276" w:lineRule="auto"/>
        <w:ind w:firstLine="709"/>
        <w:jc w:val="both"/>
        <w:rPr>
          <w:rFonts w:ascii="Times New Roman" w:hAnsi="Times New Roman" w:cs="Times New Roman"/>
          <w:bCs/>
        </w:rPr>
      </w:pPr>
      <w:r w:rsidRPr="00914BF7">
        <w:rPr>
          <w:rFonts w:ascii="Times New Roman" w:hAnsi="Times New Roman" w:cs="Times New Roman"/>
        </w:rPr>
        <w:t>Для исследования влияния облучения на параметры КФУ были использованы специальные образцы. Образец представляет собой тестовую структуру, закрепленную с помощью проводящего клея на керамическом корпусе. Тестовая структура состоит из нескольких конфигураций</w:t>
      </w:r>
      <w:r w:rsidRPr="00914BF7">
        <w:rPr>
          <w:rFonts w:ascii="Times New Roman" w:hAnsi="Times New Roman" w:cs="Times New Roman"/>
          <w:bCs/>
        </w:rPr>
        <w:t xml:space="preserve"> ячеек размером 15 мкм. Одна из конфигураций – матрица 11 х 11 ячеек с одной ячейкой в центре, изолированной от остальных 120 ячеек. Подробное описание тестовой структуры можно найти в </w:t>
      </w:r>
      <w:r w:rsidR="001152FB">
        <w:rPr>
          <w:rFonts w:ascii="Times New Roman" w:hAnsi="Times New Roman" w:cs="Times New Roman"/>
          <w:bCs/>
        </w:rPr>
        <w:t xml:space="preserve">подготовленной по результатам исследований </w:t>
      </w:r>
      <w:r w:rsidRPr="00914BF7">
        <w:rPr>
          <w:rFonts w:ascii="Times New Roman" w:hAnsi="Times New Roman" w:cs="Times New Roman"/>
          <w:bCs/>
        </w:rPr>
        <w:t>работе [</w:t>
      </w:r>
      <w:proofErr w:type="spellStart"/>
      <w:r w:rsidR="001152FB" w:rsidRPr="001152FB">
        <w:rPr>
          <w:rFonts w:ascii="Times New Roman" w:hAnsi="Times New Roman" w:cs="Times New Roman"/>
          <w:bCs/>
        </w:rPr>
        <w:t>Radiation</w:t>
      </w:r>
      <w:proofErr w:type="spellEnd"/>
      <w:r w:rsidR="001152FB" w:rsidRPr="001152FB">
        <w:rPr>
          <w:rFonts w:ascii="Times New Roman" w:hAnsi="Times New Roman" w:cs="Times New Roman"/>
          <w:bCs/>
        </w:rPr>
        <w:t xml:space="preserve"> </w:t>
      </w:r>
      <w:proofErr w:type="spellStart"/>
      <w:r w:rsidR="001152FB" w:rsidRPr="001152FB">
        <w:rPr>
          <w:rFonts w:ascii="Times New Roman" w:hAnsi="Times New Roman" w:cs="Times New Roman"/>
          <w:bCs/>
        </w:rPr>
        <w:t>hardness</w:t>
      </w:r>
      <w:proofErr w:type="spellEnd"/>
      <w:r w:rsidR="001152FB" w:rsidRPr="001152FB">
        <w:rPr>
          <w:rFonts w:ascii="Times New Roman" w:hAnsi="Times New Roman" w:cs="Times New Roman"/>
          <w:bCs/>
        </w:rPr>
        <w:t xml:space="preserve"> </w:t>
      </w:r>
      <w:proofErr w:type="spellStart"/>
      <w:r w:rsidR="001152FB" w:rsidRPr="001152FB">
        <w:rPr>
          <w:rFonts w:ascii="Times New Roman" w:hAnsi="Times New Roman" w:cs="Times New Roman"/>
          <w:bCs/>
        </w:rPr>
        <w:t>study</w:t>
      </w:r>
      <w:proofErr w:type="spellEnd"/>
      <w:r w:rsidR="001152FB" w:rsidRPr="001152FB">
        <w:rPr>
          <w:rFonts w:ascii="Times New Roman" w:hAnsi="Times New Roman" w:cs="Times New Roman"/>
          <w:bCs/>
        </w:rPr>
        <w:t xml:space="preserve"> </w:t>
      </w:r>
      <w:proofErr w:type="spellStart"/>
      <w:r w:rsidR="001152FB" w:rsidRPr="001152FB">
        <w:rPr>
          <w:rFonts w:ascii="Times New Roman" w:hAnsi="Times New Roman" w:cs="Times New Roman"/>
          <w:bCs/>
        </w:rPr>
        <w:t>using</w:t>
      </w:r>
      <w:proofErr w:type="spellEnd"/>
      <w:r w:rsidR="001152FB" w:rsidRPr="001152FB">
        <w:rPr>
          <w:rFonts w:ascii="Times New Roman" w:hAnsi="Times New Roman" w:cs="Times New Roman"/>
          <w:bCs/>
        </w:rPr>
        <w:t xml:space="preserve"> </w:t>
      </w:r>
      <w:proofErr w:type="spellStart"/>
      <w:r w:rsidR="001152FB" w:rsidRPr="001152FB">
        <w:rPr>
          <w:rFonts w:ascii="Times New Roman" w:hAnsi="Times New Roman" w:cs="Times New Roman"/>
          <w:bCs/>
        </w:rPr>
        <w:t>SiPMs</w:t>
      </w:r>
      <w:proofErr w:type="spellEnd"/>
      <w:r w:rsidR="001152FB" w:rsidRPr="001152FB">
        <w:rPr>
          <w:rFonts w:ascii="Times New Roman" w:hAnsi="Times New Roman" w:cs="Times New Roman"/>
          <w:bCs/>
        </w:rPr>
        <w:t xml:space="preserve"> </w:t>
      </w:r>
      <w:proofErr w:type="spellStart"/>
      <w:r w:rsidR="001152FB" w:rsidRPr="001152FB">
        <w:rPr>
          <w:rFonts w:ascii="Times New Roman" w:hAnsi="Times New Roman" w:cs="Times New Roman"/>
          <w:bCs/>
        </w:rPr>
        <w:t>with</w:t>
      </w:r>
      <w:proofErr w:type="spellEnd"/>
      <w:r w:rsidR="001152FB" w:rsidRPr="001152FB">
        <w:rPr>
          <w:rFonts w:ascii="Times New Roman" w:hAnsi="Times New Roman" w:cs="Times New Roman"/>
          <w:bCs/>
        </w:rPr>
        <w:t xml:space="preserve"> </w:t>
      </w:r>
      <w:proofErr w:type="spellStart"/>
      <w:r w:rsidR="001152FB" w:rsidRPr="001152FB">
        <w:rPr>
          <w:rFonts w:ascii="Times New Roman" w:hAnsi="Times New Roman" w:cs="Times New Roman"/>
          <w:bCs/>
        </w:rPr>
        <w:t>single-cell</w:t>
      </w:r>
      <w:proofErr w:type="spellEnd"/>
      <w:r w:rsidR="001152FB" w:rsidRPr="001152FB">
        <w:rPr>
          <w:rFonts w:ascii="Times New Roman" w:hAnsi="Times New Roman" w:cs="Times New Roman"/>
          <w:bCs/>
        </w:rPr>
        <w:t xml:space="preserve"> </w:t>
      </w:r>
      <w:proofErr w:type="spellStart"/>
      <w:r w:rsidR="001152FB" w:rsidRPr="001152FB">
        <w:rPr>
          <w:rFonts w:ascii="Times New Roman" w:hAnsi="Times New Roman" w:cs="Times New Roman"/>
          <w:bCs/>
        </w:rPr>
        <w:t>readout</w:t>
      </w:r>
      <w:proofErr w:type="spellEnd"/>
      <w:r w:rsidR="001152FB" w:rsidRPr="001152FB">
        <w:rPr>
          <w:rFonts w:ascii="Times New Roman" w:hAnsi="Times New Roman" w:cs="Times New Roman"/>
          <w:bCs/>
        </w:rPr>
        <w:t xml:space="preserve">, Nucl. </w:t>
      </w:r>
      <w:proofErr w:type="spellStart"/>
      <w:r w:rsidR="001152FB" w:rsidRPr="001152FB">
        <w:rPr>
          <w:rFonts w:ascii="Times New Roman" w:hAnsi="Times New Roman" w:cs="Times New Roman"/>
          <w:bCs/>
        </w:rPr>
        <w:t>Instrum</w:t>
      </w:r>
      <w:proofErr w:type="spellEnd"/>
      <w:r w:rsidR="001152FB" w:rsidRPr="001152FB">
        <w:rPr>
          <w:rFonts w:ascii="Times New Roman" w:hAnsi="Times New Roman" w:cs="Times New Roman"/>
          <w:bCs/>
        </w:rPr>
        <w:t xml:space="preserve">. </w:t>
      </w:r>
      <w:proofErr w:type="spellStart"/>
      <w:r w:rsidR="001152FB" w:rsidRPr="001152FB">
        <w:rPr>
          <w:rFonts w:ascii="Times New Roman" w:hAnsi="Times New Roman" w:cs="Times New Roman"/>
          <w:bCs/>
        </w:rPr>
        <w:t>Methods</w:t>
      </w:r>
      <w:proofErr w:type="spellEnd"/>
      <w:r w:rsidR="001152FB" w:rsidRPr="001152FB">
        <w:rPr>
          <w:rFonts w:ascii="Times New Roman" w:hAnsi="Times New Roman" w:cs="Times New Roman"/>
          <w:bCs/>
        </w:rPr>
        <w:t xml:space="preserve"> </w:t>
      </w:r>
      <w:proofErr w:type="spellStart"/>
      <w:r w:rsidR="001152FB" w:rsidRPr="001152FB">
        <w:rPr>
          <w:rFonts w:ascii="Times New Roman" w:hAnsi="Times New Roman" w:cs="Times New Roman"/>
          <w:bCs/>
        </w:rPr>
        <w:t>Phys</w:t>
      </w:r>
      <w:proofErr w:type="spellEnd"/>
      <w:r w:rsidR="001152FB" w:rsidRPr="001152FB">
        <w:rPr>
          <w:rFonts w:ascii="Times New Roman" w:hAnsi="Times New Roman" w:cs="Times New Roman"/>
          <w:bCs/>
        </w:rPr>
        <w:t>. Res. A 1031C (2022). doi:10.1016/j.nima.2022.166533</w:t>
      </w:r>
      <w:r w:rsidRPr="00914BF7">
        <w:rPr>
          <w:rFonts w:ascii="Times New Roman" w:hAnsi="Times New Roman" w:cs="Times New Roman"/>
          <w:bCs/>
        </w:rPr>
        <w:t xml:space="preserve">]. </w:t>
      </w:r>
    </w:p>
    <w:p w14:paraId="2F550EB3" w14:textId="29B9C860"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 xml:space="preserve">Образцы тестовых структур были облучены до разного уровня </w:t>
      </w:r>
      <w:proofErr w:type="spellStart"/>
      <w:r w:rsidRPr="00914BF7">
        <w:rPr>
          <w:rFonts w:ascii="Times New Roman" w:hAnsi="Times New Roman" w:cs="Times New Roman"/>
          <w:bCs/>
        </w:rPr>
        <w:t>флюенса</w:t>
      </w:r>
      <w:proofErr w:type="spellEnd"/>
      <w:r w:rsidRPr="00914BF7">
        <w:rPr>
          <w:rFonts w:ascii="Times New Roman" w:hAnsi="Times New Roman" w:cs="Times New Roman"/>
          <w:bCs/>
        </w:rPr>
        <w:t xml:space="preserve"> нейтронного излучения, Ф. Были проведены измерения напряжения пробоя по зарядовым спектрам,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w:rPr>
                <w:rFonts w:ascii="Cambria Math" w:hAnsi="Cambria Math" w:cs="Times New Roman"/>
              </w:rPr>
              <m:t>G</m:t>
            </m:r>
          </m:sup>
        </m:sSubSup>
      </m:oMath>
      <w:r w:rsidRPr="00914BF7">
        <w:rPr>
          <w:rFonts w:ascii="Times New Roman" w:hAnsi="Times New Roman" w:cs="Times New Roman"/>
          <w:bCs/>
        </w:rPr>
        <w:t xml:space="preserve">, и </w:t>
      </w:r>
      <w:r w:rsidRPr="00914BF7">
        <w:rPr>
          <w:rFonts w:ascii="Times New Roman" w:hAnsi="Times New Roman" w:cs="Times New Roman"/>
          <w:bCs/>
        </w:rPr>
        <w:lastRenderedPageBreak/>
        <w:t xml:space="preserve">по </w:t>
      </w:r>
      <w:r w:rsidR="00861ADE" w:rsidRPr="00914BF7">
        <w:rPr>
          <w:rFonts w:ascii="Times New Roman" w:hAnsi="Times New Roman" w:cs="Times New Roman"/>
          <w:bCs/>
        </w:rPr>
        <w:t>вольтамперным</w:t>
      </w:r>
      <w:r w:rsidRPr="00914BF7">
        <w:rPr>
          <w:rFonts w:ascii="Times New Roman" w:hAnsi="Times New Roman" w:cs="Times New Roman"/>
          <w:bCs/>
        </w:rPr>
        <w:t xml:space="preserve"> характеристикам (ВАХ),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m:rPr>
                <m:lit/>
                <m:nor/>
              </m:rPr>
              <w:rPr>
                <w:rFonts w:ascii="Times New Roman" w:hAnsi="Times New Roman" w:cs="Times New Roman"/>
                <w:bCs/>
              </w:rPr>
              <m:t>IV</m:t>
            </m:r>
          </m:sup>
        </m:sSubSup>
      </m:oMath>
      <w:r w:rsidRPr="00914BF7">
        <w:rPr>
          <w:rFonts w:ascii="Times New Roman" w:hAnsi="Times New Roman" w:cs="Times New Roman"/>
          <w:bCs/>
        </w:rPr>
        <w:t>. Ранее было показано, что для КФУ, облучённых до Ф = 5е13 см</w:t>
      </w:r>
      <w:r w:rsidRPr="00914BF7">
        <w:rPr>
          <w:rFonts w:ascii="Times New Roman" w:hAnsi="Times New Roman" w:cs="Times New Roman"/>
          <w:bCs/>
          <w:vertAlign w:val="superscript"/>
        </w:rPr>
        <w:t>-2</w:t>
      </w:r>
      <w:r w:rsidRPr="00914BF7">
        <w:rPr>
          <w:rFonts w:ascii="Times New Roman" w:hAnsi="Times New Roman" w:cs="Times New Roman"/>
          <w:bCs/>
        </w:rPr>
        <w:t xml:space="preserve">, наблюдается снижение коэффициента усиления на 19% и увеличение напряжения пробоя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w:rPr>
                <w:rFonts w:ascii="Cambria Math" w:hAnsi="Cambria Math" w:cs="Times New Roman"/>
              </w:rPr>
              <m:t>G</m:t>
            </m:r>
          </m:sup>
        </m:sSubSup>
      </m:oMath>
      <w:r w:rsidRPr="00914BF7">
        <w:rPr>
          <w:rFonts w:ascii="Times New Roman" w:hAnsi="Times New Roman" w:cs="Times New Roman"/>
          <w:bCs/>
        </w:rPr>
        <w:t xml:space="preserve"> на 0.5 В [1]. Были проведены дополнительные измерения, для того чтобы ответить на следующие вопросы: (1) влияет ли эффект саморазогрева КФУ на результаты измерений и (2) есть ли корреляция между увеличением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w:rPr>
                <w:rFonts w:ascii="Cambria Math" w:hAnsi="Cambria Math" w:cs="Times New Roman"/>
              </w:rPr>
              <m:t>G</m:t>
            </m:r>
          </m:sup>
        </m:sSubSup>
      </m:oMath>
      <w:r w:rsidRPr="00914BF7">
        <w:rPr>
          <w:rFonts w:ascii="Times New Roman" w:hAnsi="Times New Roman" w:cs="Times New Roman"/>
          <w:bCs/>
        </w:rPr>
        <w:t xml:space="preserve"> и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m:rPr>
                <m:lit/>
                <m:nor/>
              </m:rPr>
              <w:rPr>
                <w:rFonts w:ascii="Times New Roman" w:hAnsi="Times New Roman" w:cs="Times New Roman"/>
                <w:bCs/>
              </w:rPr>
              <m:t>IV</m:t>
            </m:r>
          </m:sup>
        </m:sSubSup>
      </m:oMath>
      <w:r w:rsidRPr="00914BF7">
        <w:rPr>
          <w:rFonts w:ascii="Times New Roman" w:hAnsi="Times New Roman" w:cs="Times New Roman"/>
          <w:bCs/>
        </w:rPr>
        <w:t xml:space="preserve"> в зависимости от Ф.</w:t>
      </w:r>
    </w:p>
    <w:p w14:paraId="6D21C590" w14:textId="02A3A2F9"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 xml:space="preserve">Для исследования тестовых структур в лаборатории университета Гамбурга в научном центре ДЕЗИ была подготовлена экспериментальная установка, позволяющая измерять </w:t>
      </w:r>
      <w:r w:rsidR="00861ADE" w:rsidRPr="00914BF7">
        <w:rPr>
          <w:rFonts w:ascii="Times New Roman" w:hAnsi="Times New Roman" w:cs="Times New Roman"/>
          <w:bCs/>
        </w:rPr>
        <w:t>вольтамперные</w:t>
      </w:r>
      <w:r w:rsidRPr="00914BF7">
        <w:rPr>
          <w:rFonts w:ascii="Times New Roman" w:hAnsi="Times New Roman" w:cs="Times New Roman"/>
          <w:bCs/>
        </w:rPr>
        <w:t xml:space="preserve"> характеристики КФУ при различных температуре и интенсивности засветки. Схема подключения тестовой структуры показана на </w:t>
      </w:r>
      <w:r w:rsidR="001152FB">
        <w:rPr>
          <w:rFonts w:ascii="Times New Roman" w:hAnsi="Times New Roman" w:cs="Times New Roman"/>
          <w:bCs/>
        </w:rPr>
        <w:fldChar w:fldCharType="begin"/>
      </w:r>
      <w:r w:rsidR="001152FB">
        <w:rPr>
          <w:rFonts w:ascii="Times New Roman" w:hAnsi="Times New Roman" w:cs="Times New Roman"/>
          <w:bCs/>
        </w:rPr>
        <w:instrText xml:space="preserve"> REF _Ref127270329 \h </w:instrText>
      </w:r>
      <w:r w:rsidR="001152FB">
        <w:rPr>
          <w:rFonts w:ascii="Times New Roman" w:hAnsi="Times New Roman" w:cs="Times New Roman"/>
          <w:bCs/>
        </w:rPr>
      </w:r>
      <w:r w:rsidR="001152FB">
        <w:rPr>
          <w:rFonts w:ascii="Times New Roman" w:hAnsi="Times New Roman" w:cs="Times New Roman"/>
          <w:bCs/>
        </w:rPr>
        <w:fldChar w:fldCharType="separate"/>
      </w:r>
      <w:r w:rsidR="00C80D67">
        <w:t xml:space="preserve">Рис.  </w:t>
      </w:r>
      <w:r w:rsidR="00C80D67">
        <w:rPr>
          <w:noProof/>
        </w:rPr>
        <w:t>4</w:t>
      </w:r>
      <w:r w:rsidR="00C80D67">
        <w:t>.</w:t>
      </w:r>
      <w:r w:rsidR="00C80D67">
        <w:rPr>
          <w:noProof/>
        </w:rPr>
        <w:t>3</w:t>
      </w:r>
      <w:r w:rsidR="001152FB">
        <w:rPr>
          <w:rFonts w:ascii="Times New Roman" w:hAnsi="Times New Roman" w:cs="Times New Roman"/>
          <w:bCs/>
        </w:rPr>
        <w:fldChar w:fldCharType="end"/>
      </w:r>
      <w:r w:rsidRPr="00914BF7">
        <w:rPr>
          <w:rFonts w:ascii="Times New Roman" w:hAnsi="Times New Roman" w:cs="Times New Roman"/>
          <w:bCs/>
        </w:rPr>
        <w:t xml:space="preserve">. </w:t>
      </w:r>
    </w:p>
    <w:p w14:paraId="43A50BAA" w14:textId="77777777" w:rsidR="00914BF7" w:rsidRPr="00914BF7" w:rsidRDefault="00914BF7" w:rsidP="001152FB">
      <w:pPr>
        <w:spacing w:line="276" w:lineRule="auto"/>
        <w:jc w:val="center"/>
        <w:rPr>
          <w:rFonts w:ascii="Times New Roman" w:hAnsi="Times New Roman" w:cs="Times New Roman"/>
          <w:bCs/>
          <w:iCs/>
        </w:rPr>
      </w:pPr>
      <w:r w:rsidRPr="00914BF7">
        <w:rPr>
          <w:rFonts w:ascii="Times New Roman" w:hAnsi="Times New Roman" w:cs="Times New Roman"/>
          <w:bCs/>
          <w:iCs/>
          <w:noProof/>
        </w:rPr>
        <w:drawing>
          <wp:inline distT="0" distB="0" distL="0" distR="0" wp14:anchorId="62E6AF23" wp14:editId="46D9AB1B">
            <wp:extent cx="2947035" cy="1604010"/>
            <wp:effectExtent l="0" t="0" r="0" b="0"/>
            <wp:docPr id="20"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15"/>
                    <a:srcRect l="-69" t="-127" r="-69" b="-127"/>
                    <a:stretch>
                      <a:fillRect/>
                    </a:stretch>
                  </pic:blipFill>
                  <pic:spPr bwMode="auto">
                    <a:xfrm>
                      <a:off x="0" y="0"/>
                      <a:ext cx="2947035" cy="1604010"/>
                    </a:xfrm>
                    <a:prstGeom prst="rect">
                      <a:avLst/>
                    </a:prstGeom>
                  </pic:spPr>
                </pic:pic>
              </a:graphicData>
            </a:graphic>
          </wp:inline>
        </w:drawing>
      </w:r>
    </w:p>
    <w:p w14:paraId="2DBD5765" w14:textId="17A10F67" w:rsidR="00914BF7" w:rsidRPr="00914BF7" w:rsidRDefault="00914BF7" w:rsidP="001152FB">
      <w:pPr>
        <w:pStyle w:val="a6"/>
        <w:jc w:val="center"/>
        <w:rPr>
          <w:rFonts w:ascii="Times New Roman" w:hAnsi="Times New Roman" w:cs="Times New Roman"/>
          <w:bCs/>
        </w:rPr>
      </w:pPr>
      <w:bookmarkStart w:id="24" w:name="_Ref127270329"/>
      <w:r>
        <w:t xml:space="preserve">Рис.  </w:t>
      </w:r>
      <w:fldSimple w:instr=" STYLEREF 1 \s ">
        <w:r w:rsidR="00C80D67">
          <w:rPr>
            <w:noProof/>
          </w:rPr>
          <w:t>4</w:t>
        </w:r>
      </w:fldSimple>
      <w:r w:rsidR="0076554C">
        <w:t>.</w:t>
      </w:r>
      <w:fldSimple w:instr=" SEQ Рис._ \* ARABIC \s 1 ">
        <w:r w:rsidR="00C80D67">
          <w:rPr>
            <w:noProof/>
          </w:rPr>
          <w:t>3</w:t>
        </w:r>
      </w:fldSimple>
      <w:bookmarkEnd w:id="24"/>
      <w:r w:rsidRPr="00914BF7">
        <w:rPr>
          <w:rFonts w:ascii="Times New Roman" w:hAnsi="Times New Roman" w:cs="Times New Roman"/>
          <w:bCs/>
        </w:rPr>
        <w:t xml:space="preserve"> – Схема подключения тестовой структуры</w:t>
      </w:r>
    </w:p>
    <w:p w14:paraId="1B2BA732" w14:textId="27E721F2" w:rsidR="001152FB" w:rsidRPr="001152FB" w:rsidRDefault="001152FB" w:rsidP="001152FB">
      <w:pPr>
        <w:spacing w:line="276" w:lineRule="auto"/>
        <w:ind w:firstLine="709"/>
        <w:jc w:val="both"/>
        <w:rPr>
          <w:rFonts w:ascii="Times New Roman" w:hAnsi="Times New Roman" w:cs="Times New Roman"/>
          <w:bCs/>
        </w:rPr>
      </w:pPr>
      <w:r w:rsidRPr="001152FB">
        <w:rPr>
          <w:rFonts w:ascii="Times New Roman" w:hAnsi="Times New Roman" w:cs="Times New Roman"/>
          <w:bCs/>
        </w:rPr>
        <w:t xml:space="preserve">Для подачи напряжения и измерения тока на одной ячейке используется источник-измеритель </w:t>
      </w:r>
      <w:proofErr w:type="spellStart"/>
      <w:r w:rsidRPr="001152FB">
        <w:rPr>
          <w:rFonts w:ascii="Times New Roman" w:hAnsi="Times New Roman" w:cs="Times New Roman"/>
          <w:bCs/>
        </w:rPr>
        <w:t>Keithley</w:t>
      </w:r>
      <w:proofErr w:type="spellEnd"/>
      <w:r w:rsidRPr="001152FB">
        <w:rPr>
          <w:rFonts w:ascii="Times New Roman" w:hAnsi="Times New Roman" w:cs="Times New Roman"/>
          <w:bCs/>
        </w:rPr>
        <w:t xml:space="preserve"> 2450, а на 120 ячейках – </w:t>
      </w:r>
      <w:proofErr w:type="spellStart"/>
      <w:r w:rsidRPr="001152FB">
        <w:rPr>
          <w:rFonts w:ascii="Times New Roman" w:hAnsi="Times New Roman" w:cs="Times New Roman"/>
          <w:bCs/>
        </w:rPr>
        <w:t>Keithley</w:t>
      </w:r>
      <w:proofErr w:type="spellEnd"/>
      <w:r w:rsidRPr="001152FB">
        <w:rPr>
          <w:rFonts w:ascii="Times New Roman" w:hAnsi="Times New Roman" w:cs="Times New Roman"/>
          <w:bCs/>
        </w:rPr>
        <w:t> 6517b. В данной схеме точность при измерениях малых токов ограничена, поэтому значения токов ниже 100 </w:t>
      </w:r>
      <w:proofErr w:type="spellStart"/>
      <w:r w:rsidRPr="001152FB">
        <w:rPr>
          <w:rFonts w:ascii="Times New Roman" w:hAnsi="Times New Roman" w:cs="Times New Roman"/>
          <w:bCs/>
        </w:rPr>
        <w:t>пА</w:t>
      </w:r>
      <w:proofErr w:type="spellEnd"/>
      <w:r w:rsidRPr="001152FB">
        <w:rPr>
          <w:rFonts w:ascii="Times New Roman" w:hAnsi="Times New Roman" w:cs="Times New Roman"/>
          <w:bCs/>
        </w:rPr>
        <w:t xml:space="preserve"> для </w:t>
      </w:r>
      <w:proofErr w:type="spellStart"/>
      <w:r w:rsidRPr="001152FB">
        <w:rPr>
          <w:rFonts w:ascii="Times New Roman" w:hAnsi="Times New Roman" w:cs="Times New Roman"/>
          <w:bCs/>
        </w:rPr>
        <w:t>Keithley</w:t>
      </w:r>
      <w:proofErr w:type="spellEnd"/>
      <w:r w:rsidRPr="001152FB">
        <w:rPr>
          <w:rFonts w:ascii="Times New Roman" w:hAnsi="Times New Roman" w:cs="Times New Roman"/>
          <w:bCs/>
        </w:rPr>
        <w:t xml:space="preserve"> 2450 и ниже 1 нА для </w:t>
      </w:r>
      <w:proofErr w:type="spellStart"/>
      <w:r w:rsidRPr="001152FB">
        <w:rPr>
          <w:rFonts w:ascii="Times New Roman" w:hAnsi="Times New Roman" w:cs="Times New Roman"/>
          <w:bCs/>
        </w:rPr>
        <w:t>Keithley</w:t>
      </w:r>
      <w:proofErr w:type="spellEnd"/>
      <w:r w:rsidRPr="001152FB">
        <w:rPr>
          <w:rFonts w:ascii="Times New Roman" w:hAnsi="Times New Roman" w:cs="Times New Roman"/>
          <w:bCs/>
        </w:rPr>
        <w:t xml:space="preserve"> 6517b не использовались для анализа. При измерениях значение перенапряжения </w:t>
      </w:r>
      <m:oMath>
        <m:sSub>
          <m:sSubPr>
            <m:ctrlPr>
              <w:rPr>
                <w:rFonts w:ascii="Cambria Math" w:hAnsi="Cambria Math" w:cs="Times New Roman"/>
                <w:bCs/>
              </w:rPr>
            </m:ctrlPr>
          </m:sSubPr>
          <m:e>
            <m:r>
              <w:rPr>
                <w:rFonts w:ascii="Cambria Math" w:hAnsi="Cambria Math" w:cs="Times New Roman"/>
              </w:rPr>
              <m:t>U</m:t>
            </m:r>
          </m:e>
          <m:sub>
            <m:r>
              <m:rPr>
                <m:lit/>
                <m:nor/>
              </m:rPr>
              <w:rPr>
                <w:rFonts w:ascii="Times New Roman" w:hAnsi="Times New Roman" w:cs="Times New Roman"/>
                <w:bCs/>
              </w:rPr>
              <m:t>ov</m:t>
            </m:r>
          </m:sub>
        </m:sSub>
      </m:oMath>
      <w:r w:rsidRPr="001152FB">
        <w:rPr>
          <w:rFonts w:ascii="Times New Roman" w:hAnsi="Times New Roman" w:cs="Times New Roman"/>
          <w:bCs/>
        </w:rPr>
        <w:t xml:space="preserve"> на элементах структуры рассчитывается по формуле  </w:t>
      </w:r>
      <m:oMath>
        <m:sSub>
          <m:sSubPr>
            <m:ctrlPr>
              <w:rPr>
                <w:rFonts w:ascii="Cambria Math" w:hAnsi="Cambria Math" w:cs="Times New Roman"/>
                <w:bCs/>
              </w:rPr>
            </m:ctrlPr>
          </m:sSubPr>
          <m:e>
            <m:r>
              <w:rPr>
                <w:rFonts w:ascii="Cambria Math" w:hAnsi="Cambria Math" w:cs="Times New Roman"/>
              </w:rPr>
              <m:t>U</m:t>
            </m:r>
          </m:e>
          <m:sub>
            <m:r>
              <m:rPr>
                <m:lit/>
                <m:nor/>
              </m:rPr>
              <w:rPr>
                <w:rFonts w:ascii="Times New Roman" w:hAnsi="Times New Roman" w:cs="Times New Roman"/>
                <w:bCs/>
              </w:rPr>
              <m:t>ov</m:t>
            </m:r>
          </m:sub>
        </m:sSub>
        <m:sSub>
          <m:sSubPr>
            <m:ctrlPr>
              <w:rPr>
                <w:rFonts w:ascii="Cambria Math" w:hAnsi="Cambria Math" w:cs="Times New Roman"/>
                <w:bCs/>
              </w:rPr>
            </m:ctrlPr>
          </m:sSubPr>
          <m:e>
            <m:r>
              <m:rPr>
                <m:lit/>
                <m:nor/>
              </m:rPr>
              <w:rPr>
                <w:rFonts w:ascii="Times New Roman" w:hAnsi="Times New Roman" w:cs="Times New Roman"/>
                <w:bCs/>
              </w:rPr>
              <m:t>=U</m:t>
            </m:r>
          </m:e>
          <m:sub>
            <m:r>
              <m:rPr>
                <m:lit/>
                <m:nor/>
              </m:rPr>
              <w:rPr>
                <w:rFonts w:ascii="Times New Roman" w:hAnsi="Times New Roman" w:cs="Times New Roman"/>
                <w:bCs/>
              </w:rPr>
              <m:t>bias</m:t>
            </m:r>
          </m:sub>
        </m:sSub>
        <m:r>
          <w:rPr>
            <w:rFonts w:ascii="Cambria Math" w:hAnsi="Cambria Math" w:cs="Times New Roman"/>
          </w:rPr>
          <m:t>-</m:t>
        </m:r>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m:rPr>
                <m:lit/>
                <m:nor/>
              </m:rPr>
              <w:rPr>
                <w:rFonts w:ascii="Times New Roman" w:hAnsi="Times New Roman" w:cs="Times New Roman"/>
                <w:bCs/>
              </w:rPr>
              <m:t>IV</m:t>
            </m:r>
          </m:sup>
        </m:sSubSup>
      </m:oMath>
      <w:r w:rsidRPr="001152FB">
        <w:rPr>
          <w:rFonts w:ascii="Times New Roman" w:hAnsi="Times New Roman" w:cs="Times New Roman"/>
          <w:bCs/>
        </w:rPr>
        <w:t xml:space="preserve">, где </w:t>
      </w:r>
      <m:oMath>
        <m:sSub>
          <m:sSubPr>
            <m:ctrlPr>
              <w:rPr>
                <w:rFonts w:ascii="Cambria Math" w:hAnsi="Cambria Math" w:cs="Times New Roman"/>
                <w:bCs/>
              </w:rPr>
            </m:ctrlPr>
          </m:sSubPr>
          <m:e>
            <m:r>
              <w:rPr>
                <w:rFonts w:ascii="Cambria Math" w:hAnsi="Cambria Math" w:cs="Times New Roman"/>
              </w:rPr>
              <m:t>U</m:t>
            </m:r>
          </m:e>
          <m:sub>
            <m:r>
              <m:rPr>
                <m:lit/>
                <m:nor/>
              </m:rPr>
              <w:rPr>
                <w:rFonts w:ascii="Times New Roman" w:hAnsi="Times New Roman" w:cs="Times New Roman"/>
                <w:bCs/>
              </w:rPr>
              <m:t>bias</m:t>
            </m:r>
          </m:sub>
        </m:sSub>
      </m:oMath>
      <w:r w:rsidRPr="001152FB">
        <w:rPr>
          <w:rFonts w:ascii="Times New Roman" w:hAnsi="Times New Roman" w:cs="Times New Roman"/>
          <w:bCs/>
        </w:rPr>
        <w:t xml:space="preserve"> – напряжение смещения,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m:rPr>
                <m:lit/>
                <m:nor/>
              </m:rPr>
              <w:rPr>
                <w:rFonts w:ascii="Times New Roman" w:hAnsi="Times New Roman" w:cs="Times New Roman"/>
                <w:bCs/>
              </w:rPr>
              <m:t>IV</m:t>
            </m:r>
          </m:sup>
        </m:sSubSup>
      </m:oMath>
      <w:r w:rsidRPr="001152FB">
        <w:rPr>
          <w:rFonts w:ascii="Times New Roman" w:hAnsi="Times New Roman" w:cs="Times New Roman"/>
          <w:bCs/>
        </w:rPr>
        <w:t xml:space="preserve"> – напряжения пробоя, вычисленное из ВАХ. </w:t>
      </w:r>
    </w:p>
    <w:p w14:paraId="53CE80FA" w14:textId="77777777"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Для защиты от внешнего света и поддержания стабильных условий по температуре и влажности исследуемый образец был помещен в климатическую камеру. В качестве источника света использован стабилизированный широкополосный источник света с фильтром 650 нм. Свет по оптическому кабелю длиной 1 м и с сердцевиной 365 мкм поступает на систему фильтров, расположенную снаружи камеры, и затем по оптическому кабелю длиной 20 м и с сердцевиной 365 мкм передается в камеру. Это позволяет изменять интенсивность засветки, не открывая камеры.</w:t>
      </w:r>
    </w:p>
    <w:p w14:paraId="3436D502" w14:textId="466CD3A0"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Эффект саморазогрева КФУ заключается в том, что тепловая мощность, рассеиваемая внутри КФУ, может привести к локальному повышению температуры, что, в свою очередь, приводит к изменению параметров КФУ. Наибольшая тепловая мощность, полученная для 120 ячеек, облученных до Ф = 5e13 см</w:t>
      </w:r>
      <w:r w:rsidRPr="00914BF7">
        <w:rPr>
          <w:rFonts w:ascii="Times New Roman" w:hAnsi="Times New Roman" w:cs="Times New Roman"/>
          <w:bCs/>
          <w:vertAlign w:val="superscript"/>
        </w:rPr>
        <w:t>-2</w:t>
      </w:r>
      <w:r w:rsidRPr="00914BF7">
        <w:rPr>
          <w:rFonts w:ascii="Times New Roman" w:hAnsi="Times New Roman" w:cs="Times New Roman"/>
          <w:bCs/>
        </w:rPr>
        <w:t xml:space="preserve">, составила </w:t>
      </w:r>
      <m:oMath>
        <m:sSub>
          <m:sSubPr>
            <m:ctrlPr>
              <w:rPr>
                <w:rFonts w:ascii="Cambria Math" w:hAnsi="Cambria Math" w:cs="Times New Roman"/>
                <w:bCs/>
              </w:rPr>
            </m:ctrlPr>
          </m:sSubPr>
          <m:e>
            <m:r>
              <w:rPr>
                <w:rFonts w:ascii="Cambria Math" w:hAnsi="Cambria Math" w:cs="Times New Roman"/>
              </w:rPr>
              <m:t>P</m:t>
            </m:r>
          </m:e>
          <m:sub>
            <m:r>
              <m:rPr>
                <m:lit/>
                <m:nor/>
              </m:rPr>
              <w:rPr>
                <w:rFonts w:ascii="Times New Roman" w:hAnsi="Times New Roman" w:cs="Times New Roman"/>
                <w:bCs/>
              </w:rPr>
              <m:t>heat</m:t>
            </m:r>
          </m:sub>
        </m:sSub>
      </m:oMath>
      <w:r w:rsidRPr="00914BF7">
        <w:rPr>
          <w:rFonts w:ascii="Times New Roman" w:hAnsi="Times New Roman" w:cs="Times New Roman"/>
          <w:bCs/>
        </w:rPr>
        <w:t xml:space="preserve"> = 1.9 мВт при температуре T = -30°C и перенапряжении </w:t>
      </w:r>
      <m:oMath>
        <m:sSub>
          <m:sSubPr>
            <m:ctrlPr>
              <w:rPr>
                <w:rFonts w:ascii="Cambria Math" w:hAnsi="Cambria Math" w:cs="Times New Roman"/>
                <w:bCs/>
              </w:rPr>
            </m:ctrlPr>
          </m:sSubPr>
          <m:e>
            <m:r>
              <w:rPr>
                <w:rFonts w:ascii="Cambria Math" w:hAnsi="Cambria Math" w:cs="Times New Roman"/>
              </w:rPr>
              <m:t>U</m:t>
            </m:r>
          </m:e>
          <m:sub>
            <m:r>
              <m:rPr>
                <m:lit/>
                <m:nor/>
              </m:rPr>
              <w:rPr>
                <w:rFonts w:ascii="Times New Roman" w:hAnsi="Times New Roman" w:cs="Times New Roman"/>
                <w:bCs/>
              </w:rPr>
              <m:t>ov</m:t>
            </m:r>
          </m:sub>
        </m:sSub>
      </m:oMath>
      <w:r w:rsidRPr="00914BF7">
        <w:rPr>
          <w:rFonts w:ascii="Times New Roman" w:hAnsi="Times New Roman" w:cs="Times New Roman"/>
          <w:bCs/>
        </w:rPr>
        <w:t xml:space="preserve"> = 4 В. Чтобы проверить, влияет ли эффект саморазогрева на результаты исследования, был выполнен ряд измерений на необлучённом образце при T = +20°C. Измерения включали следующие операции: (1) установку фиксированного напряжения </w:t>
      </w:r>
      <m:oMath>
        <m:sSub>
          <m:sSubPr>
            <m:ctrlPr>
              <w:rPr>
                <w:rFonts w:ascii="Cambria Math" w:hAnsi="Cambria Math" w:cs="Times New Roman"/>
                <w:bCs/>
              </w:rPr>
            </m:ctrlPr>
          </m:sSubPr>
          <m:e>
            <m:r>
              <w:rPr>
                <w:rFonts w:ascii="Cambria Math" w:hAnsi="Cambria Math" w:cs="Times New Roman"/>
              </w:rPr>
              <m:t>U</m:t>
            </m:r>
          </m:e>
          <m:sub>
            <m:r>
              <m:rPr>
                <m:lit/>
                <m:nor/>
              </m:rPr>
              <w:rPr>
                <w:rFonts w:ascii="Times New Roman" w:hAnsi="Times New Roman" w:cs="Times New Roman"/>
                <w:bCs/>
              </w:rPr>
              <m:t>bias</m:t>
            </m:r>
          </m:sub>
        </m:sSub>
      </m:oMath>
      <w:r w:rsidRPr="00914BF7">
        <w:rPr>
          <w:rFonts w:ascii="Times New Roman" w:hAnsi="Times New Roman" w:cs="Times New Roman"/>
          <w:bCs/>
        </w:rPr>
        <w:t> = 39.1 В на 120 ячеек (</w:t>
      </w:r>
      <m:oMath>
        <m:sSub>
          <m:sSubPr>
            <m:ctrlPr>
              <w:rPr>
                <w:rFonts w:ascii="Cambria Math" w:hAnsi="Cambria Math" w:cs="Times New Roman"/>
                <w:bCs/>
              </w:rPr>
            </m:ctrlPr>
          </m:sSubPr>
          <m:e>
            <m:r>
              <w:rPr>
                <w:rFonts w:ascii="Cambria Math" w:hAnsi="Cambria Math" w:cs="Times New Roman"/>
              </w:rPr>
              <m:t>U</m:t>
            </m:r>
          </m:e>
          <m:sub>
            <m:r>
              <m:rPr>
                <m:lit/>
                <m:nor/>
              </m:rPr>
              <w:rPr>
                <w:rFonts w:ascii="Times New Roman" w:hAnsi="Times New Roman" w:cs="Times New Roman"/>
                <w:bCs/>
              </w:rPr>
              <m:t>ov</m:t>
            </m:r>
          </m:sub>
        </m:sSub>
      </m:oMath>
      <w:r w:rsidRPr="00914BF7">
        <w:rPr>
          <w:rFonts w:ascii="Times New Roman" w:hAnsi="Times New Roman" w:cs="Times New Roman"/>
          <w:bCs/>
        </w:rPr>
        <w:t xml:space="preserve"> = 1.5 В), (2) изменение интенсивности засветки до достижения определенной тепловой мощности, выделяемой 120 ячейками, и (3) измерение ВАХ одиночной ячейки. В такой схеме измерений 120 ячеек служат нагревателем, а одна ячейка – датчиком температуры, поскольку напряжение пробоя зависит от температуры КФУ. На </w:t>
      </w:r>
      <w:r w:rsidR="001152FB">
        <w:rPr>
          <w:rFonts w:ascii="Times New Roman" w:hAnsi="Times New Roman" w:cs="Times New Roman"/>
          <w:bCs/>
        </w:rPr>
        <w:fldChar w:fldCharType="begin"/>
      </w:r>
      <w:r w:rsidR="001152FB">
        <w:rPr>
          <w:rFonts w:ascii="Times New Roman" w:hAnsi="Times New Roman" w:cs="Times New Roman"/>
          <w:bCs/>
        </w:rPr>
        <w:instrText xml:space="preserve"> REF _Ref127270374 \h </w:instrText>
      </w:r>
      <w:r w:rsidR="001152FB">
        <w:rPr>
          <w:rFonts w:ascii="Times New Roman" w:hAnsi="Times New Roman" w:cs="Times New Roman"/>
          <w:bCs/>
        </w:rPr>
      </w:r>
      <w:r w:rsidR="001152FB">
        <w:rPr>
          <w:rFonts w:ascii="Times New Roman" w:hAnsi="Times New Roman" w:cs="Times New Roman"/>
          <w:bCs/>
        </w:rPr>
        <w:fldChar w:fldCharType="separate"/>
      </w:r>
      <w:r w:rsidR="00C80D67">
        <w:t xml:space="preserve">Рис.  </w:t>
      </w:r>
      <w:r w:rsidR="00C80D67">
        <w:rPr>
          <w:noProof/>
        </w:rPr>
        <w:t>4</w:t>
      </w:r>
      <w:r w:rsidR="00C80D67">
        <w:t>.</w:t>
      </w:r>
      <w:r w:rsidR="00C80D67">
        <w:rPr>
          <w:noProof/>
        </w:rPr>
        <w:t>4</w:t>
      </w:r>
      <w:r w:rsidR="001152FB">
        <w:rPr>
          <w:rFonts w:ascii="Times New Roman" w:hAnsi="Times New Roman" w:cs="Times New Roman"/>
          <w:bCs/>
        </w:rPr>
        <w:fldChar w:fldCharType="end"/>
      </w:r>
      <w:r w:rsidRPr="00914BF7">
        <w:rPr>
          <w:rFonts w:ascii="Times New Roman" w:hAnsi="Times New Roman" w:cs="Times New Roman"/>
          <w:bCs/>
        </w:rPr>
        <w:t xml:space="preserve"> показаны ВАХ для одиночной ячейки, измеренные при тепловой мощности, выделяемой </w:t>
      </w:r>
      <w:r w:rsidRPr="00914BF7">
        <w:rPr>
          <w:rFonts w:ascii="Times New Roman" w:hAnsi="Times New Roman" w:cs="Times New Roman"/>
          <w:bCs/>
        </w:rPr>
        <w:lastRenderedPageBreak/>
        <w:t>120 ячейками, в диапазоне от 0.3 мВт до 4.9 мВт. Данный диапазон включает указанное ранее максимальное значение 1.9 мВт, наблюдаемое для облучённых структур.</w:t>
      </w:r>
    </w:p>
    <w:p w14:paraId="36966D91" w14:textId="77777777" w:rsidR="00914BF7" w:rsidRPr="00914BF7" w:rsidRDefault="00914BF7" w:rsidP="001152FB">
      <w:pPr>
        <w:spacing w:line="276" w:lineRule="auto"/>
        <w:jc w:val="center"/>
        <w:rPr>
          <w:rFonts w:ascii="Times New Roman" w:hAnsi="Times New Roman" w:cs="Times New Roman"/>
          <w:bCs/>
          <w:iCs/>
        </w:rPr>
      </w:pPr>
      <w:r w:rsidRPr="00914BF7">
        <w:rPr>
          <w:rFonts w:ascii="Times New Roman" w:hAnsi="Times New Roman" w:cs="Times New Roman"/>
          <w:bCs/>
          <w:iCs/>
          <w:noProof/>
        </w:rPr>
        <w:drawing>
          <wp:inline distT="0" distB="0" distL="0" distR="0" wp14:anchorId="2785F909" wp14:editId="59AF9A05">
            <wp:extent cx="2876550" cy="2173605"/>
            <wp:effectExtent l="0" t="0" r="0" b="0"/>
            <wp:docPr id="21"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16"/>
                    <a:srcRect l="-71" t="-93" r="-71" b="-93"/>
                    <a:stretch>
                      <a:fillRect/>
                    </a:stretch>
                  </pic:blipFill>
                  <pic:spPr bwMode="auto">
                    <a:xfrm>
                      <a:off x="0" y="0"/>
                      <a:ext cx="2876550" cy="2173605"/>
                    </a:xfrm>
                    <a:prstGeom prst="rect">
                      <a:avLst/>
                    </a:prstGeom>
                  </pic:spPr>
                </pic:pic>
              </a:graphicData>
            </a:graphic>
          </wp:inline>
        </w:drawing>
      </w:r>
    </w:p>
    <w:p w14:paraId="43F62439" w14:textId="01CF6463" w:rsidR="00914BF7" w:rsidRPr="00914BF7" w:rsidRDefault="00914BF7" w:rsidP="0012214C">
      <w:pPr>
        <w:pStyle w:val="a6"/>
        <w:jc w:val="center"/>
        <w:rPr>
          <w:rFonts w:ascii="Times New Roman" w:hAnsi="Times New Roman" w:cs="Times New Roman"/>
          <w:bCs/>
        </w:rPr>
      </w:pPr>
      <w:bookmarkStart w:id="25" w:name="_Ref127270374"/>
      <w:r>
        <w:t xml:space="preserve">Рис.  </w:t>
      </w:r>
      <w:fldSimple w:instr=" STYLEREF 1 \s ">
        <w:r w:rsidR="00C80D67">
          <w:rPr>
            <w:noProof/>
          </w:rPr>
          <w:t>4</w:t>
        </w:r>
      </w:fldSimple>
      <w:r w:rsidR="0076554C">
        <w:t>.</w:t>
      </w:r>
      <w:fldSimple w:instr=" SEQ Рис._ \* ARABIC \s 1 ">
        <w:r w:rsidR="00C80D67">
          <w:rPr>
            <w:noProof/>
          </w:rPr>
          <w:t>4</w:t>
        </w:r>
      </w:fldSimple>
      <w:bookmarkEnd w:id="25"/>
      <w:r w:rsidRPr="00914BF7">
        <w:rPr>
          <w:rFonts w:ascii="Times New Roman" w:hAnsi="Times New Roman" w:cs="Times New Roman"/>
          <w:bCs/>
        </w:rPr>
        <w:t xml:space="preserve"> – ВАХ необлучённой одиночной ячейки, измеренные при различной интенсивности засветки и тепловой мощности, выделяемой 120 ячейками, работающими при фиксированном напряжении смещения </w:t>
      </w:r>
      <m:oMath>
        <m:sSub>
          <m:sSubPr>
            <m:ctrlPr>
              <w:rPr>
                <w:rFonts w:ascii="Cambria Math" w:hAnsi="Cambria Math" w:cs="Times New Roman"/>
                <w:bCs/>
              </w:rPr>
            </m:ctrlPr>
          </m:sSubPr>
          <m:e>
            <m:r>
              <w:rPr>
                <w:rFonts w:ascii="Cambria Math" w:hAnsi="Cambria Math" w:cs="Times New Roman"/>
              </w:rPr>
              <m:t>U</m:t>
            </m:r>
          </m:e>
          <m:sub>
            <m:r>
              <m:rPr>
                <m:lit/>
                <m:nor/>
              </m:rPr>
              <w:rPr>
                <w:rFonts w:ascii="Times New Roman" w:hAnsi="Times New Roman" w:cs="Times New Roman"/>
                <w:bCs/>
              </w:rPr>
              <m:t>bias</m:t>
            </m:r>
          </m:sub>
        </m:sSub>
      </m:oMath>
      <w:r w:rsidRPr="00914BF7">
        <w:rPr>
          <w:rFonts w:ascii="Times New Roman" w:hAnsi="Times New Roman" w:cs="Times New Roman"/>
          <w:bCs/>
        </w:rPr>
        <w:t> = 39.1 В (</w:t>
      </w:r>
      <m:oMath>
        <m:sSub>
          <m:sSubPr>
            <m:ctrlPr>
              <w:rPr>
                <w:rFonts w:ascii="Cambria Math" w:hAnsi="Cambria Math" w:cs="Times New Roman"/>
                <w:bCs/>
              </w:rPr>
            </m:ctrlPr>
          </m:sSubPr>
          <m:e>
            <m:r>
              <w:rPr>
                <w:rFonts w:ascii="Cambria Math" w:hAnsi="Cambria Math" w:cs="Times New Roman"/>
              </w:rPr>
              <m:t>U</m:t>
            </m:r>
          </m:e>
          <m:sub>
            <m:r>
              <m:rPr>
                <m:lit/>
                <m:nor/>
              </m:rPr>
              <w:rPr>
                <w:rFonts w:ascii="Times New Roman" w:hAnsi="Times New Roman" w:cs="Times New Roman"/>
                <w:bCs/>
              </w:rPr>
              <m:t>ov</m:t>
            </m:r>
          </m:sub>
        </m:sSub>
      </m:oMath>
      <w:r w:rsidRPr="00914BF7">
        <w:rPr>
          <w:rFonts w:ascii="Times New Roman" w:hAnsi="Times New Roman" w:cs="Times New Roman"/>
          <w:bCs/>
        </w:rPr>
        <w:t> = 1.5 В)</w:t>
      </w:r>
    </w:p>
    <w:p w14:paraId="54D882A9" w14:textId="6217CCEA"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Для каждой ВАХ, с помощью метода логарифмической производной</w:t>
      </w:r>
      <w:r w:rsidR="0012214C">
        <w:rPr>
          <w:rStyle w:val="af8"/>
          <w:rFonts w:ascii="Times New Roman" w:hAnsi="Times New Roman" w:cs="Times New Roman"/>
          <w:bCs/>
        </w:rPr>
        <w:footnoteReference w:id="2"/>
      </w:r>
      <w:r w:rsidRPr="00914BF7">
        <w:rPr>
          <w:rFonts w:ascii="Times New Roman" w:hAnsi="Times New Roman" w:cs="Times New Roman"/>
          <w:bCs/>
        </w:rPr>
        <w:t xml:space="preserve">, было вычислено значение напряжения пробоя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m:rPr>
                <m:lit/>
                <m:nor/>
              </m:rPr>
              <w:rPr>
                <w:rFonts w:ascii="Times New Roman" w:hAnsi="Times New Roman" w:cs="Times New Roman"/>
                <w:bCs/>
              </w:rPr>
              <m:t>IV</m:t>
            </m:r>
          </m:sup>
        </m:sSubSup>
      </m:oMath>
      <w:r w:rsidRPr="00914BF7">
        <w:rPr>
          <w:rFonts w:ascii="Times New Roman" w:hAnsi="Times New Roman" w:cs="Times New Roman"/>
          <w:bCs/>
        </w:rPr>
        <w:t xml:space="preserve">, которое определяется как максимум логарифмической производной путём аппроксимации её функцией Гаусса (см. </w:t>
      </w:r>
      <w:r w:rsidR="0012214C">
        <w:rPr>
          <w:rFonts w:ascii="Times New Roman" w:hAnsi="Times New Roman" w:cs="Times New Roman"/>
          <w:bCs/>
        </w:rPr>
        <w:fldChar w:fldCharType="begin"/>
      </w:r>
      <w:r w:rsidR="0012214C">
        <w:rPr>
          <w:rFonts w:ascii="Times New Roman" w:hAnsi="Times New Roman" w:cs="Times New Roman"/>
          <w:bCs/>
        </w:rPr>
        <w:instrText xml:space="preserve"> REF _Ref127270481 \h </w:instrText>
      </w:r>
      <w:r w:rsidR="0012214C">
        <w:rPr>
          <w:rFonts w:ascii="Times New Roman" w:hAnsi="Times New Roman" w:cs="Times New Roman"/>
          <w:bCs/>
        </w:rPr>
      </w:r>
      <w:r w:rsidR="0012214C">
        <w:rPr>
          <w:rFonts w:ascii="Times New Roman" w:hAnsi="Times New Roman" w:cs="Times New Roman"/>
          <w:bCs/>
        </w:rPr>
        <w:fldChar w:fldCharType="separate"/>
      </w:r>
      <w:r w:rsidR="00C80D67">
        <w:t xml:space="preserve">Рис.  </w:t>
      </w:r>
      <w:r w:rsidR="00C80D67">
        <w:rPr>
          <w:noProof/>
        </w:rPr>
        <w:t>4</w:t>
      </w:r>
      <w:r w:rsidR="00C80D67">
        <w:t>.</w:t>
      </w:r>
      <w:r w:rsidR="00C80D67">
        <w:rPr>
          <w:noProof/>
        </w:rPr>
        <w:t>5</w:t>
      </w:r>
      <w:r w:rsidR="0012214C">
        <w:rPr>
          <w:rFonts w:ascii="Times New Roman" w:hAnsi="Times New Roman" w:cs="Times New Roman"/>
          <w:bCs/>
        </w:rPr>
        <w:fldChar w:fldCharType="end"/>
      </w:r>
      <w:r w:rsidRPr="00914BF7">
        <w:rPr>
          <w:rFonts w:ascii="Times New Roman" w:hAnsi="Times New Roman" w:cs="Times New Roman"/>
          <w:bCs/>
        </w:rPr>
        <w:t xml:space="preserve">). По полученным результатам можно сделать вывод, что в нашем исследовании эффект саморазогрева пренебрежимо мал, так как не наблюдается изменение напряжения пробоя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m:rPr>
                <m:lit/>
                <m:nor/>
              </m:rPr>
              <w:rPr>
                <w:rFonts w:ascii="Times New Roman" w:hAnsi="Times New Roman" w:cs="Times New Roman"/>
                <w:bCs/>
              </w:rPr>
              <m:t>IV</m:t>
            </m:r>
          </m:sup>
        </m:sSubSup>
      </m:oMath>
      <w:r w:rsidRPr="00914BF7">
        <w:rPr>
          <w:rFonts w:ascii="Times New Roman" w:hAnsi="Times New Roman" w:cs="Times New Roman"/>
          <w:bCs/>
        </w:rPr>
        <w:t xml:space="preserve"> одиночной ячейки вплоть до значений </w:t>
      </w:r>
      <m:oMath>
        <m:sSub>
          <m:sSubPr>
            <m:ctrlPr>
              <w:rPr>
                <w:rFonts w:ascii="Cambria Math" w:hAnsi="Cambria Math" w:cs="Times New Roman"/>
                <w:bCs/>
              </w:rPr>
            </m:ctrlPr>
          </m:sSubPr>
          <m:e>
            <m:r>
              <w:rPr>
                <w:rFonts w:ascii="Cambria Math" w:hAnsi="Cambria Math" w:cs="Times New Roman"/>
              </w:rPr>
              <m:t>P</m:t>
            </m:r>
          </m:e>
          <m:sub>
            <m:r>
              <m:rPr>
                <m:lit/>
                <m:nor/>
              </m:rPr>
              <w:rPr>
                <w:rFonts w:ascii="Times New Roman" w:hAnsi="Times New Roman" w:cs="Times New Roman"/>
                <w:bCs/>
              </w:rPr>
              <m:t>heat</m:t>
            </m:r>
          </m:sub>
        </m:sSub>
      </m:oMath>
      <w:r w:rsidRPr="00914BF7">
        <w:rPr>
          <w:rFonts w:ascii="Times New Roman" w:hAnsi="Times New Roman" w:cs="Times New Roman"/>
          <w:bCs/>
        </w:rPr>
        <w:t> = 4.9 мВт, превышающих максимальную мощность, полученную для 120 ячеек с самым высоким уровнем облучения.</w:t>
      </w:r>
    </w:p>
    <w:p w14:paraId="11197313" w14:textId="77777777" w:rsidR="00914BF7" w:rsidRPr="00914BF7" w:rsidRDefault="00914BF7" w:rsidP="0012214C">
      <w:pPr>
        <w:spacing w:line="276" w:lineRule="auto"/>
        <w:jc w:val="center"/>
        <w:rPr>
          <w:rFonts w:ascii="Times New Roman" w:hAnsi="Times New Roman" w:cs="Times New Roman"/>
          <w:bCs/>
          <w:iCs/>
        </w:rPr>
      </w:pPr>
      <w:r w:rsidRPr="00914BF7">
        <w:rPr>
          <w:rFonts w:ascii="Times New Roman" w:hAnsi="Times New Roman" w:cs="Times New Roman"/>
          <w:bCs/>
          <w:iCs/>
          <w:noProof/>
        </w:rPr>
        <w:drawing>
          <wp:inline distT="0" distB="0" distL="0" distR="0" wp14:anchorId="40B4A428" wp14:editId="721DA0E6">
            <wp:extent cx="2764790" cy="2145243"/>
            <wp:effectExtent l="0" t="0" r="0" b="7620"/>
            <wp:docPr id="22"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17"/>
                    <a:srcRect l="-67" t="-87" r="-67" b="-87"/>
                    <a:stretch>
                      <a:fillRect/>
                    </a:stretch>
                  </pic:blipFill>
                  <pic:spPr bwMode="auto">
                    <a:xfrm>
                      <a:off x="0" y="0"/>
                      <a:ext cx="2767062" cy="2147006"/>
                    </a:xfrm>
                    <a:prstGeom prst="rect">
                      <a:avLst/>
                    </a:prstGeom>
                  </pic:spPr>
                </pic:pic>
              </a:graphicData>
            </a:graphic>
          </wp:inline>
        </w:drawing>
      </w:r>
    </w:p>
    <w:p w14:paraId="1860660A" w14:textId="3496D291" w:rsidR="00914BF7" w:rsidRPr="00914BF7" w:rsidRDefault="00914BF7" w:rsidP="0012214C">
      <w:pPr>
        <w:pStyle w:val="a6"/>
        <w:jc w:val="center"/>
        <w:rPr>
          <w:rFonts w:ascii="Times New Roman" w:hAnsi="Times New Roman" w:cs="Times New Roman"/>
          <w:bCs/>
        </w:rPr>
      </w:pPr>
      <w:bookmarkStart w:id="26" w:name="_Ref127270481"/>
      <w:r>
        <w:t xml:space="preserve">Рис.  </w:t>
      </w:r>
      <w:fldSimple w:instr=" STYLEREF 1 \s ">
        <w:r w:rsidR="00C80D67">
          <w:rPr>
            <w:noProof/>
          </w:rPr>
          <w:t>4</w:t>
        </w:r>
      </w:fldSimple>
      <w:r w:rsidR="0076554C">
        <w:t>.</w:t>
      </w:r>
      <w:fldSimple w:instr=" SEQ Рис._ \* ARABIC \s 1 ">
        <w:r w:rsidR="00C80D67">
          <w:rPr>
            <w:noProof/>
          </w:rPr>
          <w:t>5</w:t>
        </w:r>
      </w:fldSimple>
      <w:bookmarkEnd w:id="26"/>
      <w:r w:rsidRPr="00914BF7">
        <w:rPr>
          <w:rFonts w:ascii="Times New Roman" w:hAnsi="Times New Roman" w:cs="Times New Roman"/>
          <w:bCs/>
        </w:rPr>
        <w:t xml:space="preserve"> – Логарифмические производные ВАХ необлучённой одиночной ячейки, измеренных при различной тепловой мощности, выделяемой соседними 120 ячейками</w:t>
      </w:r>
    </w:p>
    <w:p w14:paraId="453741B5" w14:textId="5697E4B6"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 xml:space="preserve">На </w:t>
      </w:r>
      <w:r w:rsidR="0012214C">
        <w:rPr>
          <w:rFonts w:ascii="Times New Roman" w:hAnsi="Times New Roman" w:cs="Times New Roman"/>
          <w:bCs/>
        </w:rPr>
        <w:fldChar w:fldCharType="begin"/>
      </w:r>
      <w:r w:rsidR="0012214C">
        <w:rPr>
          <w:rFonts w:ascii="Times New Roman" w:hAnsi="Times New Roman" w:cs="Times New Roman"/>
          <w:bCs/>
        </w:rPr>
        <w:instrText xml:space="preserve"> REF _Ref127270507 \h </w:instrText>
      </w:r>
      <w:r w:rsidR="0012214C">
        <w:rPr>
          <w:rFonts w:ascii="Times New Roman" w:hAnsi="Times New Roman" w:cs="Times New Roman"/>
          <w:bCs/>
        </w:rPr>
      </w:r>
      <w:r w:rsidR="0012214C">
        <w:rPr>
          <w:rFonts w:ascii="Times New Roman" w:hAnsi="Times New Roman" w:cs="Times New Roman"/>
          <w:bCs/>
        </w:rPr>
        <w:fldChar w:fldCharType="separate"/>
      </w:r>
      <w:r w:rsidR="00C80D67">
        <w:t xml:space="preserve">Рис.  </w:t>
      </w:r>
      <w:r w:rsidR="00C80D67">
        <w:rPr>
          <w:noProof/>
        </w:rPr>
        <w:t>4</w:t>
      </w:r>
      <w:r w:rsidR="00C80D67">
        <w:t>.</w:t>
      </w:r>
      <w:r w:rsidR="00C80D67">
        <w:rPr>
          <w:noProof/>
        </w:rPr>
        <w:t>6</w:t>
      </w:r>
      <w:r w:rsidR="0012214C">
        <w:rPr>
          <w:rFonts w:ascii="Times New Roman" w:hAnsi="Times New Roman" w:cs="Times New Roman"/>
          <w:bCs/>
        </w:rPr>
        <w:fldChar w:fldCharType="end"/>
      </w:r>
      <w:r w:rsidRPr="00914BF7">
        <w:rPr>
          <w:rFonts w:ascii="Times New Roman" w:hAnsi="Times New Roman" w:cs="Times New Roman"/>
          <w:bCs/>
        </w:rPr>
        <w:t xml:space="preserve"> представлены ВАХ для одиночной ячейки и 120 ячеек, измеренные с засветкой (</w:t>
      </w:r>
      <m:oMath>
        <m:sSub>
          <m:sSubPr>
            <m:ctrlPr>
              <w:rPr>
                <w:rFonts w:ascii="Cambria Math" w:hAnsi="Cambria Math" w:cs="Times New Roman"/>
                <w:bCs/>
              </w:rPr>
            </m:ctrlPr>
          </m:sSubPr>
          <m:e>
            <m:r>
              <w:rPr>
                <w:rFonts w:ascii="Cambria Math" w:hAnsi="Cambria Math" w:cs="Times New Roman"/>
              </w:rPr>
              <m:t>I</m:t>
            </m:r>
          </m:e>
          <m:sub>
            <m:r>
              <m:rPr>
                <m:lit/>
                <m:nor/>
              </m:rPr>
              <w:rPr>
                <w:rFonts w:ascii="Times New Roman" w:hAnsi="Times New Roman" w:cs="Times New Roman"/>
                <w:bCs/>
              </w:rPr>
              <m:t>light</m:t>
            </m:r>
          </m:sub>
        </m:sSub>
      </m:oMath>
      <w:r w:rsidRPr="00914BF7">
        <w:rPr>
          <w:rFonts w:ascii="Times New Roman" w:hAnsi="Times New Roman" w:cs="Times New Roman"/>
          <w:bCs/>
        </w:rPr>
        <w:t>) и без засветки (</w:t>
      </w:r>
      <m:oMath>
        <m:sSub>
          <m:sSubPr>
            <m:ctrlPr>
              <w:rPr>
                <w:rFonts w:ascii="Cambria Math" w:hAnsi="Cambria Math" w:cs="Times New Roman"/>
                <w:bCs/>
              </w:rPr>
            </m:ctrlPr>
          </m:sSubPr>
          <m:e>
            <m:r>
              <w:rPr>
                <w:rFonts w:ascii="Cambria Math" w:hAnsi="Cambria Math" w:cs="Times New Roman"/>
              </w:rPr>
              <m:t>I</m:t>
            </m:r>
          </m:e>
          <m:sub>
            <m:r>
              <m:rPr>
                <m:lit/>
                <m:nor/>
              </m:rPr>
              <w:rPr>
                <w:rFonts w:ascii="Times New Roman" w:hAnsi="Times New Roman" w:cs="Times New Roman"/>
                <w:bCs/>
              </w:rPr>
              <m:t>dark</m:t>
            </m:r>
          </m:sub>
        </m:sSub>
      </m:oMath>
      <w:r w:rsidRPr="00914BF7">
        <w:rPr>
          <w:rFonts w:ascii="Times New Roman" w:hAnsi="Times New Roman" w:cs="Times New Roman"/>
          <w:bCs/>
        </w:rPr>
        <w:t xml:space="preserve">), при температуре Т = -30°C и в диапазоне напряжений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m:rPr>
                <m:lit/>
                <m:nor/>
              </m:rPr>
              <w:rPr>
                <w:rFonts w:ascii="Times New Roman" w:hAnsi="Times New Roman" w:cs="Times New Roman"/>
                <w:bCs/>
              </w:rPr>
              <m:t>IV</m:t>
            </m:r>
          </m:sup>
        </m:sSubSup>
      </m:oMath>
      <w:r w:rsidRPr="00914BF7">
        <w:rPr>
          <w:rFonts w:ascii="Times New Roman" w:hAnsi="Times New Roman" w:cs="Times New Roman"/>
          <w:bCs/>
        </w:rPr>
        <w:t>– 2 В &lt; </w:t>
      </w:r>
      <m:oMath>
        <m:sSub>
          <m:sSubPr>
            <m:ctrlPr>
              <w:rPr>
                <w:rFonts w:ascii="Cambria Math" w:hAnsi="Cambria Math" w:cs="Times New Roman"/>
                <w:bCs/>
              </w:rPr>
            </m:ctrlPr>
          </m:sSubPr>
          <m:e>
            <m:r>
              <w:rPr>
                <w:rFonts w:ascii="Cambria Math" w:hAnsi="Cambria Math" w:cs="Times New Roman"/>
              </w:rPr>
              <m:t>U</m:t>
            </m:r>
          </m:e>
          <m:sub>
            <m:r>
              <m:rPr>
                <m:lit/>
                <m:nor/>
              </m:rPr>
              <w:rPr>
                <w:rFonts w:ascii="Times New Roman" w:hAnsi="Times New Roman" w:cs="Times New Roman"/>
                <w:bCs/>
              </w:rPr>
              <m:t>bias</m:t>
            </m:r>
          </m:sub>
        </m:sSub>
      </m:oMath>
      <w:r w:rsidRPr="00914BF7">
        <w:rPr>
          <w:rFonts w:ascii="Times New Roman" w:hAnsi="Times New Roman" w:cs="Times New Roman"/>
          <w:bCs/>
        </w:rPr>
        <w:t>&lt;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m:rPr>
                <m:lit/>
                <m:nor/>
              </m:rPr>
              <w:rPr>
                <w:rFonts w:ascii="Times New Roman" w:hAnsi="Times New Roman" w:cs="Times New Roman"/>
                <w:bCs/>
              </w:rPr>
              <m:t>IV</m:t>
            </m:r>
          </m:sup>
        </m:sSubSup>
      </m:oMath>
      <w:r w:rsidRPr="00914BF7">
        <w:rPr>
          <w:rFonts w:ascii="Times New Roman" w:hAnsi="Times New Roman" w:cs="Times New Roman"/>
          <w:bCs/>
        </w:rPr>
        <w:t xml:space="preserve">+ 2 В. Из измеренных ВАХ был вычислен фототок по формуле </w:t>
      </w:r>
      <m:oMath>
        <m:sSub>
          <m:sSubPr>
            <m:ctrlPr>
              <w:rPr>
                <w:rFonts w:ascii="Cambria Math" w:hAnsi="Cambria Math" w:cs="Times New Roman"/>
                <w:bCs/>
              </w:rPr>
            </m:ctrlPr>
          </m:sSubPr>
          <m:e>
            <m:r>
              <w:rPr>
                <w:rFonts w:ascii="Cambria Math" w:hAnsi="Cambria Math" w:cs="Times New Roman"/>
              </w:rPr>
              <m:t>I</m:t>
            </m:r>
          </m:e>
          <m:sub>
            <m:r>
              <m:rPr>
                <m:lit/>
                <m:nor/>
              </m:rPr>
              <w:rPr>
                <w:rFonts w:ascii="Times New Roman" w:hAnsi="Times New Roman" w:cs="Times New Roman"/>
                <w:bCs/>
              </w:rPr>
              <m:t>photo</m:t>
            </m:r>
          </m:sub>
        </m:sSub>
        <m:sSub>
          <m:sSubPr>
            <m:ctrlPr>
              <w:rPr>
                <w:rFonts w:ascii="Cambria Math" w:hAnsi="Cambria Math" w:cs="Times New Roman"/>
                <w:bCs/>
              </w:rPr>
            </m:ctrlPr>
          </m:sSubPr>
          <m:e>
            <m:r>
              <m:rPr>
                <m:lit/>
                <m:nor/>
              </m:rPr>
              <w:rPr>
                <w:rFonts w:ascii="Times New Roman" w:hAnsi="Times New Roman" w:cs="Times New Roman"/>
                <w:bCs/>
              </w:rPr>
              <m:t>=I</m:t>
            </m:r>
          </m:e>
          <m:sub>
            <m:r>
              <m:rPr>
                <m:lit/>
                <m:nor/>
              </m:rPr>
              <w:rPr>
                <w:rFonts w:ascii="Times New Roman" w:hAnsi="Times New Roman" w:cs="Times New Roman"/>
                <w:bCs/>
              </w:rPr>
              <m:t>light</m:t>
            </m:r>
          </m:sub>
        </m:sSub>
        <m:r>
          <w:rPr>
            <w:rFonts w:ascii="Cambria Math" w:hAnsi="Cambria Math" w:cs="Times New Roman"/>
          </w:rPr>
          <m:t>-</m:t>
        </m:r>
        <m:sSub>
          <m:sSubPr>
            <m:ctrlPr>
              <w:rPr>
                <w:rFonts w:ascii="Cambria Math" w:hAnsi="Cambria Math" w:cs="Times New Roman"/>
                <w:bCs/>
              </w:rPr>
            </m:ctrlPr>
          </m:sSubPr>
          <m:e>
            <m:r>
              <w:rPr>
                <w:rFonts w:ascii="Cambria Math" w:hAnsi="Cambria Math" w:cs="Times New Roman"/>
              </w:rPr>
              <m:t>I</m:t>
            </m:r>
          </m:e>
          <m:sub>
            <m:r>
              <m:rPr>
                <m:lit/>
                <m:nor/>
              </m:rPr>
              <w:rPr>
                <w:rFonts w:ascii="Times New Roman" w:hAnsi="Times New Roman" w:cs="Times New Roman"/>
                <w:bCs/>
              </w:rPr>
              <m:t>dark</m:t>
            </m:r>
          </m:sub>
        </m:sSub>
      </m:oMath>
      <w:r w:rsidRPr="00914BF7">
        <w:rPr>
          <w:rFonts w:ascii="Times New Roman" w:hAnsi="Times New Roman" w:cs="Times New Roman"/>
          <w:bCs/>
        </w:rPr>
        <w:t xml:space="preserve">. Для расчета логарифмической производной использовали ВАХ, измеренные с засветкой. </w:t>
      </w:r>
    </w:p>
    <w:p w14:paraId="73E09FCE" w14:textId="2578B4A5" w:rsidR="00914BF7" w:rsidRPr="00914BF7" w:rsidRDefault="00914BF7" w:rsidP="0012214C">
      <w:pPr>
        <w:spacing w:line="276" w:lineRule="auto"/>
        <w:jc w:val="center"/>
        <w:rPr>
          <w:rFonts w:ascii="Times New Roman" w:hAnsi="Times New Roman" w:cs="Times New Roman"/>
          <w:bCs/>
          <w:iCs/>
        </w:rPr>
      </w:pPr>
      <w:r w:rsidRPr="00914BF7">
        <w:rPr>
          <w:rFonts w:ascii="Times New Roman" w:hAnsi="Times New Roman" w:cs="Times New Roman"/>
          <w:bCs/>
          <w:iCs/>
          <w:noProof/>
        </w:rPr>
        <w:lastRenderedPageBreak/>
        <w:drawing>
          <wp:inline distT="0" distB="0" distL="0" distR="0" wp14:anchorId="44FA7E07" wp14:editId="101C28CA">
            <wp:extent cx="2616200" cy="1988312"/>
            <wp:effectExtent l="0" t="0" r="0" b="0"/>
            <wp:docPr id="23"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18"/>
                    <a:srcRect l="-77" t="-102" r="-77" b="-102"/>
                    <a:stretch>
                      <a:fillRect/>
                    </a:stretch>
                  </pic:blipFill>
                  <pic:spPr bwMode="auto">
                    <a:xfrm>
                      <a:off x="0" y="0"/>
                      <a:ext cx="2617551" cy="1989339"/>
                    </a:xfrm>
                    <a:prstGeom prst="rect">
                      <a:avLst/>
                    </a:prstGeom>
                  </pic:spPr>
                </pic:pic>
              </a:graphicData>
            </a:graphic>
          </wp:inline>
        </w:drawing>
      </w:r>
      <w:r w:rsidRPr="00914BF7">
        <w:rPr>
          <w:rFonts w:ascii="Times New Roman" w:hAnsi="Times New Roman" w:cs="Times New Roman"/>
          <w:bCs/>
          <w:iCs/>
          <w:noProof/>
        </w:rPr>
        <w:drawing>
          <wp:inline distT="0" distB="0" distL="0" distR="0" wp14:anchorId="185E0485" wp14:editId="5E98B151">
            <wp:extent cx="2622550" cy="1997736"/>
            <wp:effectExtent l="0" t="0" r="6350" b="2540"/>
            <wp:docPr id="7"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19"/>
                    <a:srcRect l="-77" t="-101" r="-77" b="-101"/>
                    <a:stretch>
                      <a:fillRect/>
                    </a:stretch>
                  </pic:blipFill>
                  <pic:spPr bwMode="auto">
                    <a:xfrm>
                      <a:off x="0" y="0"/>
                      <a:ext cx="2628585" cy="2002333"/>
                    </a:xfrm>
                    <a:prstGeom prst="rect">
                      <a:avLst/>
                    </a:prstGeom>
                  </pic:spPr>
                </pic:pic>
              </a:graphicData>
            </a:graphic>
          </wp:inline>
        </w:drawing>
      </w:r>
    </w:p>
    <w:p w14:paraId="0B5FA6FD" w14:textId="6496FE99" w:rsidR="00914BF7" w:rsidRPr="00914BF7" w:rsidRDefault="00914BF7" w:rsidP="0012214C">
      <w:pPr>
        <w:pStyle w:val="a6"/>
        <w:jc w:val="center"/>
        <w:rPr>
          <w:rFonts w:ascii="Times New Roman" w:hAnsi="Times New Roman" w:cs="Times New Roman"/>
          <w:bCs/>
        </w:rPr>
      </w:pPr>
      <w:bookmarkStart w:id="27" w:name="_Ref127270507"/>
      <w:r>
        <w:t xml:space="preserve">Рис.  </w:t>
      </w:r>
      <w:fldSimple w:instr=" STYLEREF 1 \s ">
        <w:r w:rsidR="00C80D67">
          <w:rPr>
            <w:noProof/>
          </w:rPr>
          <w:t>4</w:t>
        </w:r>
      </w:fldSimple>
      <w:r w:rsidR="0076554C">
        <w:t>.</w:t>
      </w:r>
      <w:fldSimple w:instr=" SEQ Рис._ \* ARABIC \s 1 ">
        <w:r w:rsidR="00C80D67">
          <w:rPr>
            <w:noProof/>
          </w:rPr>
          <w:t>6</w:t>
        </w:r>
      </w:fldSimple>
      <w:bookmarkEnd w:id="27"/>
      <w:r w:rsidRPr="00914BF7">
        <w:rPr>
          <w:rFonts w:ascii="Times New Roman" w:hAnsi="Times New Roman" w:cs="Times New Roman"/>
          <w:bCs/>
        </w:rPr>
        <w:t xml:space="preserve"> – ВАХ одиночной ячейки (слева) и 120 ячеек (справа) для тестовых структур, измеренных при T = -30°C с засветкой (закрашенные значки) и без засветки (</w:t>
      </w:r>
      <w:r w:rsidR="00861ADE" w:rsidRPr="00914BF7">
        <w:rPr>
          <w:rFonts w:ascii="Times New Roman" w:hAnsi="Times New Roman" w:cs="Times New Roman"/>
          <w:bCs/>
        </w:rPr>
        <w:t>не закрашенные</w:t>
      </w:r>
      <w:r w:rsidRPr="00914BF7">
        <w:rPr>
          <w:rFonts w:ascii="Times New Roman" w:hAnsi="Times New Roman" w:cs="Times New Roman"/>
          <w:bCs/>
        </w:rPr>
        <w:t xml:space="preserve"> значки): необлучённый образец (черный) и образцы, облучённые до Ф = 2е12 см</w:t>
      </w:r>
      <w:r w:rsidRPr="00914BF7">
        <w:rPr>
          <w:rFonts w:ascii="Times New Roman" w:hAnsi="Times New Roman" w:cs="Times New Roman"/>
          <w:bCs/>
          <w:vertAlign w:val="superscript"/>
        </w:rPr>
        <w:t>-2</w:t>
      </w:r>
      <w:r w:rsidRPr="00914BF7">
        <w:rPr>
          <w:rFonts w:ascii="Times New Roman" w:hAnsi="Times New Roman" w:cs="Times New Roman"/>
          <w:bCs/>
        </w:rPr>
        <w:t xml:space="preserve"> (синий), Ф = 1e13 см</w:t>
      </w:r>
      <w:r w:rsidRPr="00914BF7">
        <w:rPr>
          <w:rFonts w:ascii="Times New Roman" w:hAnsi="Times New Roman" w:cs="Times New Roman"/>
          <w:bCs/>
          <w:vertAlign w:val="superscript"/>
        </w:rPr>
        <w:t>-2</w:t>
      </w:r>
      <w:r w:rsidRPr="00914BF7">
        <w:rPr>
          <w:rFonts w:ascii="Times New Roman" w:hAnsi="Times New Roman" w:cs="Times New Roman"/>
          <w:bCs/>
        </w:rPr>
        <w:t xml:space="preserve"> (оранжевый) и Ф = 5e13 cм</w:t>
      </w:r>
      <w:r w:rsidRPr="00914BF7">
        <w:rPr>
          <w:rFonts w:ascii="Times New Roman" w:hAnsi="Times New Roman" w:cs="Times New Roman"/>
          <w:bCs/>
          <w:vertAlign w:val="superscript"/>
        </w:rPr>
        <w:t>-2</w:t>
      </w:r>
      <w:r w:rsidRPr="00914BF7">
        <w:rPr>
          <w:rFonts w:ascii="Times New Roman" w:hAnsi="Times New Roman" w:cs="Times New Roman"/>
          <w:bCs/>
        </w:rPr>
        <w:t xml:space="preserve"> (красный)</w:t>
      </w:r>
    </w:p>
    <w:p w14:paraId="6F95E2D7" w14:textId="67FAD68C"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 xml:space="preserve">Полученные значения напряжения пробоя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m:rPr>
                <m:lit/>
                <m:nor/>
              </m:rPr>
              <w:rPr>
                <w:rFonts w:ascii="Times New Roman" w:hAnsi="Times New Roman" w:cs="Times New Roman"/>
                <w:bCs/>
              </w:rPr>
              <m:t>IV</m:t>
            </m:r>
          </m:sup>
        </m:sSubSup>
      </m:oMath>
      <w:r w:rsidRPr="00914BF7">
        <w:rPr>
          <w:rFonts w:ascii="Times New Roman" w:hAnsi="Times New Roman" w:cs="Times New Roman"/>
          <w:bCs/>
        </w:rPr>
        <w:t xml:space="preserve"> представлены в </w:t>
      </w:r>
      <w:r w:rsidR="0012214C">
        <w:rPr>
          <w:rFonts w:ascii="Times New Roman" w:hAnsi="Times New Roman" w:cs="Times New Roman"/>
          <w:bCs/>
        </w:rPr>
        <w:fldChar w:fldCharType="begin"/>
      </w:r>
      <w:r w:rsidR="0012214C">
        <w:rPr>
          <w:rFonts w:ascii="Times New Roman" w:hAnsi="Times New Roman" w:cs="Times New Roman"/>
          <w:bCs/>
        </w:rPr>
        <w:instrText xml:space="preserve"> REF _Ref127270653 \h </w:instrText>
      </w:r>
      <w:r w:rsidR="0012214C">
        <w:rPr>
          <w:rFonts w:ascii="Times New Roman" w:hAnsi="Times New Roman" w:cs="Times New Roman"/>
          <w:bCs/>
        </w:rPr>
      </w:r>
      <w:r w:rsidR="0012214C">
        <w:rPr>
          <w:rFonts w:ascii="Times New Roman" w:hAnsi="Times New Roman" w:cs="Times New Roman"/>
          <w:bCs/>
        </w:rPr>
        <w:fldChar w:fldCharType="separate"/>
      </w:r>
      <w:r w:rsidR="00C80D67">
        <w:t xml:space="preserve">Табл.  </w:t>
      </w:r>
      <w:r w:rsidR="00C80D67">
        <w:rPr>
          <w:noProof/>
        </w:rPr>
        <w:t>4</w:t>
      </w:r>
      <w:r w:rsidR="00C80D67">
        <w:t>.</w:t>
      </w:r>
      <w:r w:rsidR="00C80D67">
        <w:rPr>
          <w:noProof/>
        </w:rPr>
        <w:t>1</w:t>
      </w:r>
      <w:r w:rsidR="0012214C">
        <w:rPr>
          <w:rFonts w:ascii="Times New Roman" w:hAnsi="Times New Roman" w:cs="Times New Roman"/>
          <w:bCs/>
        </w:rPr>
        <w:fldChar w:fldCharType="end"/>
      </w:r>
      <w:r w:rsidRPr="00914BF7">
        <w:rPr>
          <w:rFonts w:ascii="Times New Roman" w:hAnsi="Times New Roman" w:cs="Times New Roman"/>
          <w:bCs/>
        </w:rPr>
        <w:t xml:space="preserve">. </w:t>
      </w:r>
    </w:p>
    <w:p w14:paraId="642C5561" w14:textId="31275820" w:rsidR="00914BF7" w:rsidRPr="00914BF7" w:rsidRDefault="0012214C" w:rsidP="0012214C">
      <w:pPr>
        <w:pStyle w:val="a6"/>
        <w:rPr>
          <w:rFonts w:ascii="Times New Roman" w:hAnsi="Times New Roman" w:cs="Times New Roman"/>
          <w:bCs/>
        </w:rPr>
      </w:pPr>
      <w:bookmarkStart w:id="28" w:name="_Ref127270653"/>
      <w:r>
        <w:t xml:space="preserve">Табл.  </w:t>
      </w:r>
      <w:fldSimple w:instr=" STYLEREF 1 \s ">
        <w:r w:rsidR="00C80D67">
          <w:rPr>
            <w:noProof/>
          </w:rPr>
          <w:t>4</w:t>
        </w:r>
      </w:fldSimple>
      <w:r>
        <w:t>.</w:t>
      </w:r>
      <w:fldSimple w:instr=" SEQ Табл._ \* ARABIC \s 1 ">
        <w:r w:rsidR="00C80D67">
          <w:rPr>
            <w:noProof/>
          </w:rPr>
          <w:t>1</w:t>
        </w:r>
      </w:fldSimple>
      <w:bookmarkEnd w:id="28"/>
      <w:r>
        <w:t xml:space="preserve">. </w:t>
      </w:r>
      <w:r w:rsidR="00914BF7" w:rsidRPr="00914BF7">
        <w:rPr>
          <w:rFonts w:ascii="Times New Roman" w:hAnsi="Times New Roman" w:cs="Times New Roman"/>
          <w:bCs/>
        </w:rPr>
        <w:t xml:space="preserve">Сводная таблица измеренных значений напряжений пробоя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m:rPr>
                <m:lit/>
                <m:nor/>
              </m:rPr>
              <w:rPr>
                <w:rFonts w:ascii="Times New Roman" w:hAnsi="Times New Roman" w:cs="Times New Roman"/>
                <w:bCs/>
              </w:rPr>
              <m:t>IV</m:t>
            </m:r>
          </m:sup>
        </m:sSubSup>
      </m:oMath>
      <w:r w:rsidR="00914BF7" w:rsidRPr="00914BF7">
        <w:rPr>
          <w:rFonts w:ascii="Times New Roman" w:hAnsi="Times New Roman" w:cs="Times New Roman"/>
          <w:bCs/>
        </w:rPr>
        <w:t xml:space="preserve"> и значений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w:rPr>
                <w:rFonts w:ascii="Cambria Math" w:hAnsi="Cambria Math" w:cs="Times New Roman"/>
              </w:rPr>
              <m:t>G</m:t>
            </m:r>
          </m:sup>
        </m:sSubSup>
      </m:oMath>
      <w:r w:rsidR="00914BF7" w:rsidRPr="00914BF7">
        <w:rPr>
          <w:rFonts w:ascii="Times New Roman" w:hAnsi="Times New Roman" w:cs="Times New Roman"/>
          <w:bCs/>
        </w:rPr>
        <w:t xml:space="preserve"> для одиночной ячейки и 120 ячеек при температуре Т = -30°C.</w:t>
      </w:r>
    </w:p>
    <w:p w14:paraId="13D44D12" w14:textId="6BBA0AA0" w:rsidR="00914BF7" w:rsidRDefault="00914BF7" w:rsidP="0012214C">
      <w:pPr>
        <w:spacing w:line="276" w:lineRule="auto"/>
        <w:jc w:val="center"/>
        <w:rPr>
          <w:rFonts w:ascii="Times New Roman" w:hAnsi="Times New Roman" w:cs="Times New Roman"/>
          <w:bCs/>
        </w:rPr>
      </w:pPr>
      <w:r w:rsidRPr="00914BF7">
        <w:rPr>
          <w:rFonts w:ascii="Times New Roman" w:hAnsi="Times New Roman" w:cs="Times New Roman"/>
          <w:bCs/>
          <w:noProof/>
        </w:rPr>
        <w:drawing>
          <wp:inline distT="0" distB="0" distL="0" distR="0" wp14:anchorId="54B69E29" wp14:editId="2D94EC38">
            <wp:extent cx="3927602" cy="1600200"/>
            <wp:effectExtent l="0" t="0" r="0" b="0"/>
            <wp:docPr id="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20"/>
                    <a:srcRect l="-16" t="-39" r="-16" b="-39"/>
                    <a:stretch>
                      <a:fillRect/>
                    </a:stretch>
                  </pic:blipFill>
                  <pic:spPr bwMode="auto">
                    <a:xfrm>
                      <a:off x="0" y="0"/>
                      <a:ext cx="3938752" cy="1604743"/>
                    </a:xfrm>
                    <a:prstGeom prst="rect">
                      <a:avLst/>
                    </a:prstGeom>
                  </pic:spPr>
                </pic:pic>
              </a:graphicData>
            </a:graphic>
          </wp:inline>
        </w:drawing>
      </w:r>
    </w:p>
    <w:p w14:paraId="43340D51" w14:textId="0AA80378" w:rsidR="0012214C" w:rsidRPr="00914BF7" w:rsidRDefault="0012214C" w:rsidP="0012214C">
      <w:pPr>
        <w:spacing w:line="276" w:lineRule="auto"/>
        <w:ind w:firstLine="709"/>
        <w:jc w:val="both"/>
        <w:rPr>
          <w:rFonts w:ascii="Times New Roman" w:hAnsi="Times New Roman" w:cs="Times New Roman"/>
          <w:bCs/>
        </w:rPr>
      </w:pPr>
      <w:r w:rsidRPr="00914BF7">
        <w:rPr>
          <w:rFonts w:ascii="Times New Roman" w:hAnsi="Times New Roman" w:cs="Times New Roman"/>
          <w:bCs/>
        </w:rPr>
        <w:t xml:space="preserve">Напряжение пробоя одиночной ячейки и 120 ячеек равны в пределах погрешности измерений для всех исследованных образцов. Для сравнения пробойных напряжений, полученных из ВАХ и из зарядовых спектров, в </w:t>
      </w:r>
      <w:r>
        <w:rPr>
          <w:rFonts w:ascii="Times New Roman" w:hAnsi="Times New Roman" w:cs="Times New Roman"/>
          <w:bCs/>
        </w:rPr>
        <w:fldChar w:fldCharType="begin"/>
      </w:r>
      <w:r>
        <w:rPr>
          <w:rFonts w:ascii="Times New Roman" w:hAnsi="Times New Roman" w:cs="Times New Roman"/>
          <w:bCs/>
        </w:rPr>
        <w:instrText xml:space="preserve"> REF _Ref127270653 \h </w:instrText>
      </w:r>
      <w:r>
        <w:rPr>
          <w:rFonts w:ascii="Times New Roman" w:hAnsi="Times New Roman" w:cs="Times New Roman"/>
          <w:bCs/>
        </w:rPr>
      </w:r>
      <w:r>
        <w:rPr>
          <w:rFonts w:ascii="Times New Roman" w:hAnsi="Times New Roman" w:cs="Times New Roman"/>
          <w:bCs/>
        </w:rPr>
        <w:fldChar w:fldCharType="separate"/>
      </w:r>
      <w:r w:rsidR="00C80D67">
        <w:t xml:space="preserve">Табл.  </w:t>
      </w:r>
      <w:r w:rsidR="00C80D67">
        <w:rPr>
          <w:noProof/>
        </w:rPr>
        <w:t>4</w:t>
      </w:r>
      <w:r w:rsidR="00C80D67">
        <w:t>.</w:t>
      </w:r>
      <w:r w:rsidR="00C80D67">
        <w:rPr>
          <w:noProof/>
        </w:rPr>
        <w:t>1</w:t>
      </w:r>
      <w:r>
        <w:rPr>
          <w:rFonts w:ascii="Times New Roman" w:hAnsi="Times New Roman" w:cs="Times New Roman"/>
          <w:bCs/>
        </w:rPr>
        <w:fldChar w:fldCharType="end"/>
      </w:r>
      <w:r w:rsidRPr="00914BF7">
        <w:rPr>
          <w:rFonts w:ascii="Times New Roman" w:hAnsi="Times New Roman" w:cs="Times New Roman"/>
          <w:bCs/>
        </w:rPr>
        <w:t xml:space="preserve"> добавлены значения напряжения пробоя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w:rPr>
                <w:rFonts w:ascii="Cambria Math" w:hAnsi="Cambria Math" w:cs="Times New Roman"/>
              </w:rPr>
              <m:t>G</m:t>
            </m:r>
          </m:sup>
        </m:sSubSup>
      </m:oMath>
      <w:r w:rsidRPr="00914BF7">
        <w:rPr>
          <w:rFonts w:ascii="Times New Roman" w:hAnsi="Times New Roman" w:cs="Times New Roman"/>
          <w:bCs/>
        </w:rPr>
        <w:t xml:space="preserve">. Разница между пробойными напряжениями показана на </w:t>
      </w:r>
      <w:r>
        <w:rPr>
          <w:rFonts w:ascii="Times New Roman" w:hAnsi="Times New Roman" w:cs="Times New Roman"/>
          <w:bCs/>
        </w:rPr>
        <w:fldChar w:fldCharType="begin"/>
      </w:r>
      <w:r>
        <w:rPr>
          <w:rFonts w:ascii="Times New Roman" w:hAnsi="Times New Roman" w:cs="Times New Roman"/>
          <w:bCs/>
        </w:rPr>
        <w:instrText xml:space="preserve"> REF _Ref127270750 \h </w:instrText>
      </w:r>
      <w:r>
        <w:rPr>
          <w:rFonts w:ascii="Times New Roman" w:hAnsi="Times New Roman" w:cs="Times New Roman"/>
          <w:bCs/>
        </w:rPr>
      </w:r>
      <w:r>
        <w:rPr>
          <w:rFonts w:ascii="Times New Roman" w:hAnsi="Times New Roman" w:cs="Times New Roman"/>
          <w:bCs/>
        </w:rPr>
        <w:fldChar w:fldCharType="separate"/>
      </w:r>
      <w:r w:rsidR="00C80D67">
        <w:t xml:space="preserve">Рис.  </w:t>
      </w:r>
      <w:r w:rsidR="00C80D67">
        <w:rPr>
          <w:noProof/>
        </w:rPr>
        <w:t>4</w:t>
      </w:r>
      <w:r w:rsidR="00C80D67">
        <w:t>.</w:t>
      </w:r>
      <w:r w:rsidR="00C80D67">
        <w:rPr>
          <w:noProof/>
        </w:rPr>
        <w:t>7</w:t>
      </w:r>
      <w:r>
        <w:rPr>
          <w:rFonts w:ascii="Times New Roman" w:hAnsi="Times New Roman" w:cs="Times New Roman"/>
          <w:bCs/>
        </w:rPr>
        <w:fldChar w:fldCharType="end"/>
      </w:r>
      <w:r w:rsidRPr="00914BF7">
        <w:rPr>
          <w:rFonts w:ascii="Times New Roman" w:hAnsi="Times New Roman" w:cs="Times New Roman"/>
          <w:bCs/>
        </w:rPr>
        <w:t>, она составляет ~0.7 В до Ф = 1e13 см</w:t>
      </w:r>
      <w:r w:rsidRPr="00914BF7">
        <w:rPr>
          <w:rFonts w:ascii="Times New Roman" w:hAnsi="Times New Roman" w:cs="Times New Roman"/>
          <w:bCs/>
          <w:vertAlign w:val="superscript"/>
        </w:rPr>
        <w:t>-2</w:t>
      </w:r>
      <w:r w:rsidRPr="00914BF7">
        <w:rPr>
          <w:rFonts w:ascii="Times New Roman" w:hAnsi="Times New Roman" w:cs="Times New Roman"/>
          <w:bCs/>
        </w:rPr>
        <w:t xml:space="preserve"> и увеличивается при значении Ф = 5e13 см</w:t>
      </w:r>
      <w:r w:rsidRPr="00914BF7">
        <w:rPr>
          <w:rFonts w:ascii="Times New Roman" w:hAnsi="Times New Roman" w:cs="Times New Roman"/>
          <w:bCs/>
          <w:vertAlign w:val="superscript"/>
        </w:rPr>
        <w:t>-2</w:t>
      </w:r>
      <w:r w:rsidRPr="00914BF7">
        <w:rPr>
          <w:rFonts w:ascii="Times New Roman" w:hAnsi="Times New Roman" w:cs="Times New Roman"/>
          <w:bCs/>
        </w:rPr>
        <w:t xml:space="preserve">. </w:t>
      </w:r>
    </w:p>
    <w:p w14:paraId="5B369BA7" w14:textId="77777777" w:rsidR="0012214C" w:rsidRPr="00914BF7" w:rsidRDefault="0012214C" w:rsidP="00914BF7">
      <w:pPr>
        <w:spacing w:line="276" w:lineRule="auto"/>
        <w:ind w:firstLine="709"/>
        <w:jc w:val="both"/>
        <w:rPr>
          <w:rFonts w:ascii="Times New Roman" w:hAnsi="Times New Roman" w:cs="Times New Roman"/>
          <w:bCs/>
        </w:rPr>
      </w:pPr>
    </w:p>
    <w:p w14:paraId="529D756B" w14:textId="77777777" w:rsidR="00914BF7" w:rsidRPr="00914BF7" w:rsidRDefault="00914BF7" w:rsidP="0012214C">
      <w:pPr>
        <w:spacing w:line="276" w:lineRule="auto"/>
        <w:jc w:val="center"/>
        <w:rPr>
          <w:rFonts w:ascii="Times New Roman" w:hAnsi="Times New Roman" w:cs="Times New Roman"/>
          <w:bCs/>
          <w:iCs/>
        </w:rPr>
      </w:pPr>
      <w:r w:rsidRPr="00914BF7">
        <w:rPr>
          <w:rFonts w:ascii="Times New Roman" w:hAnsi="Times New Roman" w:cs="Times New Roman"/>
          <w:bCs/>
          <w:iCs/>
          <w:noProof/>
        </w:rPr>
        <w:drawing>
          <wp:inline distT="0" distB="0" distL="0" distR="0" wp14:anchorId="797DE0F8" wp14:editId="666C27A7">
            <wp:extent cx="2292189" cy="1742513"/>
            <wp:effectExtent l="0" t="0" r="0" b="0"/>
            <wp:docPr id="24"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pic:cNvPicPr>
                      <a:picLocks noChangeAspect="1" noChangeArrowheads="1"/>
                    </pic:cNvPicPr>
                  </pic:nvPicPr>
                  <pic:blipFill>
                    <a:blip r:embed="rId21"/>
                    <a:srcRect l="-66" t="-86" r="-66" b="-86"/>
                    <a:stretch>
                      <a:fillRect/>
                    </a:stretch>
                  </pic:blipFill>
                  <pic:spPr bwMode="auto">
                    <a:xfrm>
                      <a:off x="0" y="0"/>
                      <a:ext cx="2297164" cy="1746295"/>
                    </a:xfrm>
                    <a:prstGeom prst="rect">
                      <a:avLst/>
                    </a:prstGeom>
                  </pic:spPr>
                </pic:pic>
              </a:graphicData>
            </a:graphic>
          </wp:inline>
        </w:drawing>
      </w:r>
    </w:p>
    <w:p w14:paraId="2D494608" w14:textId="2A6663BC" w:rsidR="00C90A99" w:rsidRPr="00F24FCD" w:rsidRDefault="00914BF7" w:rsidP="00F24FCD">
      <w:pPr>
        <w:pStyle w:val="a6"/>
        <w:jc w:val="center"/>
        <w:rPr>
          <w:rFonts w:ascii="Times New Roman" w:hAnsi="Times New Roman" w:cs="Times New Roman"/>
          <w:bCs/>
        </w:rPr>
      </w:pPr>
      <w:bookmarkStart w:id="29" w:name="_Ref127270750"/>
      <w:r>
        <w:t xml:space="preserve">Рис.  </w:t>
      </w:r>
      <w:fldSimple w:instr=" STYLEREF 1 \s ">
        <w:r w:rsidR="00C80D67">
          <w:rPr>
            <w:noProof/>
          </w:rPr>
          <w:t>4</w:t>
        </w:r>
      </w:fldSimple>
      <w:r w:rsidR="0076554C">
        <w:t>.</w:t>
      </w:r>
      <w:fldSimple w:instr=" SEQ Рис._ \* ARABIC \s 1 ">
        <w:r w:rsidR="00C80D67">
          <w:rPr>
            <w:noProof/>
          </w:rPr>
          <w:t>7</w:t>
        </w:r>
      </w:fldSimple>
      <w:bookmarkEnd w:id="29"/>
      <w:r w:rsidRPr="00914BF7">
        <w:rPr>
          <w:rFonts w:ascii="Times New Roman" w:hAnsi="Times New Roman" w:cs="Times New Roman"/>
          <w:bCs/>
        </w:rPr>
        <w:t xml:space="preserve"> – Разница между напряжением пробоя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m:rPr>
                <m:lit/>
                <m:nor/>
              </m:rPr>
              <w:rPr>
                <w:rFonts w:ascii="Times New Roman" w:hAnsi="Times New Roman" w:cs="Times New Roman"/>
                <w:bCs/>
              </w:rPr>
              <m:t>IV</m:t>
            </m:r>
          </m:sup>
        </m:sSubSup>
      </m:oMath>
      <w:r w:rsidRPr="00914BF7">
        <w:rPr>
          <w:rFonts w:ascii="Times New Roman" w:hAnsi="Times New Roman" w:cs="Times New Roman"/>
          <w:bCs/>
        </w:rPr>
        <w:t xml:space="preserve">, вычисленным из ВАХ, и напряжением пробоя </w:t>
      </w:r>
      <m:oMath>
        <m:sSubSup>
          <m:sSubSupPr>
            <m:ctrlPr>
              <w:rPr>
                <w:rFonts w:ascii="Cambria Math" w:hAnsi="Cambria Math" w:cs="Times New Roman"/>
                <w:bCs/>
              </w:rPr>
            </m:ctrlPr>
          </m:sSubSupPr>
          <m:e>
            <m:r>
              <w:rPr>
                <w:rFonts w:ascii="Cambria Math" w:hAnsi="Cambria Math" w:cs="Times New Roman"/>
              </w:rPr>
              <m:t>U</m:t>
            </m:r>
          </m:e>
          <m:sub>
            <m:r>
              <m:rPr>
                <m:lit/>
                <m:nor/>
              </m:rPr>
              <w:rPr>
                <w:rFonts w:ascii="Times New Roman" w:hAnsi="Times New Roman" w:cs="Times New Roman"/>
                <w:bCs/>
              </w:rPr>
              <m:t>bd</m:t>
            </m:r>
          </m:sub>
          <m:sup>
            <m:r>
              <w:rPr>
                <w:rFonts w:ascii="Cambria Math" w:hAnsi="Cambria Math" w:cs="Times New Roman"/>
              </w:rPr>
              <m:t>G</m:t>
            </m:r>
          </m:sup>
        </m:sSubSup>
      </m:oMath>
      <w:r w:rsidRPr="00914BF7">
        <w:rPr>
          <w:rFonts w:ascii="Times New Roman" w:hAnsi="Times New Roman" w:cs="Times New Roman"/>
          <w:bCs/>
        </w:rPr>
        <w:t>, вычисленным из зарядовых спектров, в зависимости от флюенса Ф: необлучённый образец (черный пунктир) и образцы, облучённые до Ф = 2е12 см</w:t>
      </w:r>
      <w:r w:rsidRPr="00914BF7">
        <w:rPr>
          <w:rFonts w:ascii="Times New Roman" w:hAnsi="Times New Roman" w:cs="Times New Roman"/>
          <w:bCs/>
          <w:vertAlign w:val="superscript"/>
        </w:rPr>
        <w:t>-2</w:t>
      </w:r>
      <w:r w:rsidRPr="00914BF7">
        <w:rPr>
          <w:rFonts w:ascii="Times New Roman" w:hAnsi="Times New Roman" w:cs="Times New Roman"/>
          <w:bCs/>
        </w:rPr>
        <w:t xml:space="preserve"> (синий), Ф = 1e13 см</w:t>
      </w:r>
      <w:r w:rsidRPr="00914BF7">
        <w:rPr>
          <w:rFonts w:ascii="Times New Roman" w:hAnsi="Times New Roman" w:cs="Times New Roman"/>
          <w:bCs/>
          <w:vertAlign w:val="superscript"/>
        </w:rPr>
        <w:t>-2</w:t>
      </w:r>
      <w:r w:rsidRPr="00914BF7">
        <w:rPr>
          <w:rFonts w:ascii="Times New Roman" w:hAnsi="Times New Roman" w:cs="Times New Roman"/>
          <w:bCs/>
        </w:rPr>
        <w:t xml:space="preserve"> (оранжевый) и Ф = 5e13 cм</w:t>
      </w:r>
      <w:r w:rsidRPr="00914BF7">
        <w:rPr>
          <w:rFonts w:ascii="Times New Roman" w:hAnsi="Times New Roman" w:cs="Times New Roman"/>
          <w:bCs/>
          <w:vertAlign w:val="superscript"/>
        </w:rPr>
        <w:t>-2</w:t>
      </w:r>
      <w:r w:rsidRPr="00914BF7">
        <w:rPr>
          <w:rFonts w:ascii="Times New Roman" w:hAnsi="Times New Roman" w:cs="Times New Roman"/>
          <w:bCs/>
        </w:rPr>
        <w:t xml:space="preserve"> (красный)</w:t>
      </w:r>
      <w:bookmarkStart w:id="30" w:name="__RefHeading___Toc16319_1491217499"/>
      <w:bookmarkEnd w:id="30"/>
    </w:p>
    <w:p w14:paraId="5CA4F073" w14:textId="646C50D8" w:rsidR="00F24FCD" w:rsidRDefault="00F24FCD" w:rsidP="0012214C">
      <w:pPr>
        <w:spacing w:line="276" w:lineRule="auto"/>
        <w:ind w:firstLine="709"/>
        <w:jc w:val="both"/>
        <w:rPr>
          <w:rFonts w:ascii="Times New Roman" w:hAnsi="Times New Roman" w:cs="Times New Roman"/>
        </w:rPr>
      </w:pPr>
      <w:r w:rsidRPr="00F24FCD">
        <w:rPr>
          <w:rFonts w:ascii="Times New Roman" w:hAnsi="Times New Roman" w:cs="Times New Roman"/>
        </w:rPr>
        <w:lastRenderedPageBreak/>
        <w:t>4.2.3. Разработка физической программы исследований на ILC</w:t>
      </w:r>
    </w:p>
    <w:p w14:paraId="3FE8E34E" w14:textId="6A753398" w:rsidR="00914BF7" w:rsidRPr="00914BF7" w:rsidRDefault="00914BF7" w:rsidP="0012214C">
      <w:pPr>
        <w:spacing w:line="276" w:lineRule="auto"/>
        <w:ind w:firstLine="709"/>
        <w:jc w:val="both"/>
        <w:rPr>
          <w:rFonts w:ascii="Times New Roman" w:hAnsi="Times New Roman" w:cs="Times New Roman"/>
          <w:bCs/>
        </w:rPr>
      </w:pPr>
      <w:r w:rsidRPr="00914BF7">
        <w:rPr>
          <w:rFonts w:ascii="Times New Roman" w:hAnsi="Times New Roman" w:cs="Times New Roman"/>
        </w:rPr>
        <w:t xml:space="preserve">Для анализа процесса </w:t>
      </w:r>
      <w:proofErr w:type="spellStart"/>
      <w:r w:rsidRPr="00914BF7">
        <w:rPr>
          <w:rFonts w:ascii="Times New Roman" w:hAnsi="Times New Roman" w:cs="Times New Roman"/>
        </w:rPr>
        <w:t>е</w:t>
      </w:r>
      <w:r w:rsidRPr="00914BF7">
        <w:rPr>
          <w:rFonts w:ascii="Times New Roman" w:hAnsi="Times New Roman" w:cs="Times New Roman"/>
          <w:vertAlign w:val="superscript"/>
        </w:rPr>
        <w:t>+</w:t>
      </w:r>
      <w:r w:rsidRPr="00914BF7">
        <w:rPr>
          <w:rFonts w:ascii="Times New Roman" w:hAnsi="Times New Roman" w:cs="Times New Roman"/>
        </w:rPr>
        <w:t>е</w:t>
      </w:r>
      <w:proofErr w:type="spellEnd"/>
      <w:r w:rsidRPr="00914BF7">
        <w:rPr>
          <w:rFonts w:ascii="Times New Roman" w:hAnsi="Times New Roman" w:cs="Times New Roman"/>
          <w:vertAlign w:val="superscript"/>
        </w:rPr>
        <w:t>-</w:t>
      </w:r>
      <w:r w:rsidRPr="00914BF7">
        <w:rPr>
          <w:rFonts w:ascii="Times New Roman" w:hAnsi="Times New Roman" w:cs="Times New Roman"/>
        </w:rPr>
        <w:t> → </w:t>
      </w:r>
      <w:r w:rsidRPr="00914BF7">
        <w:rPr>
          <w:rFonts w:ascii="Times New Roman" w:hAnsi="Times New Roman" w:cs="Times New Roman"/>
          <w:i/>
          <w:lang w:val="en-US"/>
        </w:rPr>
        <w:t>Z h</w:t>
      </w:r>
      <w:r w:rsidRPr="00914BF7">
        <w:rPr>
          <w:rFonts w:ascii="Times New Roman" w:hAnsi="Times New Roman" w:cs="Times New Roman"/>
        </w:rPr>
        <w:t xml:space="preserve"> с последующим распадом бозона Хиггса в канале      </w:t>
      </w:r>
      <w:r w:rsidR="0012214C" w:rsidRPr="007E2B68">
        <w:rPr>
          <w:i/>
          <w:lang w:val="en-US"/>
        </w:rPr>
        <w:t>h</w:t>
      </w:r>
      <w:r w:rsidR="0012214C">
        <w:rPr>
          <w:lang w:val="en-US"/>
        </w:rPr>
        <w:t> </w:t>
      </w:r>
      <w:r w:rsidR="0012214C">
        <w:rPr>
          <w:rFonts w:ascii="Arial Black" w:hAnsi="Arial Black"/>
        </w:rPr>
        <w:t>→ </w:t>
      </w:r>
      <w:r w:rsidR="0012214C" w:rsidRPr="007E2B68">
        <w:rPr>
          <w:i/>
          <w:lang w:val="en-US"/>
        </w:rPr>
        <w:t>Z</w:t>
      </w:r>
      <w:r w:rsidR="0012214C">
        <w:rPr>
          <w:lang w:val="en-US"/>
        </w:rPr>
        <w:t> </w:t>
      </w:r>
      <w:r w:rsidR="0012214C">
        <w:rPr>
          <w:rFonts w:ascii="Symbol" w:hAnsi="Symbol"/>
          <w:lang w:val="en-US"/>
        </w:rPr>
        <w:t></w:t>
      </w:r>
      <w:r w:rsidR="0012214C">
        <w:rPr>
          <w:rFonts w:ascii="Symbol" w:hAnsi="Symbol"/>
        </w:rPr>
        <w:t></w:t>
      </w:r>
      <w:r w:rsidRPr="00914BF7">
        <w:rPr>
          <w:rFonts w:ascii="Times New Roman" w:hAnsi="Times New Roman" w:cs="Times New Roman"/>
        </w:rPr>
        <w:t xml:space="preserve">в эксперименте </w:t>
      </w:r>
      <w:r w:rsidRPr="00914BF7">
        <w:rPr>
          <w:rFonts w:ascii="Times New Roman" w:hAnsi="Times New Roman" w:cs="Times New Roman"/>
          <w:lang w:val="en-US"/>
        </w:rPr>
        <w:t>ILD</w:t>
      </w:r>
      <w:r w:rsidRPr="00914BF7">
        <w:rPr>
          <w:rFonts w:ascii="Times New Roman" w:hAnsi="Times New Roman" w:cs="Times New Roman"/>
        </w:rPr>
        <w:t xml:space="preserve"> на будущем линейном коллайдере </w:t>
      </w:r>
      <w:r w:rsidRPr="00914BF7">
        <w:rPr>
          <w:rFonts w:ascii="Times New Roman" w:hAnsi="Times New Roman" w:cs="Times New Roman"/>
          <w:lang w:val="en-US"/>
        </w:rPr>
        <w:t>ILC</w:t>
      </w:r>
      <w:r w:rsidRPr="00914BF7">
        <w:rPr>
          <w:rFonts w:ascii="Times New Roman" w:hAnsi="Times New Roman" w:cs="Times New Roman"/>
        </w:rPr>
        <w:t xml:space="preserve"> были использованы официальные наборы данных из репозитория эксперимента </w:t>
      </w:r>
      <w:r w:rsidRPr="00914BF7">
        <w:rPr>
          <w:rFonts w:ascii="Times New Roman" w:hAnsi="Times New Roman" w:cs="Times New Roman"/>
          <w:lang w:val="en-US"/>
        </w:rPr>
        <w:t>ILD</w:t>
      </w:r>
      <w:r w:rsidRPr="00914BF7">
        <w:rPr>
          <w:rFonts w:ascii="Times New Roman" w:hAnsi="Times New Roman" w:cs="Times New Roman"/>
        </w:rPr>
        <w:t xml:space="preserve">. Все используемые наборы были сгенерированы методом Монте-Карло </w:t>
      </w:r>
      <w:r w:rsidRPr="00914BF7">
        <w:rPr>
          <w:rFonts w:ascii="Times New Roman" w:hAnsi="Times New Roman" w:cs="Times New Roman"/>
          <w:lang w:val="en-US"/>
        </w:rPr>
        <w:t>c</w:t>
      </w:r>
      <w:r w:rsidRPr="00914BF7">
        <w:rPr>
          <w:rFonts w:ascii="Times New Roman" w:hAnsi="Times New Roman" w:cs="Times New Roman"/>
        </w:rPr>
        <w:t xml:space="preserve"> помощью генератора </w:t>
      </w:r>
      <w:proofErr w:type="spellStart"/>
      <w:r w:rsidRPr="00914BF7">
        <w:rPr>
          <w:rFonts w:ascii="Times New Roman" w:hAnsi="Times New Roman" w:cs="Times New Roman"/>
          <w:lang w:val="en-US"/>
        </w:rPr>
        <w:t>Whizard</w:t>
      </w:r>
      <w:proofErr w:type="spellEnd"/>
      <w:r w:rsidRPr="00914BF7">
        <w:rPr>
          <w:rFonts w:ascii="Times New Roman" w:hAnsi="Times New Roman" w:cs="Times New Roman"/>
          <w:lang w:val="en-US"/>
        </w:rPr>
        <w:t> </w:t>
      </w:r>
      <w:r w:rsidRPr="00914BF7">
        <w:rPr>
          <w:rFonts w:ascii="Times New Roman" w:hAnsi="Times New Roman" w:cs="Times New Roman"/>
        </w:rPr>
        <w:t>2, а затем проведены</w:t>
      </w:r>
      <w:r w:rsidRPr="00914BF7">
        <w:rPr>
          <w:rFonts w:ascii="Times New Roman" w:hAnsi="Times New Roman" w:cs="Times New Roman"/>
          <w:bCs/>
        </w:rPr>
        <w:t xml:space="preserve"> через программу полного моделирования детектора </w:t>
      </w:r>
      <w:r w:rsidRPr="00914BF7">
        <w:rPr>
          <w:rFonts w:ascii="Times New Roman" w:hAnsi="Times New Roman" w:cs="Times New Roman"/>
          <w:bCs/>
          <w:lang w:val="en-US"/>
        </w:rPr>
        <w:t>ILD</w:t>
      </w:r>
      <w:r w:rsidRPr="00914BF7">
        <w:rPr>
          <w:rFonts w:ascii="Times New Roman" w:hAnsi="Times New Roman" w:cs="Times New Roman"/>
          <w:bCs/>
        </w:rPr>
        <w:t xml:space="preserve"> и реконструкции событий. Отдельно был выбран образец данных, соответствующий сигнальным событиям. Полный набор всех возможных процессов был проанализирован и события, прошедшие все отборы, рассматривались, как фоновые события. Отборы были оптимизированы для достижения максимальной значимости сигнала при полученном фоне. </w:t>
      </w:r>
    </w:p>
    <w:p w14:paraId="6465084B" w14:textId="498DE9F1"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 xml:space="preserve">Для увеличения числа сигнальных событий оба </w:t>
      </w:r>
      <w:r w:rsidRPr="00914BF7">
        <w:rPr>
          <w:rFonts w:ascii="Times New Roman" w:hAnsi="Times New Roman" w:cs="Times New Roman"/>
          <w:bCs/>
          <w:i/>
          <w:lang w:val="en-US"/>
        </w:rPr>
        <w:t>Z</w:t>
      </w:r>
      <w:r w:rsidRPr="00914BF7">
        <w:rPr>
          <w:rFonts w:ascii="Times New Roman" w:hAnsi="Times New Roman" w:cs="Times New Roman"/>
          <w:bCs/>
        </w:rPr>
        <w:t xml:space="preserve">-бозона реконструировались в моде распада в две струи. Для данной конфигурации событий с четырьмя струями и одним изолированным фотоном в конечном состоянии доминирующий фон идёт от событий </w:t>
      </w:r>
      <w:proofErr w:type="spellStart"/>
      <w:r w:rsidRPr="00914BF7">
        <w:rPr>
          <w:rFonts w:ascii="Times New Roman" w:hAnsi="Times New Roman" w:cs="Times New Roman"/>
          <w:bCs/>
        </w:rPr>
        <w:t>е</w:t>
      </w:r>
      <w:r w:rsidRPr="00914BF7">
        <w:rPr>
          <w:rFonts w:ascii="Times New Roman" w:hAnsi="Times New Roman" w:cs="Times New Roman"/>
          <w:bCs/>
          <w:vertAlign w:val="superscript"/>
        </w:rPr>
        <w:t>+</w:t>
      </w:r>
      <w:r w:rsidRPr="00914BF7">
        <w:rPr>
          <w:rFonts w:ascii="Times New Roman" w:hAnsi="Times New Roman" w:cs="Times New Roman"/>
          <w:bCs/>
        </w:rPr>
        <w:t>е</w:t>
      </w:r>
      <w:proofErr w:type="spellEnd"/>
      <w:r w:rsidRPr="00914BF7">
        <w:rPr>
          <w:rFonts w:ascii="Times New Roman" w:hAnsi="Times New Roman" w:cs="Times New Roman"/>
          <w:bCs/>
          <w:vertAlign w:val="superscript"/>
        </w:rPr>
        <w:t>- </w:t>
      </w:r>
      <w:r w:rsidRPr="00914BF7">
        <w:rPr>
          <w:rFonts w:ascii="Times New Roman" w:hAnsi="Times New Roman" w:cs="Times New Roman"/>
          <w:bCs/>
        </w:rPr>
        <w:t>→ </w:t>
      </w:r>
      <w:r w:rsidRPr="00914BF7">
        <w:rPr>
          <w:rFonts w:ascii="Times New Roman" w:hAnsi="Times New Roman" w:cs="Times New Roman"/>
          <w:bCs/>
          <w:lang w:val="en-US"/>
        </w:rPr>
        <w:t>W</w:t>
      </w:r>
      <w:r w:rsidRPr="00914BF7">
        <w:rPr>
          <w:rFonts w:ascii="Times New Roman" w:hAnsi="Times New Roman" w:cs="Times New Roman"/>
          <w:bCs/>
          <w:vertAlign w:val="superscript"/>
        </w:rPr>
        <w:t>+</w:t>
      </w:r>
      <w:r w:rsidRPr="00914BF7">
        <w:rPr>
          <w:rFonts w:ascii="Times New Roman" w:hAnsi="Times New Roman" w:cs="Times New Roman"/>
          <w:bCs/>
          <w:lang w:val="en-US"/>
        </w:rPr>
        <w:t>W</w:t>
      </w:r>
      <w:r w:rsidRPr="00914BF7">
        <w:rPr>
          <w:rFonts w:ascii="Times New Roman" w:hAnsi="Times New Roman" w:cs="Times New Roman"/>
          <w:bCs/>
          <w:vertAlign w:val="superscript"/>
        </w:rPr>
        <w:t>-</w:t>
      </w:r>
      <w:r w:rsidRPr="00914BF7">
        <w:rPr>
          <w:rFonts w:ascii="Times New Roman" w:hAnsi="Times New Roman" w:cs="Times New Roman"/>
          <w:bCs/>
        </w:rPr>
        <w:t xml:space="preserve">  с дополнительным </w:t>
      </w:r>
      <w:r w:rsidRPr="00914BF7">
        <w:rPr>
          <w:rFonts w:ascii="Times New Roman" w:hAnsi="Times New Roman" w:cs="Times New Roman"/>
          <w:bCs/>
          <w:lang w:val="en-US"/>
        </w:rPr>
        <w:t>ISR</w:t>
      </w:r>
      <w:r w:rsidRPr="00914BF7">
        <w:rPr>
          <w:rFonts w:ascii="Times New Roman" w:hAnsi="Times New Roman" w:cs="Times New Roman"/>
          <w:bCs/>
        </w:rPr>
        <w:t xml:space="preserve"> (</w:t>
      </w:r>
      <w:r w:rsidRPr="00914BF7">
        <w:rPr>
          <w:rFonts w:ascii="Times New Roman" w:hAnsi="Times New Roman" w:cs="Times New Roman"/>
          <w:bCs/>
          <w:lang w:val="en-US"/>
        </w:rPr>
        <w:t>Initial</w:t>
      </w:r>
      <w:r w:rsidRPr="00914BF7">
        <w:rPr>
          <w:rFonts w:ascii="Times New Roman" w:hAnsi="Times New Roman" w:cs="Times New Roman"/>
          <w:bCs/>
        </w:rPr>
        <w:t xml:space="preserve"> </w:t>
      </w:r>
      <w:r w:rsidRPr="00914BF7">
        <w:rPr>
          <w:rFonts w:ascii="Times New Roman" w:hAnsi="Times New Roman" w:cs="Times New Roman"/>
          <w:bCs/>
          <w:lang w:val="en-US"/>
        </w:rPr>
        <w:t>State</w:t>
      </w:r>
      <w:r w:rsidRPr="00914BF7">
        <w:rPr>
          <w:rFonts w:ascii="Times New Roman" w:hAnsi="Times New Roman" w:cs="Times New Roman"/>
          <w:bCs/>
        </w:rPr>
        <w:t xml:space="preserve"> </w:t>
      </w:r>
      <w:r w:rsidRPr="00914BF7">
        <w:rPr>
          <w:rFonts w:ascii="Times New Roman" w:hAnsi="Times New Roman" w:cs="Times New Roman"/>
          <w:bCs/>
          <w:lang w:val="en-US"/>
        </w:rPr>
        <w:t>Radiation</w:t>
      </w:r>
      <w:r w:rsidRPr="00914BF7">
        <w:rPr>
          <w:rFonts w:ascii="Times New Roman" w:hAnsi="Times New Roman" w:cs="Times New Roman"/>
          <w:bCs/>
        </w:rPr>
        <w:t>) фотоном. Для подавления данного фон</w:t>
      </w:r>
      <w:r w:rsidR="0012214C">
        <w:rPr>
          <w:rFonts w:ascii="Times New Roman" w:hAnsi="Times New Roman" w:cs="Times New Roman"/>
          <w:bCs/>
        </w:rPr>
        <w:t>а</w:t>
      </w:r>
      <w:r w:rsidRPr="00914BF7">
        <w:rPr>
          <w:rFonts w:ascii="Times New Roman" w:hAnsi="Times New Roman" w:cs="Times New Roman"/>
          <w:bCs/>
        </w:rPr>
        <w:t xml:space="preserve"> мы потребовали, чтобы хотя бы одна струя была надёжно идентифицирована как </w:t>
      </w:r>
      <w:r w:rsidRPr="00914BF7">
        <w:rPr>
          <w:rFonts w:ascii="Times New Roman" w:hAnsi="Times New Roman" w:cs="Times New Roman"/>
          <w:bCs/>
          <w:i/>
          <w:lang w:val="en-US"/>
        </w:rPr>
        <w:t>b</w:t>
      </w:r>
      <w:r w:rsidRPr="00914BF7">
        <w:rPr>
          <w:rFonts w:ascii="Times New Roman" w:hAnsi="Times New Roman" w:cs="Times New Roman"/>
          <w:bCs/>
        </w:rPr>
        <w:t xml:space="preserve">-струя, поскольку </w:t>
      </w:r>
      <w:r w:rsidRPr="00914BF7">
        <w:rPr>
          <w:rFonts w:ascii="Times New Roman" w:hAnsi="Times New Roman" w:cs="Times New Roman"/>
          <w:bCs/>
          <w:i/>
          <w:lang w:val="en-US"/>
        </w:rPr>
        <w:t>b</w:t>
      </w:r>
      <w:r w:rsidRPr="00914BF7">
        <w:rPr>
          <w:rFonts w:ascii="Times New Roman" w:hAnsi="Times New Roman" w:cs="Times New Roman"/>
          <w:bCs/>
        </w:rPr>
        <w:t xml:space="preserve">-струи не рождаются в распадах </w:t>
      </w:r>
      <w:r w:rsidRPr="00914BF7">
        <w:rPr>
          <w:rFonts w:ascii="Times New Roman" w:hAnsi="Times New Roman" w:cs="Times New Roman"/>
          <w:bCs/>
          <w:lang w:val="en-US"/>
        </w:rPr>
        <w:t>W</w:t>
      </w:r>
      <w:r w:rsidRPr="00914BF7">
        <w:rPr>
          <w:rFonts w:ascii="Times New Roman" w:hAnsi="Times New Roman" w:cs="Times New Roman"/>
          <w:bCs/>
        </w:rPr>
        <w:t>-бозонов.</w:t>
      </w:r>
    </w:p>
    <w:p w14:paraId="12FC00BD" w14:textId="166D011A"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Сигнальные и фоновые события вначале анализировались отдельно, для определения формы распределения по массе бозона Хиггса (</w:t>
      </w:r>
      <w:r w:rsidR="00C90A99">
        <w:rPr>
          <w:rFonts w:ascii="Times New Roman" w:hAnsi="Times New Roman" w:cs="Times New Roman"/>
          <w:bCs/>
        </w:rPr>
        <w:fldChar w:fldCharType="begin"/>
      </w:r>
      <w:r w:rsidR="00C90A99">
        <w:rPr>
          <w:rFonts w:ascii="Times New Roman" w:hAnsi="Times New Roman" w:cs="Times New Roman"/>
          <w:bCs/>
        </w:rPr>
        <w:instrText xml:space="preserve"> REF _Ref127271018 \h </w:instrText>
      </w:r>
      <w:r w:rsidR="00C90A99">
        <w:rPr>
          <w:rFonts w:ascii="Times New Roman" w:hAnsi="Times New Roman" w:cs="Times New Roman"/>
          <w:bCs/>
        </w:rPr>
      </w:r>
      <w:r w:rsidR="00C90A99">
        <w:rPr>
          <w:rFonts w:ascii="Times New Roman" w:hAnsi="Times New Roman" w:cs="Times New Roman"/>
          <w:bCs/>
        </w:rPr>
        <w:fldChar w:fldCharType="separate"/>
      </w:r>
      <w:r w:rsidR="00C80D67">
        <w:t xml:space="preserve">Рис.  </w:t>
      </w:r>
      <w:r w:rsidR="00C80D67">
        <w:rPr>
          <w:noProof/>
        </w:rPr>
        <w:t>4</w:t>
      </w:r>
      <w:r w:rsidR="00C80D67">
        <w:t>.</w:t>
      </w:r>
      <w:r w:rsidR="00C80D67">
        <w:rPr>
          <w:noProof/>
        </w:rPr>
        <w:t>8</w:t>
      </w:r>
      <w:r w:rsidR="00C90A99">
        <w:rPr>
          <w:rFonts w:ascii="Times New Roman" w:hAnsi="Times New Roman" w:cs="Times New Roman"/>
          <w:bCs/>
        </w:rPr>
        <w:fldChar w:fldCharType="end"/>
      </w:r>
      <w:r w:rsidRPr="00914BF7">
        <w:rPr>
          <w:rFonts w:ascii="Times New Roman" w:hAnsi="Times New Roman" w:cs="Times New Roman"/>
          <w:bCs/>
        </w:rPr>
        <w:t>а). Затем суммарное распределение для фона и сигнала подгонялось с учетом полученных форм (</w:t>
      </w:r>
      <w:r w:rsidR="00C90A99">
        <w:rPr>
          <w:rFonts w:ascii="Times New Roman" w:hAnsi="Times New Roman" w:cs="Times New Roman"/>
          <w:bCs/>
        </w:rPr>
        <w:fldChar w:fldCharType="begin"/>
      </w:r>
      <w:r w:rsidR="00C90A99">
        <w:rPr>
          <w:rFonts w:ascii="Times New Roman" w:hAnsi="Times New Roman" w:cs="Times New Roman"/>
          <w:bCs/>
        </w:rPr>
        <w:instrText xml:space="preserve"> REF _Ref127271018 \h </w:instrText>
      </w:r>
      <w:r w:rsidR="00C90A99">
        <w:rPr>
          <w:rFonts w:ascii="Times New Roman" w:hAnsi="Times New Roman" w:cs="Times New Roman"/>
          <w:bCs/>
        </w:rPr>
      </w:r>
      <w:r w:rsidR="00C90A99">
        <w:rPr>
          <w:rFonts w:ascii="Times New Roman" w:hAnsi="Times New Roman" w:cs="Times New Roman"/>
          <w:bCs/>
        </w:rPr>
        <w:fldChar w:fldCharType="separate"/>
      </w:r>
      <w:r w:rsidR="00C80D67">
        <w:t xml:space="preserve">Рис.  </w:t>
      </w:r>
      <w:r w:rsidR="00C80D67">
        <w:rPr>
          <w:noProof/>
        </w:rPr>
        <w:t>4</w:t>
      </w:r>
      <w:r w:rsidR="00C80D67">
        <w:t>.</w:t>
      </w:r>
      <w:r w:rsidR="00C80D67">
        <w:rPr>
          <w:noProof/>
        </w:rPr>
        <w:t>8</w:t>
      </w:r>
      <w:r w:rsidR="00C90A99">
        <w:rPr>
          <w:rFonts w:ascii="Times New Roman" w:hAnsi="Times New Roman" w:cs="Times New Roman"/>
          <w:bCs/>
        </w:rPr>
        <w:fldChar w:fldCharType="end"/>
      </w:r>
      <w:r w:rsidRPr="00914BF7">
        <w:rPr>
          <w:rFonts w:ascii="Times New Roman" w:hAnsi="Times New Roman" w:cs="Times New Roman"/>
          <w:bCs/>
          <w:lang w:val="en-US"/>
        </w:rPr>
        <w:t>b</w:t>
      </w:r>
      <w:r w:rsidRPr="00914BF7">
        <w:rPr>
          <w:rFonts w:ascii="Times New Roman" w:hAnsi="Times New Roman" w:cs="Times New Roman"/>
          <w:bCs/>
        </w:rPr>
        <w:t xml:space="preserve">). Соответственно определялась статистическая погрешность измерения сигнала. </w:t>
      </w:r>
      <w:r w:rsidR="0012214C" w:rsidRPr="00914BF7">
        <w:rPr>
          <w:rFonts w:ascii="Times New Roman" w:hAnsi="Times New Roman" w:cs="Times New Roman"/>
          <w:bCs/>
        </w:rPr>
        <w:t>Погрешности соответствуют значениям, ожидаемым при наборе данных с интегральной светимостью 2 аб</w:t>
      </w:r>
      <w:r w:rsidR="0012214C" w:rsidRPr="00914BF7">
        <w:rPr>
          <w:rFonts w:ascii="Times New Roman" w:hAnsi="Times New Roman" w:cs="Times New Roman"/>
          <w:bCs/>
          <w:vertAlign w:val="superscript"/>
        </w:rPr>
        <w:t>-1</w:t>
      </w:r>
      <w:r w:rsidR="0012214C" w:rsidRPr="0012214C">
        <w:rPr>
          <w:rFonts w:ascii="Times New Roman" w:hAnsi="Times New Roman" w:cs="Times New Roman"/>
          <w:bCs/>
        </w:rPr>
        <w:t>.</w:t>
      </w:r>
      <w:r w:rsidR="0012214C">
        <w:rPr>
          <w:rFonts w:ascii="Times New Roman" w:hAnsi="Times New Roman" w:cs="Times New Roman"/>
          <w:bCs/>
          <w:i/>
          <w:iCs/>
        </w:rPr>
        <w:t xml:space="preserve"> </w:t>
      </w:r>
      <w:r w:rsidRPr="00914BF7">
        <w:rPr>
          <w:rFonts w:ascii="Times New Roman" w:hAnsi="Times New Roman" w:cs="Times New Roman"/>
          <w:bCs/>
        </w:rPr>
        <w:t>Более точное значение статистической погрешности было получено методом игрушечного Монте-Карло.</w:t>
      </w:r>
    </w:p>
    <w:p w14:paraId="68B4FDD1" w14:textId="5E449EA9" w:rsidR="00914BF7" w:rsidRPr="00914BF7" w:rsidRDefault="00914BF7" w:rsidP="00914BF7">
      <w:pPr>
        <w:spacing w:line="276" w:lineRule="auto"/>
        <w:ind w:firstLine="709"/>
        <w:jc w:val="both"/>
        <w:rPr>
          <w:rFonts w:ascii="Times New Roman" w:hAnsi="Times New Roman" w:cs="Times New Roman"/>
          <w:bCs/>
        </w:rPr>
      </w:pPr>
      <w:r w:rsidRPr="00914BF7">
        <w:rPr>
          <w:rFonts w:ascii="Times New Roman" w:hAnsi="Times New Roman" w:cs="Times New Roman"/>
          <w:bCs/>
        </w:rPr>
        <w:t>В предположении объёма набора данных, соответствующего интегральной светимости 2 аб</w:t>
      </w:r>
      <w:r w:rsidRPr="00914BF7">
        <w:rPr>
          <w:rFonts w:ascii="Times New Roman" w:hAnsi="Times New Roman" w:cs="Times New Roman"/>
          <w:bCs/>
          <w:vertAlign w:val="superscript"/>
        </w:rPr>
        <w:t>-1</w:t>
      </w:r>
      <w:r w:rsidRPr="00914BF7">
        <w:rPr>
          <w:rFonts w:ascii="Times New Roman" w:hAnsi="Times New Roman" w:cs="Times New Roman"/>
          <w:bCs/>
        </w:rPr>
        <w:t xml:space="preserve">, поляризации пучков P(e-e+) = (-0.8, +0.3) и энергии в системе центра масс 250 ГэВ, была получена статистическая погрешность измерения относительной вероятности распада </w:t>
      </w:r>
      <w:r w:rsidR="0012214C" w:rsidRPr="007E2B68">
        <w:rPr>
          <w:rFonts w:cs="Times New Roman"/>
          <w:i/>
          <w:lang w:val="en-US"/>
        </w:rPr>
        <w:t>h</w:t>
      </w:r>
      <w:r w:rsidR="0012214C">
        <w:rPr>
          <w:rFonts w:cs="Times New Roman"/>
          <w:lang w:val="en-US"/>
        </w:rPr>
        <w:t> </w:t>
      </w:r>
      <w:r w:rsidR="0012214C">
        <w:rPr>
          <w:rFonts w:ascii="Arial Black" w:hAnsi="Arial Black" w:cs="Times New Roman"/>
        </w:rPr>
        <w:t>→ </w:t>
      </w:r>
      <w:r w:rsidR="0012214C" w:rsidRPr="007E2B68">
        <w:rPr>
          <w:rFonts w:cs="Times New Roman"/>
          <w:i/>
          <w:lang w:val="en-US"/>
        </w:rPr>
        <w:t>Z</w:t>
      </w:r>
      <w:r w:rsidR="0012214C">
        <w:rPr>
          <w:rFonts w:cs="Times New Roman"/>
          <w:lang w:val="en-US"/>
        </w:rPr>
        <w:t> </w:t>
      </w:r>
      <w:r w:rsidR="0012214C">
        <w:rPr>
          <w:rFonts w:ascii="Symbol" w:hAnsi="Symbol" w:cs="Times New Roman"/>
          <w:lang w:val="en-US"/>
        </w:rPr>
        <w:t></w:t>
      </w:r>
      <w:r w:rsidR="0012214C">
        <w:rPr>
          <w:rFonts w:cs="Times New Roman"/>
        </w:rPr>
        <w:t xml:space="preserve">, </w:t>
      </w:r>
      <w:r w:rsidRPr="00914BF7">
        <w:rPr>
          <w:rFonts w:ascii="Times New Roman" w:hAnsi="Times New Roman" w:cs="Times New Roman"/>
          <w:bCs/>
        </w:rPr>
        <w:t>равная ~22%.</w:t>
      </w:r>
    </w:p>
    <w:p w14:paraId="027A2CBF" w14:textId="77777777" w:rsidR="00914BF7" w:rsidRPr="00914BF7" w:rsidRDefault="00914BF7" w:rsidP="0012214C">
      <w:pPr>
        <w:spacing w:line="276" w:lineRule="auto"/>
        <w:jc w:val="center"/>
        <w:rPr>
          <w:rFonts w:ascii="Times New Roman" w:hAnsi="Times New Roman" w:cs="Times New Roman"/>
          <w:bCs/>
          <w:iCs/>
        </w:rPr>
      </w:pPr>
      <w:r w:rsidRPr="00914BF7">
        <w:rPr>
          <w:rFonts w:ascii="Times New Roman" w:hAnsi="Times New Roman" w:cs="Times New Roman"/>
          <w:bCs/>
          <w:iCs/>
          <w:noProof/>
        </w:rPr>
        <w:drawing>
          <wp:inline distT="0" distB="0" distL="0" distR="0" wp14:anchorId="5D9D7B91" wp14:editId="7D9A4D1A">
            <wp:extent cx="2957195" cy="2269490"/>
            <wp:effectExtent l="0" t="0" r="0" b="0"/>
            <wp:docPr id="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5"/>
                    <pic:cNvPicPr>
                      <a:picLocks noChangeAspect="1" noChangeArrowheads="1"/>
                    </pic:cNvPicPr>
                  </pic:nvPicPr>
                  <pic:blipFill>
                    <a:blip r:embed="rId22"/>
                    <a:stretch>
                      <a:fillRect/>
                    </a:stretch>
                  </pic:blipFill>
                  <pic:spPr bwMode="auto">
                    <a:xfrm>
                      <a:off x="0" y="0"/>
                      <a:ext cx="2957195" cy="2269490"/>
                    </a:xfrm>
                    <a:prstGeom prst="rect">
                      <a:avLst/>
                    </a:prstGeom>
                  </pic:spPr>
                </pic:pic>
              </a:graphicData>
            </a:graphic>
          </wp:inline>
        </w:drawing>
      </w:r>
      <w:r w:rsidRPr="00914BF7">
        <w:rPr>
          <w:rFonts w:ascii="Times New Roman" w:hAnsi="Times New Roman" w:cs="Times New Roman"/>
          <w:bCs/>
          <w:iCs/>
          <w:noProof/>
        </w:rPr>
        <w:drawing>
          <wp:inline distT="0" distB="0" distL="0" distR="0" wp14:anchorId="238CE013" wp14:editId="6E7CF5AB">
            <wp:extent cx="2957195" cy="2269490"/>
            <wp:effectExtent l="0" t="0" r="0" b="0"/>
            <wp:docPr id="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6"/>
                    <pic:cNvPicPr>
                      <a:picLocks noChangeAspect="1" noChangeArrowheads="1"/>
                    </pic:cNvPicPr>
                  </pic:nvPicPr>
                  <pic:blipFill>
                    <a:blip r:embed="rId23"/>
                    <a:stretch>
                      <a:fillRect/>
                    </a:stretch>
                  </pic:blipFill>
                  <pic:spPr bwMode="auto">
                    <a:xfrm>
                      <a:off x="0" y="0"/>
                      <a:ext cx="2957195" cy="2269490"/>
                    </a:xfrm>
                    <a:prstGeom prst="rect">
                      <a:avLst/>
                    </a:prstGeom>
                  </pic:spPr>
                </pic:pic>
              </a:graphicData>
            </a:graphic>
          </wp:inline>
        </w:drawing>
      </w:r>
    </w:p>
    <w:p w14:paraId="24134B7E" w14:textId="048AC652" w:rsidR="00914BF7" w:rsidRPr="00914BF7" w:rsidRDefault="00914BF7" w:rsidP="0012214C">
      <w:pPr>
        <w:pStyle w:val="a6"/>
        <w:jc w:val="center"/>
        <w:rPr>
          <w:rFonts w:ascii="Times New Roman" w:hAnsi="Times New Roman" w:cs="Times New Roman"/>
          <w:bCs/>
          <w:vertAlign w:val="superscript"/>
        </w:rPr>
      </w:pPr>
      <w:bookmarkStart w:id="31" w:name="_Ref127271018"/>
      <w:r>
        <w:t xml:space="preserve">Рис.  </w:t>
      </w:r>
      <w:fldSimple w:instr=" STYLEREF 1 \s ">
        <w:r w:rsidR="00C80D67">
          <w:rPr>
            <w:noProof/>
          </w:rPr>
          <w:t>4</w:t>
        </w:r>
      </w:fldSimple>
      <w:r w:rsidR="0076554C">
        <w:t>.</w:t>
      </w:r>
      <w:fldSimple w:instr=" SEQ Рис._ \* ARABIC \s 1 ">
        <w:r w:rsidR="00C80D67">
          <w:rPr>
            <w:noProof/>
          </w:rPr>
          <w:t>8</w:t>
        </w:r>
      </w:fldSimple>
      <w:bookmarkEnd w:id="31"/>
      <w:r w:rsidRPr="00914BF7">
        <w:rPr>
          <w:rFonts w:ascii="Times New Roman" w:hAnsi="Times New Roman" w:cs="Times New Roman"/>
          <w:bCs/>
        </w:rPr>
        <w:t xml:space="preserve"> - (а) Распределения для сигнальных (черные точки) и фоновых событий (зеленая гистограмма)</w:t>
      </w:r>
      <w:r w:rsidR="0012214C">
        <w:rPr>
          <w:rFonts w:ascii="Times New Roman" w:hAnsi="Times New Roman" w:cs="Times New Roman"/>
          <w:bCs/>
        </w:rPr>
        <w:t>;</w:t>
      </w:r>
      <w:r w:rsidRPr="00914BF7">
        <w:rPr>
          <w:rFonts w:ascii="Times New Roman" w:hAnsi="Times New Roman" w:cs="Times New Roman"/>
          <w:bCs/>
        </w:rPr>
        <w:t xml:space="preserve"> (</w:t>
      </w:r>
      <w:r w:rsidRPr="00914BF7">
        <w:rPr>
          <w:rFonts w:ascii="Times New Roman" w:hAnsi="Times New Roman" w:cs="Times New Roman"/>
          <w:bCs/>
          <w:lang w:val="en-US"/>
        </w:rPr>
        <w:t>b</w:t>
      </w:r>
      <w:r w:rsidRPr="00914BF7">
        <w:rPr>
          <w:rFonts w:ascii="Times New Roman" w:hAnsi="Times New Roman" w:cs="Times New Roman"/>
          <w:bCs/>
        </w:rPr>
        <w:t xml:space="preserve">) </w:t>
      </w:r>
      <w:r w:rsidR="0012214C">
        <w:rPr>
          <w:rFonts w:ascii="Times New Roman" w:hAnsi="Times New Roman" w:cs="Times New Roman"/>
          <w:bCs/>
        </w:rPr>
        <w:t>с</w:t>
      </w:r>
      <w:r w:rsidRPr="00914BF7">
        <w:rPr>
          <w:rFonts w:ascii="Times New Roman" w:hAnsi="Times New Roman" w:cs="Times New Roman"/>
          <w:bCs/>
        </w:rPr>
        <w:t>уммарное распределение для сигнала и фона, результаты подгонки показаны кривыми</w:t>
      </w:r>
    </w:p>
    <w:p w14:paraId="248FDFBF" w14:textId="43713F8B" w:rsidR="00CD41D0" w:rsidRPr="00B62830" w:rsidRDefault="00CD41D0" w:rsidP="00914BF7">
      <w:pPr>
        <w:spacing w:line="276" w:lineRule="auto"/>
        <w:jc w:val="both"/>
        <w:rPr>
          <w:rFonts w:ascii="Times New Roman" w:hAnsi="Times New Roman" w:cs="Times New Roman"/>
          <w:bCs/>
          <w:i/>
          <w:iCs/>
          <w:sz w:val="22"/>
          <w:szCs w:val="22"/>
        </w:rPr>
      </w:pPr>
    </w:p>
    <w:p w14:paraId="3E876CB7" w14:textId="77777777" w:rsidR="00CD41D0" w:rsidRPr="00416A83" w:rsidRDefault="00CD41D0" w:rsidP="00416A83">
      <w:pPr>
        <w:pStyle w:val="20"/>
        <w:spacing w:line="276" w:lineRule="auto"/>
        <w:ind w:left="0" w:firstLine="709"/>
        <w:rPr>
          <w:rFonts w:ascii="Times New Roman" w:hAnsi="Times New Roman" w:cs="Times New Roman"/>
          <w:b w:val="0"/>
          <w:bCs w:val="0"/>
          <w:i w:val="0"/>
          <w:iCs w:val="0"/>
          <w:sz w:val="24"/>
          <w:szCs w:val="24"/>
        </w:rPr>
      </w:pPr>
      <w:bookmarkStart w:id="32" w:name="__RefHeading___Toc3388_412493115"/>
      <w:bookmarkEnd w:id="32"/>
      <w:r w:rsidRPr="00416A83">
        <w:rPr>
          <w:rFonts w:ascii="Times New Roman" w:hAnsi="Times New Roman" w:cs="Times New Roman"/>
          <w:b w:val="0"/>
          <w:bCs w:val="0"/>
          <w:i w:val="0"/>
          <w:iCs w:val="0"/>
          <w:sz w:val="24"/>
          <w:szCs w:val="24"/>
        </w:rPr>
        <w:t>ЗАКЛЮЧЕНИЕ</w:t>
      </w:r>
    </w:p>
    <w:p w14:paraId="4C4306EF" w14:textId="61EC203F" w:rsidR="00806A15" w:rsidRPr="00B01746" w:rsidRDefault="00C90A99" w:rsidP="00C90A99">
      <w:pPr>
        <w:spacing w:line="276" w:lineRule="auto"/>
        <w:ind w:firstLine="709"/>
        <w:jc w:val="both"/>
        <w:rPr>
          <w:rFonts w:ascii="Times New Roman" w:hAnsi="Times New Roman" w:cs="Times New Roman"/>
          <w:bCs/>
        </w:rPr>
      </w:pPr>
      <w:r w:rsidRPr="00C90A99">
        <w:rPr>
          <w:rFonts w:ascii="Times New Roman" w:hAnsi="Times New Roman" w:cs="Times New Roman"/>
          <w:bCs/>
        </w:rPr>
        <w:t xml:space="preserve">В ходе работ, выполненных российской группой в научном центре ДЕЗИ в начале 2022 </w:t>
      </w:r>
      <w:r w:rsidRPr="00C90A99">
        <w:rPr>
          <w:rFonts w:ascii="Times New Roman" w:hAnsi="Times New Roman" w:cs="Times New Roman"/>
          <w:bCs/>
        </w:rPr>
        <w:lastRenderedPageBreak/>
        <w:t xml:space="preserve">года, была модифицирована, протестирована и подготовлена к работе установка для измерений световыхода сцинтилляционных элементов HGCAL. Кроме того, на установке, собранной в университете Гамбурга, были проведены  измерения характеристик облучённых и необлучённых структур кремниевых фотоумножителей с целью исследования эффекта саморазогрева и изменения напряжения пробоя, что позволит в дальнейшем получать оценки параметров для моделирования калориметра HGCAL. Также была определена потенциальная точность измерения относительной вероятности распада </w:t>
      </w:r>
      <w:bookmarkStart w:id="33" w:name="_Hlk127529302"/>
      <w:r>
        <w:rPr>
          <w:rFonts w:eastAsia="Times New Roman" w:cs="Times New Roman"/>
          <w:i/>
          <w:lang w:val="en-US"/>
        </w:rPr>
        <w:t>h </w:t>
      </w:r>
      <w:r>
        <w:rPr>
          <w:rFonts w:ascii="Arial Black" w:eastAsia="Times New Roman" w:hAnsi="Arial Black" w:cs="Times New Roman"/>
        </w:rPr>
        <w:t>→ </w:t>
      </w:r>
      <w:r>
        <w:rPr>
          <w:rFonts w:eastAsia="Times New Roman" w:cs="Times New Roman"/>
          <w:i/>
          <w:lang w:val="en-US"/>
        </w:rPr>
        <w:t>Z </w:t>
      </w:r>
      <w:r>
        <w:rPr>
          <w:rFonts w:ascii="Symbol" w:eastAsia="Times New Roman" w:hAnsi="Symbol" w:cs="Times New Roman"/>
          <w:lang w:val="en-US"/>
        </w:rPr>
        <w:t></w:t>
      </w:r>
      <w:r>
        <w:rPr>
          <w:rFonts w:ascii="Symbol" w:eastAsia="Times New Roman" w:hAnsi="Symbol" w:cs="Times New Roman"/>
        </w:rPr>
        <w:t></w:t>
      </w:r>
      <w:r>
        <w:rPr>
          <w:rFonts w:eastAsia="Times New Roman" w:cs="Times New Roman"/>
        </w:rPr>
        <w:t xml:space="preserve"> </w:t>
      </w:r>
      <w:bookmarkEnd w:id="33"/>
      <w:r w:rsidRPr="00C90A99">
        <w:rPr>
          <w:rFonts w:ascii="Times New Roman" w:hAnsi="Times New Roman" w:cs="Times New Roman"/>
          <w:bCs/>
        </w:rPr>
        <w:t xml:space="preserve">на будущем линейном </w:t>
      </w:r>
      <w:proofErr w:type="spellStart"/>
      <w:r w:rsidRPr="00C90A99">
        <w:rPr>
          <w:rFonts w:ascii="Times New Roman" w:hAnsi="Times New Roman" w:cs="Times New Roman"/>
          <w:bCs/>
        </w:rPr>
        <w:t>е</w:t>
      </w:r>
      <w:r w:rsidRPr="00C90A99">
        <w:rPr>
          <w:rFonts w:ascii="Times New Roman" w:hAnsi="Times New Roman" w:cs="Times New Roman"/>
          <w:bCs/>
          <w:vertAlign w:val="superscript"/>
        </w:rPr>
        <w:t>+</w:t>
      </w:r>
      <w:r w:rsidRPr="00C90A99">
        <w:rPr>
          <w:rFonts w:ascii="Times New Roman" w:hAnsi="Times New Roman" w:cs="Times New Roman"/>
          <w:bCs/>
        </w:rPr>
        <w:t>е</w:t>
      </w:r>
      <w:proofErr w:type="spellEnd"/>
      <w:r w:rsidRPr="00C90A99">
        <w:rPr>
          <w:rFonts w:ascii="Times New Roman" w:hAnsi="Times New Roman" w:cs="Times New Roman"/>
          <w:bCs/>
          <w:vertAlign w:val="superscript"/>
        </w:rPr>
        <w:t>-</w:t>
      </w:r>
      <w:r w:rsidRPr="00C90A99">
        <w:rPr>
          <w:rFonts w:ascii="Times New Roman" w:hAnsi="Times New Roman" w:cs="Times New Roman"/>
          <w:bCs/>
        </w:rPr>
        <w:t xml:space="preserve">  коллайдере </w:t>
      </w:r>
      <w:r w:rsidRPr="00C90A99">
        <w:rPr>
          <w:rFonts w:ascii="Times New Roman" w:hAnsi="Times New Roman" w:cs="Times New Roman"/>
          <w:bCs/>
          <w:lang w:val="en-US"/>
        </w:rPr>
        <w:t>ILC</w:t>
      </w:r>
      <w:r w:rsidRPr="00C90A99">
        <w:rPr>
          <w:rFonts w:ascii="Times New Roman" w:hAnsi="Times New Roman" w:cs="Times New Roman"/>
          <w:bCs/>
        </w:rPr>
        <w:t>.</w:t>
      </w:r>
      <w:r w:rsidR="00A220EE">
        <w:rPr>
          <w:rFonts w:ascii="Times New Roman" w:hAnsi="Times New Roman" w:cs="Times New Roman"/>
          <w:bCs/>
        </w:rPr>
        <w:t xml:space="preserve"> </w:t>
      </w:r>
      <w:r w:rsidR="00CD41D0">
        <w:rPr>
          <w:rFonts w:ascii="Times New Roman" w:hAnsi="Times New Roman" w:cs="Times New Roman"/>
          <w:bCs/>
        </w:rPr>
        <w:t xml:space="preserve"> </w:t>
      </w:r>
    </w:p>
    <w:p w14:paraId="426DE7F3" w14:textId="77777777" w:rsidR="003B3EBD" w:rsidRPr="00A32106" w:rsidRDefault="007C6BAD" w:rsidP="00763159">
      <w:pPr>
        <w:pStyle w:val="20"/>
        <w:spacing w:line="276" w:lineRule="auto"/>
        <w:ind w:left="0" w:firstLine="709"/>
        <w:rPr>
          <w:rFonts w:ascii="Times New Roman" w:hAnsi="Times New Roman" w:cs="Times New Roman"/>
          <w:b w:val="0"/>
          <w:i w:val="0"/>
          <w:sz w:val="24"/>
          <w:szCs w:val="24"/>
        </w:rPr>
      </w:pPr>
      <w:bookmarkStart w:id="34" w:name="_Hlk91431355"/>
      <w:r w:rsidRPr="00A32106">
        <w:rPr>
          <w:rFonts w:ascii="Times New Roman" w:hAnsi="Times New Roman" w:cs="Times New Roman"/>
          <w:b w:val="0"/>
          <w:bCs w:val="0"/>
          <w:i w:val="0"/>
          <w:sz w:val="24"/>
          <w:szCs w:val="24"/>
        </w:rPr>
        <w:t>Приложение А</w:t>
      </w:r>
    </w:p>
    <w:bookmarkEnd w:id="34"/>
    <w:p w14:paraId="0D68290D" w14:textId="38230A53"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 xml:space="preserve">Число специалистов, участвовавших в работах центра по тематике </w:t>
      </w:r>
      <w:r w:rsidR="00FE38C1">
        <w:rPr>
          <w:rFonts w:ascii="Times New Roman" w:hAnsi="Times New Roman" w:cs="Times New Roman"/>
        </w:rPr>
        <w:t>в 20</w:t>
      </w:r>
      <w:r w:rsidR="00B62830">
        <w:rPr>
          <w:rFonts w:ascii="Times New Roman" w:hAnsi="Times New Roman" w:cs="Times New Roman"/>
        </w:rPr>
        <w:t>2</w:t>
      </w:r>
      <w:r w:rsidR="00C90A99">
        <w:rPr>
          <w:rFonts w:ascii="Times New Roman" w:hAnsi="Times New Roman" w:cs="Times New Roman"/>
        </w:rPr>
        <w:t>2</w:t>
      </w:r>
      <w:r w:rsidR="003F6A84">
        <w:rPr>
          <w:rFonts w:ascii="Times New Roman" w:hAnsi="Times New Roman" w:cs="Times New Roman"/>
        </w:rPr>
        <w:t xml:space="preserve"> г. </w:t>
      </w:r>
      <w:r w:rsidRPr="00A32106">
        <w:rPr>
          <w:rFonts w:ascii="Times New Roman" w:hAnsi="Times New Roman" w:cs="Times New Roman"/>
          <w:lang w:val="en-US"/>
        </w:rPr>
        <w:t>ILC</w:t>
      </w:r>
      <w:r w:rsidR="009E1065" w:rsidRPr="00A32106">
        <w:rPr>
          <w:rFonts w:ascii="Times New Roman" w:hAnsi="Times New Roman" w:cs="Times New Roman"/>
        </w:rPr>
        <w:t>: у</w:t>
      </w:r>
      <w:r w:rsidR="00FE38C1">
        <w:rPr>
          <w:rFonts w:ascii="Times New Roman" w:hAnsi="Times New Roman" w:cs="Times New Roman"/>
        </w:rPr>
        <w:t xml:space="preserve">частвовали в работе всего – </w:t>
      </w:r>
      <w:r w:rsidR="00B62830">
        <w:rPr>
          <w:rFonts w:ascii="Times New Roman" w:hAnsi="Times New Roman" w:cs="Times New Roman"/>
        </w:rPr>
        <w:t>1</w:t>
      </w:r>
      <w:r w:rsidR="00C90A99">
        <w:rPr>
          <w:rFonts w:ascii="Times New Roman" w:hAnsi="Times New Roman" w:cs="Times New Roman"/>
        </w:rPr>
        <w:t>0</w:t>
      </w:r>
      <w:r w:rsidRPr="00A32106">
        <w:rPr>
          <w:rFonts w:ascii="Times New Roman" w:hAnsi="Times New Roman" w:cs="Times New Roman"/>
        </w:rPr>
        <w:t xml:space="preserve">, участвовали в работе за </w:t>
      </w:r>
      <w:r w:rsidR="009219F6">
        <w:rPr>
          <w:rFonts w:ascii="Times New Roman" w:hAnsi="Times New Roman" w:cs="Times New Roman"/>
        </w:rPr>
        <w:t xml:space="preserve">границей – </w:t>
      </w:r>
      <w:r w:rsidR="00C90A99">
        <w:rPr>
          <w:rFonts w:ascii="Times New Roman" w:hAnsi="Times New Roman" w:cs="Times New Roman"/>
        </w:rPr>
        <w:t>3</w:t>
      </w:r>
      <w:r w:rsidRPr="00A32106">
        <w:rPr>
          <w:rFonts w:ascii="Times New Roman" w:hAnsi="Times New Roman" w:cs="Times New Roman"/>
        </w:rPr>
        <w:t>.</w:t>
      </w:r>
    </w:p>
    <w:p w14:paraId="6FFB8E0B" w14:textId="39A4C91C"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молодых специали</w:t>
      </w:r>
      <w:r w:rsidR="009E1065" w:rsidRPr="00A32106">
        <w:rPr>
          <w:rFonts w:ascii="Times New Roman" w:hAnsi="Times New Roman" w:cs="Times New Roman"/>
        </w:rPr>
        <w:t>стов, привлеченных в эти работы: в</w:t>
      </w:r>
      <w:r w:rsidR="00FE38C1">
        <w:rPr>
          <w:rFonts w:ascii="Times New Roman" w:hAnsi="Times New Roman" w:cs="Times New Roman"/>
        </w:rPr>
        <w:t xml:space="preserve">сего – </w:t>
      </w:r>
      <w:r w:rsidR="00C90A99">
        <w:rPr>
          <w:rFonts w:ascii="Times New Roman" w:hAnsi="Times New Roman" w:cs="Times New Roman"/>
        </w:rPr>
        <w:t>5</w:t>
      </w:r>
      <w:r w:rsidRPr="00A32106">
        <w:rPr>
          <w:rFonts w:ascii="Times New Roman" w:hAnsi="Times New Roman" w:cs="Times New Roman"/>
        </w:rPr>
        <w:t>, участв</w:t>
      </w:r>
      <w:r w:rsidR="0016728C" w:rsidRPr="00A32106">
        <w:rPr>
          <w:rFonts w:ascii="Times New Roman" w:hAnsi="Times New Roman" w:cs="Times New Roman"/>
        </w:rPr>
        <w:t xml:space="preserve">овали в </w:t>
      </w:r>
      <w:r w:rsidR="00FE38C1">
        <w:rPr>
          <w:rFonts w:ascii="Times New Roman" w:hAnsi="Times New Roman" w:cs="Times New Roman"/>
        </w:rPr>
        <w:t xml:space="preserve">работе за границей – </w:t>
      </w:r>
      <w:r w:rsidR="00C90A99">
        <w:rPr>
          <w:rFonts w:ascii="Times New Roman" w:hAnsi="Times New Roman" w:cs="Times New Roman"/>
        </w:rPr>
        <w:t>1</w:t>
      </w:r>
      <w:r w:rsidR="009E1065" w:rsidRPr="00A32106">
        <w:rPr>
          <w:rFonts w:ascii="Times New Roman" w:hAnsi="Times New Roman" w:cs="Times New Roman"/>
        </w:rPr>
        <w:t>.</w:t>
      </w:r>
    </w:p>
    <w:p w14:paraId="20853049" w14:textId="77777777" w:rsidR="00B9003E"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диссертаций</w:t>
      </w:r>
      <w:r w:rsidR="003B00F7" w:rsidRPr="00A32106">
        <w:rPr>
          <w:rFonts w:ascii="Times New Roman" w:hAnsi="Times New Roman" w:cs="Times New Roman"/>
        </w:rPr>
        <w:t xml:space="preserve"> на соискание ученых степеней: в</w:t>
      </w:r>
      <w:r w:rsidRPr="00A32106">
        <w:rPr>
          <w:rFonts w:ascii="Times New Roman" w:hAnsi="Times New Roman" w:cs="Times New Roman"/>
        </w:rPr>
        <w:t>сего – 0.</w:t>
      </w:r>
    </w:p>
    <w:p w14:paraId="309A36C3" w14:textId="594377F8" w:rsidR="001223B3" w:rsidRPr="00970036" w:rsidRDefault="00B9003E" w:rsidP="00970036">
      <w:pPr>
        <w:spacing w:line="276" w:lineRule="auto"/>
        <w:ind w:firstLine="709"/>
        <w:jc w:val="both"/>
        <w:rPr>
          <w:rFonts w:ascii="Times New Roman" w:hAnsi="Times New Roman" w:cs="Times New Roman"/>
          <w:bCs/>
        </w:rPr>
      </w:pPr>
      <w:r w:rsidRPr="00A32106">
        <w:rPr>
          <w:rFonts w:ascii="Times New Roman" w:hAnsi="Times New Roman" w:cs="Times New Roman"/>
          <w:bCs/>
        </w:rPr>
        <w:t>Спис</w:t>
      </w:r>
      <w:r w:rsidR="005922B3" w:rsidRPr="00A32106">
        <w:rPr>
          <w:rFonts w:ascii="Times New Roman" w:hAnsi="Times New Roman" w:cs="Times New Roman"/>
          <w:bCs/>
        </w:rPr>
        <w:t>ок статей, опубликованных в 20</w:t>
      </w:r>
      <w:r w:rsidR="00B62830">
        <w:rPr>
          <w:rFonts w:ascii="Times New Roman" w:hAnsi="Times New Roman" w:cs="Times New Roman"/>
          <w:bCs/>
        </w:rPr>
        <w:t>2</w:t>
      </w:r>
      <w:r w:rsidR="00C90A99">
        <w:rPr>
          <w:rFonts w:ascii="Times New Roman" w:hAnsi="Times New Roman" w:cs="Times New Roman"/>
          <w:bCs/>
        </w:rPr>
        <w:t>2</w:t>
      </w:r>
      <w:r w:rsidR="005922B3" w:rsidRPr="00A32106">
        <w:rPr>
          <w:rFonts w:ascii="Times New Roman" w:hAnsi="Times New Roman" w:cs="Times New Roman"/>
          <w:bCs/>
        </w:rPr>
        <w:t xml:space="preserve"> г.</w:t>
      </w:r>
      <w:r w:rsidR="009E1065" w:rsidRPr="00A32106">
        <w:rPr>
          <w:rFonts w:ascii="Times New Roman" w:hAnsi="Times New Roman" w:cs="Times New Roman"/>
          <w:bCs/>
        </w:rPr>
        <w:t>:</w:t>
      </w:r>
      <w:r w:rsidR="00B62830">
        <w:rPr>
          <w:rFonts w:ascii="Times New Roman" w:hAnsi="Times New Roman" w:cs="Times New Roman"/>
          <w:bCs/>
        </w:rPr>
        <w:t xml:space="preserve"> </w:t>
      </w:r>
      <w:r w:rsidR="00C90A99">
        <w:rPr>
          <w:rFonts w:ascii="Times New Roman" w:hAnsi="Times New Roman" w:cs="Times New Roman"/>
          <w:bCs/>
        </w:rPr>
        <w:t>6</w:t>
      </w:r>
    </w:p>
    <w:p w14:paraId="274F6BDE" w14:textId="2F7DB674" w:rsidR="00C90A99" w:rsidRPr="00C90A99" w:rsidRDefault="00C90A99">
      <w:pPr>
        <w:widowControl/>
        <w:numPr>
          <w:ilvl w:val="0"/>
          <w:numId w:val="18"/>
        </w:numPr>
        <w:spacing w:line="276" w:lineRule="auto"/>
        <w:rPr>
          <w:rFonts w:ascii="Times New Roman" w:eastAsia="Songti SC" w:hAnsi="Times New Roman" w:cs="Arial Unicode MS"/>
          <w:bCs/>
          <w:color w:val="00000A"/>
          <w:kern w:val="0"/>
          <w:lang w:val="en-US"/>
        </w:rPr>
      </w:pPr>
      <w:bookmarkStart w:id="35" w:name="_Hlk127271532"/>
      <w:r w:rsidRPr="00C90A99">
        <w:rPr>
          <w:rFonts w:ascii="Times New Roman" w:eastAsia="Songti SC" w:hAnsi="Times New Roman" w:cs="Arial Unicode MS"/>
          <w:bCs/>
          <w:color w:val="00000A"/>
          <w:kern w:val="0"/>
          <w:lang w:val="en-US"/>
        </w:rPr>
        <w:t xml:space="preserve">S. Vinogradov, Skewness-based characterization of silicon photomultipliers. </w:t>
      </w:r>
      <w:proofErr w:type="spellStart"/>
      <w:r w:rsidRPr="00C90A99">
        <w:rPr>
          <w:rFonts w:ascii="Times New Roman" w:eastAsia="Songti SC" w:hAnsi="Times New Roman" w:cs="Arial Unicode MS"/>
          <w:bCs/>
          <w:color w:val="00000A"/>
          <w:kern w:val="0"/>
          <w:lang w:val="en-US"/>
        </w:rPr>
        <w:t>Eur.Phys.J.C</w:t>
      </w:r>
      <w:proofErr w:type="spellEnd"/>
      <w:r w:rsidRPr="00C90A99">
        <w:rPr>
          <w:rFonts w:ascii="Times New Roman" w:eastAsia="Songti SC" w:hAnsi="Times New Roman" w:cs="Arial Unicode MS"/>
          <w:bCs/>
          <w:color w:val="00000A"/>
          <w:kern w:val="0"/>
          <w:lang w:val="en-US"/>
        </w:rPr>
        <w:t xml:space="preserve"> 82 (2022) 5, 490. DOI: 10.1140/</w:t>
      </w:r>
      <w:proofErr w:type="spellStart"/>
      <w:r w:rsidRPr="00C90A99">
        <w:rPr>
          <w:rFonts w:ascii="Times New Roman" w:eastAsia="Songti SC" w:hAnsi="Times New Roman" w:cs="Arial Unicode MS"/>
          <w:bCs/>
          <w:color w:val="00000A"/>
          <w:kern w:val="0"/>
          <w:lang w:val="en-US"/>
        </w:rPr>
        <w:t>epjc</w:t>
      </w:r>
      <w:proofErr w:type="spellEnd"/>
      <w:r w:rsidRPr="00C90A99">
        <w:rPr>
          <w:rFonts w:ascii="Times New Roman" w:eastAsia="Songti SC" w:hAnsi="Times New Roman" w:cs="Arial Unicode MS"/>
          <w:bCs/>
          <w:color w:val="00000A"/>
          <w:kern w:val="0"/>
          <w:lang w:val="en-US"/>
        </w:rPr>
        <w:t>/s10052-022-10444-4.</w:t>
      </w:r>
    </w:p>
    <w:p w14:paraId="2CE9DA93" w14:textId="77777777" w:rsidR="00C90A99" w:rsidRPr="00C90A99" w:rsidRDefault="00C90A99">
      <w:pPr>
        <w:widowControl/>
        <w:numPr>
          <w:ilvl w:val="0"/>
          <w:numId w:val="18"/>
        </w:numPr>
        <w:tabs>
          <w:tab w:val="num" w:pos="720"/>
        </w:tabs>
        <w:spacing w:line="276" w:lineRule="auto"/>
        <w:jc w:val="both"/>
        <w:rPr>
          <w:rFonts w:ascii="Times New Roman" w:eastAsia="Songti SC" w:hAnsi="Times New Roman" w:cs="Arial Unicode MS"/>
          <w:bCs/>
          <w:color w:val="00000A"/>
          <w:kern w:val="0"/>
        </w:rPr>
      </w:pPr>
      <w:r w:rsidRPr="00C90A99">
        <w:rPr>
          <w:rFonts w:ascii="Times New Roman" w:eastAsia="Songti SC" w:hAnsi="Times New Roman" w:cs="Arial Unicode MS"/>
          <w:bCs/>
          <w:color w:val="00000A"/>
          <w:kern w:val="0"/>
          <w:lang w:val="en-US"/>
        </w:rPr>
        <w:t xml:space="preserve">M. </w:t>
      </w:r>
      <w:proofErr w:type="spellStart"/>
      <w:r w:rsidRPr="00C90A99">
        <w:rPr>
          <w:rFonts w:ascii="Times New Roman" w:eastAsia="Songti SC" w:hAnsi="Times New Roman" w:cs="Arial Unicode MS"/>
          <w:bCs/>
          <w:color w:val="00000A"/>
          <w:kern w:val="0"/>
          <w:lang w:val="en-US"/>
        </w:rPr>
        <w:t>Chadeeva</w:t>
      </w:r>
      <w:proofErr w:type="spellEnd"/>
      <w:r w:rsidRPr="00C90A99">
        <w:rPr>
          <w:rFonts w:ascii="Times New Roman" w:eastAsia="Songti SC" w:hAnsi="Times New Roman" w:cs="Arial Unicode MS"/>
          <w:bCs/>
          <w:color w:val="00000A"/>
          <w:kern w:val="0"/>
          <w:lang w:val="en-US"/>
        </w:rPr>
        <w:t xml:space="preserve"> and S. </w:t>
      </w:r>
      <w:proofErr w:type="spellStart"/>
      <w:r w:rsidRPr="00C90A99">
        <w:rPr>
          <w:rFonts w:ascii="Times New Roman" w:eastAsia="Songti SC" w:hAnsi="Times New Roman" w:cs="Arial Unicode MS"/>
          <w:bCs/>
          <w:color w:val="00000A"/>
          <w:kern w:val="0"/>
          <w:lang w:val="en-US"/>
        </w:rPr>
        <w:t>Korpachev</w:t>
      </w:r>
      <w:proofErr w:type="spellEnd"/>
      <w:r w:rsidRPr="00C90A99">
        <w:rPr>
          <w:rFonts w:ascii="Times New Roman" w:eastAsia="Songti SC" w:hAnsi="Times New Roman" w:cs="Arial Unicode MS"/>
          <w:bCs/>
          <w:color w:val="00000A"/>
          <w:kern w:val="0"/>
          <w:lang w:val="en-US"/>
        </w:rPr>
        <w:t xml:space="preserve">, Machine-learning-based prediction of parameters of secondaries in hadronic showers using calorimetric observables. </w:t>
      </w:r>
      <w:r w:rsidRPr="00C90A99">
        <w:rPr>
          <w:rFonts w:ascii="Times New Roman" w:eastAsia="Songti SC" w:hAnsi="Times New Roman" w:cs="Arial Unicode MS"/>
          <w:bCs/>
          <w:color w:val="00000A"/>
          <w:kern w:val="0"/>
        </w:rPr>
        <w:t>JINST 17 (2022) P10031. DOI: 10.1088/1748-0221/17/10/P10031.</w:t>
      </w:r>
    </w:p>
    <w:p w14:paraId="2272F25A" w14:textId="77777777" w:rsidR="00C90A99" w:rsidRPr="00C90A99" w:rsidRDefault="00C90A99">
      <w:pPr>
        <w:widowControl/>
        <w:numPr>
          <w:ilvl w:val="0"/>
          <w:numId w:val="18"/>
        </w:numPr>
        <w:tabs>
          <w:tab w:val="num" w:pos="720"/>
        </w:tabs>
        <w:spacing w:line="276" w:lineRule="auto"/>
        <w:jc w:val="both"/>
        <w:rPr>
          <w:rFonts w:ascii="Times New Roman" w:eastAsia="Songti SC" w:hAnsi="Times New Roman" w:cs="Arial Unicode MS"/>
          <w:bCs/>
          <w:color w:val="00000A"/>
          <w:kern w:val="0"/>
        </w:rPr>
      </w:pPr>
      <w:r w:rsidRPr="00C90A99">
        <w:rPr>
          <w:rFonts w:ascii="Times New Roman" w:eastAsia="Songti SC" w:hAnsi="Times New Roman" w:cs="Arial Unicode MS"/>
          <w:bCs/>
          <w:color w:val="00000A"/>
          <w:kern w:val="0"/>
          <w:lang w:val="en-US"/>
        </w:rPr>
        <w:t xml:space="preserve">O. </w:t>
      </w:r>
      <w:proofErr w:type="spellStart"/>
      <w:r w:rsidRPr="00C90A99">
        <w:rPr>
          <w:rFonts w:ascii="Times New Roman" w:eastAsia="Songti SC" w:hAnsi="Times New Roman" w:cs="Arial Unicode MS"/>
          <w:bCs/>
          <w:color w:val="00000A"/>
          <w:kern w:val="0"/>
          <w:lang w:val="en-US"/>
        </w:rPr>
        <w:t>Bychkova</w:t>
      </w:r>
      <w:proofErr w:type="spellEnd"/>
      <w:r w:rsidRPr="00C90A99">
        <w:rPr>
          <w:rFonts w:ascii="Times New Roman" w:eastAsia="Songti SC" w:hAnsi="Times New Roman" w:cs="Arial Unicode MS"/>
          <w:bCs/>
          <w:color w:val="00000A"/>
          <w:kern w:val="0"/>
          <w:lang w:val="en-US"/>
        </w:rPr>
        <w:t xml:space="preserve">, P. </w:t>
      </w:r>
      <w:proofErr w:type="spellStart"/>
      <w:r w:rsidRPr="00C90A99">
        <w:rPr>
          <w:rFonts w:ascii="Times New Roman" w:eastAsia="Songti SC" w:hAnsi="Times New Roman" w:cs="Arial Unicode MS"/>
          <w:bCs/>
          <w:color w:val="00000A"/>
          <w:kern w:val="0"/>
          <w:lang w:val="en-US"/>
        </w:rPr>
        <w:t>Parygin</w:t>
      </w:r>
      <w:proofErr w:type="spellEnd"/>
      <w:r w:rsidRPr="00C90A99">
        <w:rPr>
          <w:rFonts w:ascii="Times New Roman" w:eastAsia="Songti SC" w:hAnsi="Times New Roman" w:cs="Arial Unicode MS"/>
          <w:bCs/>
          <w:color w:val="00000A"/>
          <w:kern w:val="0"/>
          <w:lang w:val="en-US"/>
        </w:rPr>
        <w:t xml:space="preserve">, E. </w:t>
      </w:r>
      <w:proofErr w:type="spellStart"/>
      <w:r w:rsidRPr="00C90A99">
        <w:rPr>
          <w:rFonts w:ascii="Times New Roman" w:eastAsia="Songti SC" w:hAnsi="Times New Roman" w:cs="Arial Unicode MS"/>
          <w:bCs/>
          <w:color w:val="00000A"/>
          <w:kern w:val="0"/>
          <w:lang w:val="en-US"/>
        </w:rPr>
        <w:t>Garutti</w:t>
      </w:r>
      <w:proofErr w:type="spellEnd"/>
      <w:r w:rsidRPr="00C90A99">
        <w:rPr>
          <w:rFonts w:ascii="Times New Roman" w:eastAsia="Songti SC" w:hAnsi="Times New Roman" w:cs="Arial Unicode MS"/>
          <w:bCs/>
          <w:color w:val="00000A"/>
          <w:kern w:val="0"/>
          <w:lang w:val="en-US"/>
        </w:rPr>
        <w:t xml:space="preserve">, A. Kaminsky, S. Martens, E. Popova, J. Schwandt, A. </w:t>
      </w:r>
      <w:proofErr w:type="spellStart"/>
      <w:r w:rsidRPr="00C90A99">
        <w:rPr>
          <w:rFonts w:ascii="Times New Roman" w:eastAsia="Songti SC" w:hAnsi="Times New Roman" w:cs="Arial Unicode MS"/>
          <w:bCs/>
          <w:color w:val="00000A"/>
          <w:kern w:val="0"/>
          <w:lang w:val="en-US"/>
        </w:rPr>
        <w:t>Stifutkin</w:t>
      </w:r>
      <w:proofErr w:type="spellEnd"/>
      <w:r w:rsidRPr="00C90A99">
        <w:rPr>
          <w:rFonts w:ascii="Times New Roman" w:eastAsia="Songti SC" w:hAnsi="Times New Roman" w:cs="Arial Unicode MS"/>
          <w:bCs/>
          <w:color w:val="00000A"/>
          <w:kern w:val="0"/>
          <w:lang w:val="en-US"/>
        </w:rPr>
        <w:t xml:space="preserve">, Radiation hardness study using </w:t>
      </w:r>
      <w:proofErr w:type="spellStart"/>
      <w:r w:rsidRPr="00C90A99">
        <w:rPr>
          <w:rFonts w:ascii="Times New Roman" w:eastAsia="Songti SC" w:hAnsi="Times New Roman" w:cs="Arial Unicode MS"/>
          <w:bCs/>
          <w:color w:val="00000A"/>
          <w:kern w:val="0"/>
          <w:lang w:val="en-US"/>
        </w:rPr>
        <w:t>SiPMs</w:t>
      </w:r>
      <w:proofErr w:type="spellEnd"/>
      <w:r w:rsidRPr="00C90A99">
        <w:rPr>
          <w:rFonts w:ascii="Times New Roman" w:eastAsia="Songti SC" w:hAnsi="Times New Roman" w:cs="Arial Unicode MS"/>
          <w:bCs/>
          <w:color w:val="00000A"/>
          <w:kern w:val="0"/>
          <w:lang w:val="en-US"/>
        </w:rPr>
        <w:t xml:space="preserve"> with single-cell readout, Nucl. </w:t>
      </w:r>
      <w:proofErr w:type="spellStart"/>
      <w:r w:rsidRPr="00C90A99">
        <w:rPr>
          <w:rFonts w:ascii="Times New Roman" w:eastAsia="Songti SC" w:hAnsi="Times New Roman" w:cs="Arial Unicode MS"/>
          <w:bCs/>
          <w:color w:val="00000A"/>
          <w:kern w:val="0"/>
        </w:rPr>
        <w:t>Instrum</w:t>
      </w:r>
      <w:proofErr w:type="spellEnd"/>
      <w:r w:rsidRPr="00C90A99">
        <w:rPr>
          <w:rFonts w:ascii="Times New Roman" w:eastAsia="Songti SC" w:hAnsi="Times New Roman" w:cs="Arial Unicode MS"/>
          <w:bCs/>
          <w:color w:val="00000A"/>
          <w:kern w:val="0"/>
        </w:rPr>
        <w:t xml:space="preserve">. </w:t>
      </w:r>
      <w:proofErr w:type="spellStart"/>
      <w:r w:rsidRPr="00C90A99">
        <w:rPr>
          <w:rFonts w:ascii="Times New Roman" w:eastAsia="Songti SC" w:hAnsi="Times New Roman" w:cs="Arial Unicode MS"/>
          <w:bCs/>
          <w:color w:val="00000A"/>
          <w:kern w:val="0"/>
        </w:rPr>
        <w:t>Methods</w:t>
      </w:r>
      <w:proofErr w:type="spellEnd"/>
      <w:r w:rsidRPr="00C90A99">
        <w:rPr>
          <w:rFonts w:ascii="Times New Roman" w:eastAsia="Songti SC" w:hAnsi="Times New Roman" w:cs="Arial Unicode MS"/>
          <w:bCs/>
          <w:color w:val="00000A"/>
          <w:kern w:val="0"/>
        </w:rPr>
        <w:t xml:space="preserve"> </w:t>
      </w:r>
      <w:proofErr w:type="spellStart"/>
      <w:r w:rsidRPr="00C90A99">
        <w:rPr>
          <w:rFonts w:ascii="Times New Roman" w:eastAsia="Songti SC" w:hAnsi="Times New Roman" w:cs="Arial Unicode MS"/>
          <w:bCs/>
          <w:color w:val="00000A"/>
          <w:kern w:val="0"/>
        </w:rPr>
        <w:t>Phys</w:t>
      </w:r>
      <w:proofErr w:type="spellEnd"/>
      <w:r w:rsidRPr="00C90A99">
        <w:rPr>
          <w:rFonts w:ascii="Times New Roman" w:eastAsia="Songti SC" w:hAnsi="Times New Roman" w:cs="Arial Unicode MS"/>
          <w:bCs/>
          <w:color w:val="00000A"/>
          <w:kern w:val="0"/>
        </w:rPr>
        <w:t>. Res. A 1031C (2022). DOI:10.1016/j.nima.2022.166533.</w:t>
      </w:r>
    </w:p>
    <w:p w14:paraId="2EC81BF9" w14:textId="77777777" w:rsidR="00C90A99" w:rsidRPr="00C90A99" w:rsidRDefault="00C90A99">
      <w:pPr>
        <w:widowControl/>
        <w:numPr>
          <w:ilvl w:val="0"/>
          <w:numId w:val="18"/>
        </w:numPr>
        <w:tabs>
          <w:tab w:val="num" w:pos="720"/>
        </w:tabs>
        <w:spacing w:line="276" w:lineRule="auto"/>
        <w:jc w:val="both"/>
        <w:rPr>
          <w:rFonts w:ascii="Times New Roman" w:eastAsia="Songti SC" w:hAnsi="Times New Roman" w:cs="Arial Unicode MS"/>
          <w:bCs/>
          <w:color w:val="00000A"/>
          <w:kern w:val="0"/>
          <w:lang w:val="en-US"/>
        </w:rPr>
      </w:pPr>
      <w:r w:rsidRPr="00C90A99">
        <w:rPr>
          <w:rFonts w:ascii="Times New Roman" w:eastAsia="Songti SC" w:hAnsi="Times New Roman" w:cs="Arial Unicode MS"/>
          <w:bCs/>
          <w:color w:val="00000A"/>
          <w:kern w:val="0"/>
          <w:lang w:val="en-US"/>
        </w:rPr>
        <w:t xml:space="preserve">E. </w:t>
      </w:r>
      <w:proofErr w:type="spellStart"/>
      <w:r w:rsidRPr="00C90A99">
        <w:rPr>
          <w:rFonts w:ascii="Times New Roman" w:eastAsia="Songti SC" w:hAnsi="Times New Roman" w:cs="Arial Unicode MS"/>
          <w:bCs/>
          <w:color w:val="00000A"/>
          <w:kern w:val="0"/>
          <w:lang w:val="en-US"/>
        </w:rPr>
        <w:t>Garutti</w:t>
      </w:r>
      <w:proofErr w:type="spellEnd"/>
      <w:r w:rsidRPr="00C90A99">
        <w:rPr>
          <w:rFonts w:ascii="Times New Roman" w:eastAsia="Songti SC" w:hAnsi="Times New Roman" w:cs="Arial Unicode MS"/>
          <w:bCs/>
          <w:color w:val="00000A"/>
          <w:kern w:val="0"/>
          <w:lang w:val="en-US"/>
        </w:rPr>
        <w:t xml:space="preserve">, R. </w:t>
      </w:r>
      <w:proofErr w:type="spellStart"/>
      <w:r w:rsidRPr="00C90A99">
        <w:rPr>
          <w:rFonts w:ascii="Times New Roman" w:eastAsia="Songti SC" w:hAnsi="Times New Roman" w:cs="Arial Unicode MS"/>
          <w:bCs/>
          <w:color w:val="00000A"/>
          <w:kern w:val="0"/>
          <w:lang w:val="en-US"/>
        </w:rPr>
        <w:t>Klanner</w:t>
      </w:r>
      <w:proofErr w:type="spellEnd"/>
      <w:r w:rsidRPr="00C90A99">
        <w:rPr>
          <w:rFonts w:ascii="Times New Roman" w:eastAsia="Songti SC" w:hAnsi="Times New Roman" w:cs="Arial Unicode MS"/>
          <w:bCs/>
          <w:color w:val="00000A"/>
          <w:kern w:val="0"/>
          <w:lang w:val="en-US"/>
        </w:rPr>
        <w:t xml:space="preserve">, E. Popova et al. Self-heating effect in Silicon-Photomultipliers, </w:t>
      </w:r>
      <w:proofErr w:type="spellStart"/>
      <w:r w:rsidRPr="00C90A99">
        <w:rPr>
          <w:rFonts w:ascii="Times New Roman" w:eastAsia="Songti SC" w:hAnsi="Times New Roman" w:cs="Arial Unicode MS"/>
          <w:bCs/>
          <w:color w:val="00000A"/>
          <w:kern w:val="0"/>
          <w:lang w:val="en-US"/>
        </w:rPr>
        <w:t>Nucl.Instrum.Meth.A</w:t>
      </w:r>
      <w:proofErr w:type="spellEnd"/>
      <w:r w:rsidRPr="00C90A99">
        <w:rPr>
          <w:rFonts w:ascii="Times New Roman" w:eastAsia="Songti SC" w:hAnsi="Times New Roman" w:cs="Arial Unicode MS"/>
          <w:bCs/>
          <w:color w:val="00000A"/>
          <w:kern w:val="0"/>
          <w:lang w:val="en-US"/>
        </w:rPr>
        <w:t xml:space="preserve"> 1039 (2022) 167026. DOI: 10.1016/j.nima.2022.167026.</w:t>
      </w:r>
    </w:p>
    <w:p w14:paraId="4DE5D88D" w14:textId="77777777" w:rsidR="00C90A99" w:rsidRPr="00C90A99" w:rsidRDefault="00C90A99">
      <w:pPr>
        <w:widowControl/>
        <w:numPr>
          <w:ilvl w:val="0"/>
          <w:numId w:val="18"/>
        </w:numPr>
        <w:tabs>
          <w:tab w:val="num" w:pos="720"/>
        </w:tabs>
        <w:spacing w:line="276" w:lineRule="auto"/>
        <w:jc w:val="both"/>
        <w:rPr>
          <w:rFonts w:ascii="Times New Roman" w:eastAsia="Songti SC" w:hAnsi="Times New Roman" w:cs="Arial Unicode MS"/>
          <w:bCs/>
          <w:color w:val="00000A"/>
          <w:kern w:val="0"/>
        </w:rPr>
      </w:pPr>
      <w:r w:rsidRPr="00C90A99">
        <w:rPr>
          <w:rFonts w:ascii="Times New Roman" w:eastAsia="Songti SC" w:hAnsi="Times New Roman" w:cs="Arial Unicode MS"/>
          <w:bCs/>
          <w:color w:val="00000A"/>
          <w:kern w:val="0"/>
          <w:lang w:val="en-US"/>
        </w:rPr>
        <w:t xml:space="preserve">O. </w:t>
      </w:r>
      <w:proofErr w:type="spellStart"/>
      <w:r w:rsidRPr="00C90A99">
        <w:rPr>
          <w:rFonts w:ascii="Times New Roman" w:eastAsia="Songti SC" w:hAnsi="Times New Roman" w:cs="Arial Unicode MS"/>
          <w:bCs/>
          <w:color w:val="00000A"/>
          <w:kern w:val="0"/>
          <w:lang w:val="en-US"/>
        </w:rPr>
        <w:t>Bychkova</w:t>
      </w:r>
      <w:proofErr w:type="spellEnd"/>
      <w:r w:rsidRPr="00C90A99">
        <w:rPr>
          <w:rFonts w:ascii="Times New Roman" w:eastAsia="Songti SC" w:hAnsi="Times New Roman" w:cs="Arial Unicode MS"/>
          <w:bCs/>
          <w:color w:val="00000A"/>
          <w:kern w:val="0"/>
          <w:lang w:val="en-US"/>
        </w:rPr>
        <w:t xml:space="preserve">, E. </w:t>
      </w:r>
      <w:proofErr w:type="spellStart"/>
      <w:r w:rsidRPr="00C90A99">
        <w:rPr>
          <w:rFonts w:ascii="Times New Roman" w:eastAsia="Songti SC" w:hAnsi="Times New Roman" w:cs="Arial Unicode MS"/>
          <w:bCs/>
          <w:color w:val="00000A"/>
          <w:kern w:val="0"/>
          <w:lang w:val="en-US"/>
        </w:rPr>
        <w:t>Garutti</w:t>
      </w:r>
      <w:proofErr w:type="spellEnd"/>
      <w:r w:rsidRPr="00C90A99">
        <w:rPr>
          <w:rFonts w:ascii="Times New Roman" w:eastAsia="Songti SC" w:hAnsi="Times New Roman" w:cs="Arial Unicode MS"/>
          <w:bCs/>
          <w:color w:val="00000A"/>
          <w:kern w:val="0"/>
          <w:lang w:val="en-US"/>
        </w:rPr>
        <w:t xml:space="preserve">, E. Popova, A. </w:t>
      </w:r>
      <w:proofErr w:type="spellStart"/>
      <w:r w:rsidRPr="00C90A99">
        <w:rPr>
          <w:rFonts w:ascii="Times New Roman" w:eastAsia="Songti SC" w:hAnsi="Times New Roman" w:cs="Arial Unicode MS"/>
          <w:bCs/>
          <w:color w:val="00000A"/>
          <w:kern w:val="0"/>
          <w:lang w:val="en-US"/>
        </w:rPr>
        <w:t>Stifutkin</w:t>
      </w:r>
      <w:proofErr w:type="spellEnd"/>
      <w:r w:rsidRPr="00C90A99">
        <w:rPr>
          <w:rFonts w:ascii="Times New Roman" w:eastAsia="Songti SC" w:hAnsi="Times New Roman" w:cs="Arial Unicode MS"/>
          <w:bCs/>
          <w:color w:val="00000A"/>
          <w:kern w:val="0"/>
          <w:lang w:val="en-US"/>
        </w:rPr>
        <w:t xml:space="preserve">, S. Martens, P. </w:t>
      </w:r>
      <w:proofErr w:type="spellStart"/>
      <w:r w:rsidRPr="00C90A99">
        <w:rPr>
          <w:rFonts w:ascii="Times New Roman" w:eastAsia="Songti SC" w:hAnsi="Times New Roman" w:cs="Arial Unicode MS"/>
          <w:bCs/>
          <w:color w:val="00000A"/>
          <w:kern w:val="0"/>
          <w:lang w:val="en-US"/>
        </w:rPr>
        <w:t>Parygin</w:t>
      </w:r>
      <w:proofErr w:type="spellEnd"/>
      <w:r w:rsidRPr="00C90A99">
        <w:rPr>
          <w:rFonts w:ascii="Times New Roman" w:eastAsia="Songti SC" w:hAnsi="Times New Roman" w:cs="Arial Unicode MS"/>
          <w:bCs/>
          <w:color w:val="00000A"/>
          <w:kern w:val="0"/>
          <w:lang w:val="en-US"/>
        </w:rPr>
        <w:t xml:space="preserve">, A. Kaminsky, J. Schwandt. Radiation damage uniformity in a SiPM, </w:t>
      </w:r>
      <w:proofErr w:type="spellStart"/>
      <w:r w:rsidRPr="00C90A99">
        <w:rPr>
          <w:rFonts w:ascii="Times New Roman" w:eastAsia="Songti SC" w:hAnsi="Times New Roman" w:cs="Arial Unicode MS"/>
          <w:bCs/>
          <w:color w:val="00000A"/>
          <w:kern w:val="0"/>
          <w:lang w:val="en-US"/>
        </w:rPr>
        <w:t>Nucl.Instrum.Meth.A</w:t>
      </w:r>
      <w:proofErr w:type="spellEnd"/>
      <w:r w:rsidRPr="00C90A99">
        <w:rPr>
          <w:rFonts w:ascii="Times New Roman" w:eastAsia="Songti SC" w:hAnsi="Times New Roman" w:cs="Arial Unicode MS"/>
          <w:bCs/>
          <w:color w:val="00000A"/>
          <w:kern w:val="0"/>
          <w:lang w:val="en-US"/>
        </w:rPr>
        <w:t xml:space="preserve"> 1039 (2022) 167042. </w:t>
      </w:r>
      <w:r w:rsidRPr="00C90A99">
        <w:rPr>
          <w:rFonts w:ascii="Times New Roman" w:eastAsia="Songti SC" w:hAnsi="Times New Roman" w:cs="Arial Unicode MS"/>
          <w:bCs/>
          <w:color w:val="00000A"/>
          <w:kern w:val="0"/>
        </w:rPr>
        <w:t>DOI: 10.1016/j.nima.2022.167042.</w:t>
      </w:r>
    </w:p>
    <w:p w14:paraId="05B182CD" w14:textId="77777777" w:rsidR="00C90A99" w:rsidRPr="00C90A99" w:rsidRDefault="00C90A99">
      <w:pPr>
        <w:widowControl/>
        <w:numPr>
          <w:ilvl w:val="0"/>
          <w:numId w:val="18"/>
        </w:numPr>
        <w:tabs>
          <w:tab w:val="num" w:pos="720"/>
        </w:tabs>
        <w:spacing w:line="276" w:lineRule="auto"/>
        <w:jc w:val="both"/>
        <w:rPr>
          <w:rFonts w:ascii="Times New Roman" w:eastAsia="Songti SC" w:hAnsi="Times New Roman" w:cs="Arial Unicode MS"/>
          <w:bCs/>
          <w:color w:val="00000A"/>
          <w:kern w:val="0"/>
          <w:lang w:val="en-US"/>
        </w:rPr>
      </w:pPr>
      <w:r w:rsidRPr="00C90A99">
        <w:rPr>
          <w:rFonts w:ascii="Times New Roman" w:eastAsia="Songti SC" w:hAnsi="Times New Roman" w:cs="Arial Unicode MS"/>
          <w:bCs/>
          <w:color w:val="00000A"/>
          <w:kern w:val="0"/>
          <w:lang w:val="en-US"/>
        </w:rPr>
        <w:t xml:space="preserve">E. Antonov and A. </w:t>
      </w:r>
      <w:proofErr w:type="spellStart"/>
      <w:r w:rsidRPr="00C90A99">
        <w:rPr>
          <w:rFonts w:ascii="Times New Roman" w:eastAsia="Songti SC" w:hAnsi="Times New Roman" w:cs="Arial Unicode MS"/>
          <w:bCs/>
          <w:color w:val="00000A"/>
          <w:kern w:val="0"/>
          <w:lang w:val="en-US"/>
        </w:rPr>
        <w:t>Drutskoy</w:t>
      </w:r>
      <w:proofErr w:type="spellEnd"/>
      <w:r w:rsidRPr="00C90A99">
        <w:rPr>
          <w:rFonts w:ascii="Times New Roman" w:eastAsia="Songti SC" w:hAnsi="Times New Roman" w:cs="Arial Unicode MS"/>
          <w:bCs/>
          <w:color w:val="00000A"/>
          <w:kern w:val="0"/>
          <w:lang w:val="en-US"/>
        </w:rPr>
        <w:t>. Measurement of Br(H → Z</w:t>
      </w:r>
      <w:r w:rsidRPr="00C90A99">
        <w:rPr>
          <w:rFonts w:ascii="Times New Roman" w:eastAsia="Songti SC" w:hAnsi="Times New Roman" w:cs="Arial Unicode MS"/>
          <w:bCs/>
          <w:color w:val="00000A"/>
          <w:kern w:val="0"/>
        </w:rPr>
        <w:t>γ</w:t>
      </w:r>
      <w:r w:rsidRPr="00C90A99">
        <w:rPr>
          <w:rFonts w:ascii="Times New Roman" w:eastAsia="Songti SC" w:hAnsi="Times New Roman" w:cs="Arial Unicode MS"/>
          <w:bCs/>
          <w:color w:val="00000A"/>
          <w:kern w:val="0"/>
          <w:lang w:val="en-US"/>
        </w:rPr>
        <w:t>) at the 250 GeV ILC, JETP Letters (2023), vol. 117, issue 3, 183, DOI: 10.31857/S1234567823030011.</w:t>
      </w:r>
    </w:p>
    <w:bookmarkEnd w:id="35"/>
    <w:p w14:paraId="0FF78657" w14:textId="05F3A354" w:rsidR="00461068" w:rsidRPr="00C90A99" w:rsidRDefault="00461068" w:rsidP="00C90A99">
      <w:pPr>
        <w:widowControl/>
        <w:spacing w:line="276" w:lineRule="auto"/>
        <w:ind w:left="720"/>
        <w:jc w:val="both"/>
        <w:rPr>
          <w:rFonts w:ascii="Times New Roman" w:hAnsi="Times New Roman" w:cs="Times New Roman"/>
          <w:lang w:val="en-US"/>
        </w:rPr>
      </w:pPr>
    </w:p>
    <w:p w14:paraId="125B00AC" w14:textId="5D49D609" w:rsidR="00E25298" w:rsidRDefault="00E25298" w:rsidP="00B62830">
      <w:pPr>
        <w:ind w:left="720"/>
        <w:jc w:val="both"/>
        <w:rPr>
          <w:rFonts w:ascii="Times New Roman" w:hAnsi="Times New Roman" w:cs="Times New Roman"/>
        </w:rPr>
      </w:pPr>
      <w:r w:rsidRPr="00E25298">
        <w:rPr>
          <w:rFonts w:ascii="Times New Roman" w:hAnsi="Times New Roman" w:cs="Times New Roman"/>
        </w:rPr>
        <w:t>Список докладов, предс</w:t>
      </w:r>
      <w:r w:rsidR="00D55ED2">
        <w:rPr>
          <w:rFonts w:ascii="Times New Roman" w:hAnsi="Times New Roman" w:cs="Times New Roman"/>
        </w:rPr>
        <w:t>тавленных на конференциях в 20</w:t>
      </w:r>
      <w:r w:rsidR="00B62830">
        <w:rPr>
          <w:rFonts w:ascii="Times New Roman" w:hAnsi="Times New Roman" w:cs="Times New Roman"/>
        </w:rPr>
        <w:t>2</w:t>
      </w:r>
      <w:r w:rsidR="00C90A99">
        <w:rPr>
          <w:rFonts w:ascii="Times New Roman" w:hAnsi="Times New Roman" w:cs="Times New Roman"/>
        </w:rPr>
        <w:t>2</w:t>
      </w:r>
      <w:r w:rsidRPr="00E25298">
        <w:rPr>
          <w:rFonts w:ascii="Times New Roman" w:hAnsi="Times New Roman" w:cs="Times New Roman"/>
          <w:b/>
        </w:rPr>
        <w:t xml:space="preserve"> </w:t>
      </w:r>
      <w:r w:rsidRPr="00E25298">
        <w:rPr>
          <w:rFonts w:ascii="Times New Roman" w:hAnsi="Times New Roman" w:cs="Times New Roman"/>
        </w:rPr>
        <w:t>г.</w:t>
      </w:r>
      <w:r w:rsidR="00B62830">
        <w:rPr>
          <w:rFonts w:ascii="Times New Roman" w:hAnsi="Times New Roman" w:cs="Times New Roman"/>
        </w:rPr>
        <w:t xml:space="preserve"> </w:t>
      </w:r>
    </w:p>
    <w:p w14:paraId="2833FEF9" w14:textId="77777777" w:rsidR="00461068" w:rsidRPr="00E25298" w:rsidRDefault="00461068" w:rsidP="00B62830">
      <w:pPr>
        <w:ind w:left="720"/>
        <w:jc w:val="both"/>
        <w:rPr>
          <w:rFonts w:ascii="Times New Roman" w:hAnsi="Times New Roman" w:cs="Times New Roman"/>
          <w:b/>
        </w:rPr>
      </w:pPr>
    </w:p>
    <w:p w14:paraId="26F408FB" w14:textId="29C269FB" w:rsidR="00C90A99" w:rsidRPr="00C90A99" w:rsidRDefault="00C90A99">
      <w:pPr>
        <w:numPr>
          <w:ilvl w:val="3"/>
          <w:numId w:val="6"/>
        </w:numPr>
        <w:spacing w:line="276" w:lineRule="auto"/>
        <w:ind w:left="0" w:firstLine="426"/>
        <w:rPr>
          <w:rFonts w:ascii="Times New Roman" w:hAnsi="Times New Roman" w:cs="Times New Roman"/>
          <w:bCs/>
          <w:lang w:val="en-US"/>
        </w:rPr>
      </w:pPr>
      <w:bookmarkStart w:id="36" w:name="_Hlk127271398"/>
      <w:r w:rsidRPr="00C90A99">
        <w:rPr>
          <w:rFonts w:ascii="Times New Roman" w:hAnsi="Times New Roman" w:cs="Times New Roman"/>
          <w:bCs/>
          <w:lang w:val="en-US"/>
        </w:rPr>
        <w:t xml:space="preserve">O. </w:t>
      </w:r>
      <w:proofErr w:type="spellStart"/>
      <w:r w:rsidRPr="00C90A99">
        <w:rPr>
          <w:rFonts w:ascii="Times New Roman" w:hAnsi="Times New Roman" w:cs="Times New Roman"/>
          <w:bCs/>
          <w:lang w:val="en-US"/>
        </w:rPr>
        <w:t>Bychkova</w:t>
      </w:r>
      <w:proofErr w:type="spellEnd"/>
      <w:r w:rsidRPr="00C90A99">
        <w:rPr>
          <w:rFonts w:ascii="Times New Roman" w:hAnsi="Times New Roman" w:cs="Times New Roman"/>
          <w:bCs/>
          <w:lang w:val="en-US"/>
        </w:rPr>
        <w:t xml:space="preserve">, E. </w:t>
      </w:r>
      <w:proofErr w:type="spellStart"/>
      <w:r w:rsidRPr="00C90A99">
        <w:rPr>
          <w:rFonts w:ascii="Times New Roman" w:hAnsi="Times New Roman" w:cs="Times New Roman"/>
          <w:bCs/>
          <w:lang w:val="en-US"/>
        </w:rPr>
        <w:t>Garutti</w:t>
      </w:r>
      <w:proofErr w:type="spellEnd"/>
      <w:r w:rsidRPr="00C90A99">
        <w:rPr>
          <w:rFonts w:ascii="Times New Roman" w:hAnsi="Times New Roman" w:cs="Times New Roman"/>
          <w:bCs/>
          <w:lang w:val="en-US"/>
        </w:rPr>
        <w:t xml:space="preserve">, E. Popova, A. </w:t>
      </w:r>
      <w:proofErr w:type="spellStart"/>
      <w:r w:rsidRPr="00C90A99">
        <w:rPr>
          <w:rFonts w:ascii="Times New Roman" w:hAnsi="Times New Roman" w:cs="Times New Roman"/>
          <w:bCs/>
          <w:lang w:val="en-US"/>
        </w:rPr>
        <w:t>Stifutkin</w:t>
      </w:r>
      <w:proofErr w:type="spellEnd"/>
      <w:r w:rsidRPr="00C90A99">
        <w:rPr>
          <w:rFonts w:ascii="Times New Roman" w:hAnsi="Times New Roman" w:cs="Times New Roman"/>
          <w:bCs/>
          <w:lang w:val="en-US"/>
        </w:rPr>
        <w:t xml:space="preserve">, Radiation hardness study using </w:t>
      </w:r>
      <w:proofErr w:type="spellStart"/>
      <w:r w:rsidRPr="00C90A99">
        <w:rPr>
          <w:rFonts w:ascii="Times New Roman" w:hAnsi="Times New Roman" w:cs="Times New Roman"/>
          <w:bCs/>
          <w:lang w:val="en-US"/>
        </w:rPr>
        <w:t>SiPMs</w:t>
      </w:r>
      <w:proofErr w:type="spellEnd"/>
      <w:r w:rsidRPr="00C90A99">
        <w:rPr>
          <w:rFonts w:ascii="Times New Roman" w:hAnsi="Times New Roman" w:cs="Times New Roman"/>
          <w:bCs/>
          <w:lang w:val="en-US"/>
        </w:rPr>
        <w:t xml:space="preserve"> with single-cell readout, The 16th Vienna Conference on Instrumentation, 21–25 February 2022 (online), https://vci2022.hephy.at.</w:t>
      </w:r>
    </w:p>
    <w:p w14:paraId="7B095CEC" w14:textId="77777777" w:rsidR="00C90A99" w:rsidRPr="00C90A99" w:rsidRDefault="00C90A99">
      <w:pPr>
        <w:numPr>
          <w:ilvl w:val="3"/>
          <w:numId w:val="6"/>
        </w:numPr>
        <w:tabs>
          <w:tab w:val="num" w:pos="720"/>
        </w:tabs>
        <w:spacing w:line="276" w:lineRule="auto"/>
        <w:ind w:left="0" w:firstLine="426"/>
        <w:jc w:val="both"/>
        <w:rPr>
          <w:rFonts w:ascii="Times New Roman" w:hAnsi="Times New Roman" w:cs="Times New Roman"/>
          <w:bCs/>
          <w:lang w:val="en-US"/>
        </w:rPr>
      </w:pPr>
      <w:r w:rsidRPr="00C90A99">
        <w:rPr>
          <w:rFonts w:ascii="Times New Roman" w:hAnsi="Times New Roman" w:cs="Times New Roman"/>
          <w:bCs/>
          <w:lang w:val="en-US"/>
        </w:rPr>
        <w:t>S. Vinogradov, Tip Avalanche Photodiode—A spherical-junction SiPM concept, 9th Int. Conf. New Developments in Photodetection (NDIP20), Troyes, France, 04-08 Jul. 2022, https://www.ndip.fr.</w:t>
      </w:r>
    </w:p>
    <w:p w14:paraId="313EBE79" w14:textId="77777777" w:rsidR="00C90A99" w:rsidRPr="00C90A99" w:rsidRDefault="00C90A99">
      <w:pPr>
        <w:numPr>
          <w:ilvl w:val="3"/>
          <w:numId w:val="6"/>
        </w:numPr>
        <w:tabs>
          <w:tab w:val="num" w:pos="720"/>
        </w:tabs>
        <w:spacing w:line="276" w:lineRule="auto"/>
        <w:ind w:left="0" w:firstLine="426"/>
        <w:jc w:val="both"/>
        <w:rPr>
          <w:rFonts w:ascii="Times New Roman" w:hAnsi="Times New Roman" w:cs="Times New Roman"/>
          <w:bCs/>
          <w:lang w:val="en-US"/>
        </w:rPr>
      </w:pPr>
      <w:r w:rsidRPr="00C90A99">
        <w:rPr>
          <w:rFonts w:ascii="Times New Roman" w:hAnsi="Times New Roman" w:cs="Times New Roman"/>
          <w:bCs/>
          <w:lang w:val="en-US"/>
        </w:rPr>
        <w:t xml:space="preserve">S. Vinogradov, Feasibility of skewness-based characterization of </w:t>
      </w:r>
      <w:proofErr w:type="spellStart"/>
      <w:r w:rsidRPr="00C90A99">
        <w:rPr>
          <w:rFonts w:ascii="Times New Roman" w:hAnsi="Times New Roman" w:cs="Times New Roman"/>
          <w:bCs/>
          <w:lang w:val="en-US"/>
        </w:rPr>
        <w:t>SiPMs</w:t>
      </w:r>
      <w:proofErr w:type="spellEnd"/>
      <w:r w:rsidRPr="00C90A99">
        <w:rPr>
          <w:rFonts w:ascii="Times New Roman" w:hAnsi="Times New Roman" w:cs="Times New Roman"/>
          <w:bCs/>
          <w:lang w:val="en-US"/>
        </w:rPr>
        <w:t xml:space="preserve"> with unresolved spectra, 9th Int. Conf. New Developments in Photodetection (NDIP20), Troyes, France, 04-08 Jul. 2022, https://www.ndip.fr.</w:t>
      </w:r>
    </w:p>
    <w:p w14:paraId="4F1E01CC" w14:textId="77777777" w:rsidR="00C90A99" w:rsidRPr="00C90A99" w:rsidRDefault="00C90A99">
      <w:pPr>
        <w:numPr>
          <w:ilvl w:val="3"/>
          <w:numId w:val="6"/>
        </w:numPr>
        <w:tabs>
          <w:tab w:val="num" w:pos="720"/>
        </w:tabs>
        <w:spacing w:line="276" w:lineRule="auto"/>
        <w:ind w:left="0" w:firstLine="426"/>
        <w:jc w:val="both"/>
        <w:rPr>
          <w:rFonts w:ascii="Times New Roman" w:hAnsi="Times New Roman" w:cs="Times New Roman"/>
          <w:bCs/>
        </w:rPr>
      </w:pPr>
      <w:r w:rsidRPr="00C90A99">
        <w:rPr>
          <w:rFonts w:ascii="Times New Roman" w:hAnsi="Times New Roman" w:cs="Times New Roman"/>
          <w:bCs/>
        </w:rPr>
        <w:t>С. Л. Виноградов</w:t>
      </w:r>
      <w:proofErr w:type="gramStart"/>
      <w:r w:rsidRPr="00C90A99">
        <w:rPr>
          <w:rFonts w:ascii="Times New Roman" w:hAnsi="Times New Roman" w:cs="Times New Roman"/>
          <w:bCs/>
        </w:rPr>
        <w:t>, О</w:t>
      </w:r>
      <w:proofErr w:type="gramEnd"/>
      <w:r w:rsidRPr="00C90A99">
        <w:rPr>
          <w:rFonts w:ascii="Times New Roman" w:hAnsi="Times New Roman" w:cs="Times New Roman"/>
          <w:bCs/>
        </w:rPr>
        <w:t xml:space="preserve"> разработке кремниевого лавинного фотоумножителя с рекордными параметрами, Науч. </w:t>
      </w:r>
      <w:proofErr w:type="spellStart"/>
      <w:r w:rsidRPr="00C90A99">
        <w:rPr>
          <w:rFonts w:ascii="Times New Roman" w:hAnsi="Times New Roman" w:cs="Times New Roman"/>
          <w:bCs/>
        </w:rPr>
        <w:t>Конф</w:t>
      </w:r>
      <w:proofErr w:type="spellEnd"/>
      <w:r w:rsidRPr="00C90A99">
        <w:rPr>
          <w:rFonts w:ascii="Times New Roman" w:hAnsi="Times New Roman" w:cs="Times New Roman"/>
          <w:bCs/>
        </w:rPr>
        <w:t xml:space="preserve">. Росс. Форума «Микроэлектроника 2022», Роза Хутор, Россия, 02-08 </w:t>
      </w:r>
      <w:r w:rsidRPr="00C90A99">
        <w:rPr>
          <w:rFonts w:ascii="Times New Roman" w:hAnsi="Times New Roman" w:cs="Times New Roman"/>
          <w:bCs/>
        </w:rPr>
        <w:lastRenderedPageBreak/>
        <w:t xml:space="preserve">Окт. 2022, </w:t>
      </w:r>
      <w:r w:rsidRPr="00C90A99">
        <w:rPr>
          <w:rFonts w:ascii="Times New Roman" w:hAnsi="Times New Roman" w:cs="Times New Roman"/>
          <w:bCs/>
          <w:lang w:val="en-US"/>
        </w:rPr>
        <w:t>https</w:t>
      </w:r>
      <w:r w:rsidRPr="00C90A99">
        <w:rPr>
          <w:rFonts w:ascii="Times New Roman" w:hAnsi="Times New Roman" w:cs="Times New Roman"/>
          <w:bCs/>
        </w:rPr>
        <w:t>://</w:t>
      </w:r>
      <w:proofErr w:type="spellStart"/>
      <w:r w:rsidRPr="00C90A99">
        <w:rPr>
          <w:rFonts w:ascii="Times New Roman" w:hAnsi="Times New Roman" w:cs="Times New Roman"/>
          <w:bCs/>
          <w:lang w:val="en-US"/>
        </w:rPr>
        <w:t>microelectronica</w:t>
      </w:r>
      <w:proofErr w:type="spellEnd"/>
      <w:r w:rsidRPr="00C90A99">
        <w:rPr>
          <w:rFonts w:ascii="Times New Roman" w:hAnsi="Times New Roman" w:cs="Times New Roman"/>
          <w:bCs/>
        </w:rPr>
        <w:t>.</w:t>
      </w:r>
      <w:r w:rsidRPr="00C90A99">
        <w:rPr>
          <w:rFonts w:ascii="Times New Roman" w:hAnsi="Times New Roman" w:cs="Times New Roman"/>
          <w:bCs/>
          <w:lang w:val="en-US"/>
        </w:rPr>
        <w:t>pro</w:t>
      </w:r>
      <w:r w:rsidRPr="00C90A99">
        <w:rPr>
          <w:rFonts w:ascii="Times New Roman" w:hAnsi="Times New Roman" w:cs="Times New Roman"/>
          <w:bCs/>
        </w:rPr>
        <w:t>.</w:t>
      </w:r>
    </w:p>
    <w:p w14:paraId="4D37C0C8" w14:textId="77777777" w:rsidR="00C90A99" w:rsidRPr="00C90A99" w:rsidRDefault="00C90A99">
      <w:pPr>
        <w:numPr>
          <w:ilvl w:val="3"/>
          <w:numId w:val="6"/>
        </w:numPr>
        <w:tabs>
          <w:tab w:val="num" w:pos="720"/>
        </w:tabs>
        <w:spacing w:line="276" w:lineRule="auto"/>
        <w:ind w:left="0" w:firstLine="426"/>
        <w:jc w:val="both"/>
        <w:rPr>
          <w:rFonts w:ascii="Times New Roman" w:hAnsi="Times New Roman" w:cs="Times New Roman"/>
          <w:bCs/>
          <w:lang w:val="en-US"/>
        </w:rPr>
      </w:pPr>
      <w:r w:rsidRPr="00C90A99">
        <w:rPr>
          <w:rFonts w:ascii="Times New Roman" w:hAnsi="Times New Roman" w:cs="Times New Roman"/>
          <w:bCs/>
          <w:lang w:val="en-US"/>
        </w:rPr>
        <w:t xml:space="preserve">M. </w:t>
      </w:r>
      <w:proofErr w:type="spellStart"/>
      <w:r w:rsidRPr="00C90A99">
        <w:rPr>
          <w:rFonts w:ascii="Times New Roman" w:hAnsi="Times New Roman" w:cs="Times New Roman"/>
          <w:bCs/>
          <w:lang w:val="en-US"/>
        </w:rPr>
        <w:t>Chadeeva</w:t>
      </w:r>
      <w:proofErr w:type="spellEnd"/>
      <w:r w:rsidRPr="00C90A99">
        <w:rPr>
          <w:rFonts w:ascii="Times New Roman" w:hAnsi="Times New Roman" w:cs="Times New Roman"/>
          <w:bCs/>
          <w:lang w:val="en-US"/>
        </w:rPr>
        <w:t>, CALICE AHCAL simulations, ECFA Higgs Factories: 1st Topical Meeting on Simulation, Padova, Italy (online), 1-2 February 2022, https://indico.cern.ch/event/1097819/</w:t>
      </w:r>
    </w:p>
    <w:p w14:paraId="6EEB920B" w14:textId="77777777" w:rsidR="00C90A99" w:rsidRPr="00C90A99" w:rsidRDefault="00C90A99">
      <w:pPr>
        <w:numPr>
          <w:ilvl w:val="3"/>
          <w:numId w:val="6"/>
        </w:numPr>
        <w:tabs>
          <w:tab w:val="num" w:pos="720"/>
        </w:tabs>
        <w:spacing w:line="276" w:lineRule="auto"/>
        <w:ind w:left="0" w:firstLine="426"/>
        <w:jc w:val="both"/>
        <w:rPr>
          <w:rFonts w:ascii="Times New Roman" w:hAnsi="Times New Roman" w:cs="Times New Roman"/>
          <w:bCs/>
          <w:lang w:val="en-US"/>
        </w:rPr>
      </w:pPr>
      <w:r w:rsidRPr="00C90A99">
        <w:rPr>
          <w:rFonts w:ascii="Times New Roman" w:hAnsi="Times New Roman" w:cs="Times New Roman"/>
          <w:bCs/>
          <w:lang w:val="en-US"/>
        </w:rPr>
        <w:t xml:space="preserve">M. </w:t>
      </w:r>
      <w:proofErr w:type="spellStart"/>
      <w:r w:rsidRPr="00C90A99">
        <w:rPr>
          <w:rFonts w:ascii="Times New Roman" w:hAnsi="Times New Roman" w:cs="Times New Roman"/>
          <w:bCs/>
          <w:lang w:val="en-US"/>
        </w:rPr>
        <w:t>Chadeeva</w:t>
      </w:r>
      <w:proofErr w:type="spellEnd"/>
      <w:r w:rsidRPr="00C90A99">
        <w:rPr>
          <w:rFonts w:ascii="Times New Roman" w:hAnsi="Times New Roman" w:cs="Times New Roman"/>
          <w:bCs/>
          <w:lang w:val="en-US"/>
        </w:rPr>
        <w:t>, A novel approach to understanding hadronic showers using machine learning technique, 19th International Conference on Calorimetry in Particle Physics (CALOR 2022), University of Sussex, UK (semi-online), 16-20 May 2022, https://indico.cern.ch/event/847884/</w:t>
      </w:r>
    </w:p>
    <w:p w14:paraId="5E4EA495" w14:textId="77777777" w:rsidR="00C90A99" w:rsidRPr="00C90A99" w:rsidRDefault="00C90A99">
      <w:pPr>
        <w:numPr>
          <w:ilvl w:val="3"/>
          <w:numId w:val="6"/>
        </w:numPr>
        <w:tabs>
          <w:tab w:val="num" w:pos="720"/>
        </w:tabs>
        <w:spacing w:line="276" w:lineRule="auto"/>
        <w:ind w:left="0" w:firstLine="426"/>
        <w:jc w:val="both"/>
        <w:rPr>
          <w:rFonts w:ascii="Times New Roman" w:hAnsi="Times New Roman" w:cs="Times New Roman"/>
          <w:bCs/>
          <w:lang w:val="en-US"/>
        </w:rPr>
      </w:pPr>
      <w:r w:rsidRPr="00C90A99">
        <w:rPr>
          <w:rFonts w:ascii="Times New Roman" w:hAnsi="Times New Roman" w:cs="Times New Roman"/>
          <w:bCs/>
          <w:lang w:val="en-US"/>
        </w:rPr>
        <w:t xml:space="preserve">M. </w:t>
      </w:r>
      <w:proofErr w:type="spellStart"/>
      <w:r w:rsidRPr="00C90A99">
        <w:rPr>
          <w:rFonts w:ascii="Times New Roman" w:hAnsi="Times New Roman" w:cs="Times New Roman"/>
          <w:bCs/>
          <w:lang w:val="en-US"/>
        </w:rPr>
        <w:t>Chadeeva</w:t>
      </w:r>
      <w:proofErr w:type="spellEnd"/>
      <w:r w:rsidRPr="00C90A99">
        <w:rPr>
          <w:rFonts w:ascii="Times New Roman" w:hAnsi="Times New Roman" w:cs="Times New Roman"/>
          <w:bCs/>
          <w:lang w:val="en-US"/>
        </w:rPr>
        <w:t xml:space="preserve">, S. </w:t>
      </w:r>
      <w:proofErr w:type="spellStart"/>
      <w:r w:rsidRPr="00C90A99">
        <w:rPr>
          <w:rFonts w:ascii="Times New Roman" w:hAnsi="Times New Roman" w:cs="Times New Roman"/>
          <w:bCs/>
          <w:lang w:val="en-US"/>
        </w:rPr>
        <w:t>Korpachev</w:t>
      </w:r>
      <w:proofErr w:type="spellEnd"/>
      <w:r w:rsidRPr="00C90A99">
        <w:rPr>
          <w:rFonts w:ascii="Times New Roman" w:hAnsi="Times New Roman" w:cs="Times New Roman"/>
          <w:bCs/>
          <w:lang w:val="en-US"/>
        </w:rPr>
        <w:t xml:space="preserve">, A. </w:t>
      </w:r>
      <w:proofErr w:type="spellStart"/>
      <w:r w:rsidRPr="00C90A99">
        <w:rPr>
          <w:rFonts w:ascii="Times New Roman" w:hAnsi="Times New Roman" w:cs="Times New Roman"/>
          <w:bCs/>
          <w:lang w:val="en-US"/>
        </w:rPr>
        <w:t>Staritsyna</w:t>
      </w:r>
      <w:proofErr w:type="spellEnd"/>
      <w:r w:rsidRPr="00C90A99">
        <w:rPr>
          <w:rFonts w:ascii="Times New Roman" w:hAnsi="Times New Roman" w:cs="Times New Roman"/>
          <w:bCs/>
          <w:lang w:val="en-US"/>
        </w:rPr>
        <w:t xml:space="preserve">, Prediction of electromagnetic fraction in a hadronic shower using deep neural network, 6th International Conference on Particle Physics and Astrophysics (ICPPA 2022), NRNU </w:t>
      </w:r>
      <w:proofErr w:type="spellStart"/>
      <w:r w:rsidRPr="00C90A99">
        <w:rPr>
          <w:rFonts w:ascii="Times New Roman" w:hAnsi="Times New Roman" w:cs="Times New Roman"/>
          <w:bCs/>
          <w:lang w:val="en-US"/>
        </w:rPr>
        <w:t>MEPhI</w:t>
      </w:r>
      <w:proofErr w:type="spellEnd"/>
      <w:r w:rsidRPr="00C90A99">
        <w:rPr>
          <w:rFonts w:ascii="Times New Roman" w:hAnsi="Times New Roman" w:cs="Times New Roman"/>
          <w:bCs/>
          <w:lang w:val="en-US"/>
        </w:rPr>
        <w:t>, Moscow, Russia, 29 November - 2 December 2022, https://indico.particle.mephi.ru/event/275/overview</w:t>
      </w:r>
    </w:p>
    <w:p w14:paraId="0A0CDA40" w14:textId="7EF56DC0" w:rsidR="00C90A99" w:rsidRPr="00C90A99" w:rsidRDefault="00C90A99">
      <w:pPr>
        <w:numPr>
          <w:ilvl w:val="3"/>
          <w:numId w:val="6"/>
        </w:numPr>
        <w:tabs>
          <w:tab w:val="num" w:pos="720"/>
        </w:tabs>
        <w:spacing w:line="276" w:lineRule="auto"/>
        <w:ind w:left="0" w:firstLine="426"/>
        <w:jc w:val="both"/>
        <w:rPr>
          <w:rFonts w:ascii="Times New Roman" w:hAnsi="Times New Roman" w:cs="Times New Roman"/>
          <w:bCs/>
        </w:rPr>
      </w:pPr>
      <w:r w:rsidRPr="00C90A99">
        <w:rPr>
          <w:rFonts w:ascii="Times New Roman" w:hAnsi="Times New Roman" w:cs="Times New Roman"/>
          <w:bCs/>
        </w:rPr>
        <w:t xml:space="preserve">А. Оськин, Метод оценки систематической погрешности при измерении поляризации τ-лептонов в процессе </w:t>
      </w:r>
      <w:proofErr w:type="spellStart"/>
      <w:r w:rsidRPr="00C90A99">
        <w:rPr>
          <w:rFonts w:ascii="Times New Roman" w:hAnsi="Times New Roman" w:cs="Times New Roman"/>
          <w:bCs/>
        </w:rPr>
        <w:t>pp→tt→WbWb</w:t>
      </w:r>
      <w:proofErr w:type="spellEnd"/>
      <w:r w:rsidRPr="00C90A99">
        <w:rPr>
          <w:rFonts w:ascii="Times New Roman" w:hAnsi="Times New Roman" w:cs="Times New Roman"/>
          <w:bCs/>
        </w:rPr>
        <w:t xml:space="preserve"> (</w:t>
      </w:r>
      <w:proofErr w:type="spellStart"/>
      <w:r w:rsidRPr="00C90A99">
        <w:rPr>
          <w:rFonts w:ascii="Times New Roman" w:hAnsi="Times New Roman" w:cs="Times New Roman"/>
          <w:bCs/>
        </w:rPr>
        <w:t>W→μν</w:t>
      </w:r>
      <w:proofErr w:type="spellEnd"/>
      <w:r w:rsidRPr="00C90A99">
        <w:rPr>
          <w:rFonts w:ascii="Times New Roman" w:hAnsi="Times New Roman" w:cs="Times New Roman"/>
          <w:bCs/>
        </w:rPr>
        <w:t xml:space="preserve">, </w:t>
      </w:r>
      <w:proofErr w:type="spellStart"/>
      <w:r w:rsidRPr="00C90A99">
        <w:rPr>
          <w:rFonts w:ascii="Times New Roman" w:hAnsi="Times New Roman" w:cs="Times New Roman"/>
          <w:bCs/>
        </w:rPr>
        <w:t>W→τν</w:t>
      </w:r>
      <w:proofErr w:type="spellEnd"/>
      <w:r w:rsidRPr="00C90A99">
        <w:rPr>
          <w:rFonts w:ascii="Times New Roman" w:hAnsi="Times New Roman" w:cs="Times New Roman"/>
          <w:bCs/>
        </w:rPr>
        <w:t xml:space="preserve">, τ→π+π0ν) в эксперименте CMS. XI молодёжная конференция «Физика элементарных частиц и космология 2022», 19-20 апреля 2022 года, ФИАН, Москва, Россия, </w:t>
      </w:r>
      <w:r>
        <w:fldChar w:fldCharType="begin"/>
      </w:r>
      <w:r>
        <w:instrText>HYPERLINK \h</w:instrText>
      </w:r>
      <w:r>
        <w:fldChar w:fldCharType="separate"/>
      </w:r>
      <w:r w:rsidR="004A1705">
        <w:rPr>
          <w:b/>
          <w:bCs/>
        </w:rPr>
        <w:t>Ошибка! Недопустимый объект гиперссылки.</w:t>
      </w:r>
      <w:r>
        <w:rPr>
          <w:rStyle w:val="a8"/>
          <w:rFonts w:ascii="Times New Roman" w:hAnsi="Times New Roman" w:cs="Times New Roman"/>
          <w:bCs/>
        </w:rPr>
        <w:fldChar w:fldCharType="end"/>
      </w:r>
    </w:p>
    <w:p w14:paraId="2A1D6EDE" w14:textId="60A4DE5A" w:rsidR="00C90A99" w:rsidRPr="00C90A99" w:rsidRDefault="00C90A99">
      <w:pPr>
        <w:numPr>
          <w:ilvl w:val="3"/>
          <w:numId w:val="6"/>
        </w:numPr>
        <w:tabs>
          <w:tab w:val="num" w:pos="720"/>
        </w:tabs>
        <w:spacing w:line="276" w:lineRule="auto"/>
        <w:ind w:left="0" w:firstLine="426"/>
        <w:jc w:val="both"/>
        <w:rPr>
          <w:rFonts w:ascii="Times New Roman" w:hAnsi="Times New Roman" w:cs="Times New Roman"/>
          <w:bCs/>
          <w:lang w:val="en-US"/>
        </w:rPr>
      </w:pPr>
      <w:r w:rsidRPr="00C90A99">
        <w:rPr>
          <w:rFonts w:ascii="Times New Roman" w:hAnsi="Times New Roman" w:cs="Times New Roman"/>
          <w:bCs/>
          <w:lang w:val="en-US"/>
        </w:rPr>
        <w:t xml:space="preserve">E. Antonov, Measurement of </w:t>
      </w:r>
      <w:r w:rsidR="00374A07" w:rsidRPr="007E2B68">
        <w:rPr>
          <w:rFonts w:ascii="Symbol" w:hAnsi="Symbol"/>
          <w:lang w:val="en-US"/>
        </w:rPr>
        <w:t></w:t>
      </w:r>
      <w:r w:rsidR="00374A07">
        <w:rPr>
          <w:lang w:val="en-US"/>
        </w:rPr>
        <w:t>(</w:t>
      </w:r>
      <w:proofErr w:type="spellStart"/>
      <w:r w:rsidR="00374A07">
        <w:rPr>
          <w:lang w:val="en-US"/>
        </w:rPr>
        <w:t>e+e</w:t>
      </w:r>
      <w:proofErr w:type="spellEnd"/>
      <w:r w:rsidR="00374A07">
        <w:rPr>
          <w:lang w:val="en-US"/>
        </w:rPr>
        <w:t xml:space="preserve">- -&gt;HZ) x Br(H -&gt;ZZ*) </w:t>
      </w:r>
      <w:r w:rsidRPr="00C90A99">
        <w:rPr>
          <w:rFonts w:ascii="Times New Roman" w:hAnsi="Times New Roman" w:cs="Times New Roman"/>
          <w:bCs/>
          <w:lang w:val="en-US"/>
        </w:rPr>
        <w:t xml:space="preserve"> at the 250 GeV ILC, the 30th International Symposium on Lepton Photon Interactions at High Energies, Manchester, UK, online, 12 January 2022, </w:t>
      </w:r>
      <w:hyperlink r:id="rId24">
        <w:r w:rsidRPr="00C90A99">
          <w:rPr>
            <w:rStyle w:val="a8"/>
            <w:rFonts w:ascii="Times New Roman" w:hAnsi="Times New Roman" w:cs="Times New Roman"/>
            <w:bCs/>
            <w:lang w:val="en-US"/>
          </w:rPr>
          <w:t>https://indi.to/QVg4T</w:t>
        </w:r>
      </w:hyperlink>
    </w:p>
    <w:bookmarkEnd w:id="36"/>
    <w:p w14:paraId="6F24D1F0" w14:textId="68F72EDA" w:rsidR="008B23BD" w:rsidRPr="00374A07" w:rsidRDefault="008B23BD" w:rsidP="00C90A99">
      <w:pPr>
        <w:spacing w:line="276" w:lineRule="auto"/>
        <w:jc w:val="both"/>
        <w:rPr>
          <w:rFonts w:ascii="Times New Roman" w:hAnsi="Times New Roman" w:cs="Times New Roman"/>
          <w:bCs/>
          <w:lang w:val="en-US"/>
        </w:rPr>
      </w:pPr>
    </w:p>
    <w:p w14:paraId="048A5A9A" w14:textId="77777777" w:rsidR="008B23BD" w:rsidRPr="00374A07" w:rsidRDefault="008B23BD" w:rsidP="008B23BD">
      <w:pPr>
        <w:spacing w:line="276" w:lineRule="auto"/>
        <w:ind w:left="426"/>
        <w:jc w:val="both"/>
        <w:rPr>
          <w:rStyle w:val="a8"/>
          <w:rFonts w:ascii="Times New Roman" w:hAnsi="Times New Roman" w:cs="Times New Roman"/>
          <w:bCs/>
          <w:color w:val="auto"/>
          <w:u w:val="none"/>
          <w:lang w:val="en-US"/>
        </w:rPr>
      </w:pPr>
    </w:p>
    <w:p w14:paraId="6BEE7904" w14:textId="77777777" w:rsidR="002D367A" w:rsidRPr="00374A07" w:rsidRDefault="002D367A" w:rsidP="002D367A">
      <w:pPr>
        <w:spacing w:line="276" w:lineRule="auto"/>
        <w:jc w:val="both"/>
        <w:rPr>
          <w:rFonts w:ascii="Times New Roman" w:hAnsi="Times New Roman" w:cs="Times New Roman"/>
          <w:bCs/>
          <w:lang w:val="en-US"/>
        </w:rPr>
      </w:pPr>
    </w:p>
    <w:p w14:paraId="570D3204" w14:textId="5BFAA28A" w:rsidR="008632FF" w:rsidRPr="00A32106" w:rsidRDefault="00800562" w:rsidP="00763159">
      <w:pPr>
        <w:pStyle w:val="10"/>
        <w:spacing w:line="276" w:lineRule="auto"/>
        <w:ind w:left="0" w:firstLine="709"/>
        <w:jc w:val="both"/>
        <w:rPr>
          <w:rFonts w:ascii="Times New Roman" w:hAnsi="Times New Roman" w:cs="Times New Roman"/>
          <w:b w:val="0"/>
          <w:sz w:val="24"/>
          <w:szCs w:val="24"/>
        </w:rPr>
      </w:pPr>
      <w:r w:rsidRPr="00F24FCD">
        <w:rPr>
          <w:rFonts w:ascii="Times New Roman" w:hAnsi="Times New Roman" w:cs="Times New Roman"/>
          <w:b w:val="0"/>
          <w:sz w:val="24"/>
          <w:szCs w:val="24"/>
          <w:lang w:val="en-US"/>
        </w:rPr>
        <w:br w:type="page"/>
      </w:r>
      <w:bookmarkStart w:id="37" w:name="_Toc127873275"/>
      <w:r w:rsidR="008632F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8632FF" w:rsidRPr="00A32106">
        <w:rPr>
          <w:rFonts w:ascii="Times New Roman" w:hAnsi="Times New Roman" w:cs="Times New Roman"/>
          <w:b w:val="0"/>
          <w:sz w:val="24"/>
          <w:szCs w:val="24"/>
        </w:rPr>
        <w:t xml:space="preserve"> </w:t>
      </w:r>
      <w:r w:rsidR="0042114A" w:rsidRPr="00A32106">
        <w:rPr>
          <w:rFonts w:ascii="Times New Roman" w:hAnsi="Times New Roman" w:cs="Times New Roman"/>
          <w:b w:val="0"/>
          <w:sz w:val="24"/>
          <w:szCs w:val="24"/>
        </w:rPr>
        <w:t xml:space="preserve">9 </w:t>
      </w:r>
      <w:r w:rsidR="008632FF" w:rsidRPr="00A32106">
        <w:rPr>
          <w:rFonts w:ascii="Times New Roman" w:hAnsi="Times New Roman" w:cs="Times New Roman"/>
          <w:b w:val="0"/>
          <w:sz w:val="24"/>
          <w:szCs w:val="24"/>
        </w:rPr>
        <w:t>«Структура экзотических ядер»</w:t>
      </w:r>
      <w:bookmarkEnd w:id="37"/>
    </w:p>
    <w:p w14:paraId="3044AB15" w14:textId="71234019" w:rsidR="008632FF" w:rsidRPr="00A32106" w:rsidRDefault="000D63C9" w:rsidP="004D65A0">
      <w:pPr>
        <w:spacing w:line="276" w:lineRule="auto"/>
        <w:ind w:firstLine="709"/>
        <w:jc w:val="both"/>
        <w:rPr>
          <w:rFonts w:ascii="Times New Roman" w:hAnsi="Times New Roman" w:cs="Times New Roman"/>
        </w:rPr>
      </w:pPr>
      <w:r w:rsidRPr="00A32106">
        <w:rPr>
          <w:rFonts w:ascii="Times New Roman" w:hAnsi="Times New Roman" w:cs="Times New Roman"/>
        </w:rPr>
        <w:t xml:space="preserve">Эксперимент «Структура экзотических ядер» проводится коллаборацией </w:t>
      </w:r>
      <w:r w:rsidRPr="00A32106">
        <w:rPr>
          <w:rFonts w:ascii="Times New Roman" w:hAnsi="Times New Roman" w:cs="Times New Roman"/>
          <w:lang w:val="en-US"/>
        </w:rPr>
        <w:t>GSI</w:t>
      </w:r>
      <w:r w:rsidR="00284AC6">
        <w:rPr>
          <w:rFonts w:ascii="Times New Roman" w:hAnsi="Times New Roman" w:cs="Times New Roman"/>
        </w:rPr>
        <w:t xml:space="preserve"> (Дармштадт) – </w:t>
      </w:r>
      <w:r w:rsidRPr="00A32106">
        <w:rPr>
          <w:rFonts w:ascii="Times New Roman" w:hAnsi="Times New Roman" w:cs="Times New Roman"/>
        </w:rPr>
        <w:t>НИЦ «Курчатовский институт»</w:t>
      </w:r>
      <w:r w:rsidR="00284AC6">
        <w:rPr>
          <w:rFonts w:ascii="Times New Roman" w:hAnsi="Times New Roman" w:cs="Times New Roman"/>
        </w:rPr>
        <w:t xml:space="preserve"> - </w:t>
      </w:r>
      <w:r w:rsidR="00284AC6" w:rsidRPr="00284AC6">
        <w:rPr>
          <w:rFonts w:ascii="Times New Roman" w:hAnsi="Times New Roman" w:cs="Times New Roman"/>
        </w:rPr>
        <w:t>ПИЯФ</w:t>
      </w:r>
      <w:r w:rsidRPr="00A32106">
        <w:rPr>
          <w:rFonts w:ascii="Times New Roman" w:hAnsi="Times New Roman" w:cs="Times New Roman"/>
        </w:rPr>
        <w:t xml:space="preserve">.  </w:t>
      </w:r>
      <w:r w:rsidR="008632FF" w:rsidRPr="00A32106">
        <w:rPr>
          <w:rFonts w:ascii="Times New Roman" w:hAnsi="Times New Roman" w:cs="Times New Roman"/>
        </w:rPr>
        <w:t xml:space="preserve">Координатор эксперимента </w:t>
      </w:r>
      <w:r w:rsidR="00254367" w:rsidRPr="00A32106">
        <w:rPr>
          <w:rFonts w:ascii="Times New Roman" w:hAnsi="Times New Roman" w:cs="Times New Roman"/>
        </w:rPr>
        <w:t xml:space="preserve">- </w:t>
      </w:r>
      <w:r w:rsidR="00D23C66" w:rsidRPr="00D23C66">
        <w:rPr>
          <w:rFonts w:ascii="Times New Roman" w:hAnsi="Times New Roman" w:cs="Times New Roman"/>
        </w:rPr>
        <w:t xml:space="preserve">доктор физ.-мат. наук </w:t>
      </w:r>
      <w:proofErr w:type="spellStart"/>
      <w:r w:rsidR="00254367" w:rsidRPr="00A32106">
        <w:rPr>
          <w:rFonts w:ascii="Times New Roman" w:hAnsi="Times New Roman" w:cs="Times New Roman"/>
        </w:rPr>
        <w:t>Ханзадеев</w:t>
      </w:r>
      <w:proofErr w:type="spellEnd"/>
      <w:r w:rsidR="00254367" w:rsidRPr="00A32106">
        <w:rPr>
          <w:rFonts w:ascii="Times New Roman" w:hAnsi="Times New Roman" w:cs="Times New Roman"/>
        </w:rPr>
        <w:t xml:space="preserve"> Алексей Викентьевич.</w:t>
      </w:r>
    </w:p>
    <w:p w14:paraId="5564001F" w14:textId="77777777" w:rsidR="00623DF9" w:rsidRPr="00A32106" w:rsidRDefault="00E45D2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786587A4" w14:textId="04125206" w:rsidR="008632FF" w:rsidRPr="00976EA1" w:rsidRDefault="00E73729" w:rsidP="00E73729">
      <w:pPr>
        <w:spacing w:line="276" w:lineRule="auto"/>
        <w:ind w:firstLine="709"/>
        <w:jc w:val="both"/>
        <w:rPr>
          <w:rFonts w:ascii="Times New Roman" w:hAnsi="Times New Roman" w:cs="Times New Roman"/>
        </w:rPr>
      </w:pPr>
      <w:r w:rsidRPr="00E73729">
        <w:rPr>
          <w:rFonts w:ascii="Times New Roman" w:hAnsi="Times New Roman" w:cs="Times New Roman"/>
        </w:rPr>
        <w:t xml:space="preserve">Появление ускорительных комплексов для получения достаточно интенсивных вторичных пучков радиоактивных ядер открыло возможность исследовать изменение структуры и свойств атомного ядра по мере удаления от дорожки β-стабильности. Эти исследования сопровождались совершенствованием методов и техники экспериментов. Были обнаружены новые свойства ядерной материи у нейтронно-избыточных ядер, расположенных вблизи границы нейтронной стабильности, существование нейтронной шубы и гало. Нейтронная шуба характеризуется увеличением нейтронной плотности на поверхности ядер и количественно определяется как разница между нейтронным </w:t>
      </w:r>
      <w:proofErr w:type="spellStart"/>
      <w:r w:rsidRPr="00E73729">
        <w:rPr>
          <w:rFonts w:ascii="Times New Roman" w:hAnsi="Times New Roman" w:cs="Times New Roman"/>
        </w:rPr>
        <w:t>Rn</w:t>
      </w:r>
      <w:proofErr w:type="spellEnd"/>
      <w:r w:rsidRPr="00E73729">
        <w:rPr>
          <w:rFonts w:ascii="Times New Roman" w:hAnsi="Times New Roman" w:cs="Times New Roman"/>
        </w:rPr>
        <w:t xml:space="preserve"> и протонным </w:t>
      </w:r>
      <w:proofErr w:type="spellStart"/>
      <w:r w:rsidRPr="00E73729">
        <w:rPr>
          <w:rFonts w:ascii="Times New Roman" w:hAnsi="Times New Roman" w:cs="Times New Roman"/>
        </w:rPr>
        <w:t>Rp</w:t>
      </w:r>
      <w:proofErr w:type="spellEnd"/>
      <w:r w:rsidRPr="00E73729">
        <w:rPr>
          <w:rFonts w:ascii="Times New Roman" w:hAnsi="Times New Roman" w:cs="Times New Roman"/>
        </w:rPr>
        <w:t xml:space="preserve"> среднеквадратичными радиусами (с. к. р.) радиального распределения плотности нуклонов. Нейтронное гало возникает в результате туннельного проникновения слабосвязанного нейтрона (или нейтронов) через потенциальный барьер и проявляется как протяженное распределение ядерного вещества за пределами компактного ядра-кора. Необходимым условием образования гало считается небольшая энергия отделения нейтрона. Именно при уменьшении энергии отделения валентного или нескольких валентных нуклонов у нейтронно-избыточных ядер происходит изменение формы ядра, в котором образуется гало. Другим важным критерием для появления гало является конфигурация валентного нуклона. Орбита, на которой он находится, должна иметь низкий угловой момент относительного движения. Существование нейтронного гало приводит к увеличению среднеквадратичного радиуса распределения ядерного вещества. Это проявляется в повышенном значении полного сечения реакции (</w:t>
      </w:r>
      <w:proofErr w:type="spellStart"/>
      <w:r w:rsidRPr="00E73729">
        <w:rPr>
          <w:rFonts w:ascii="Times New Roman" w:hAnsi="Times New Roman" w:cs="Times New Roman"/>
        </w:rPr>
        <w:t>σ</w:t>
      </w:r>
      <w:r w:rsidRPr="00E73729">
        <w:rPr>
          <w:rFonts w:ascii="Times New Roman" w:hAnsi="Times New Roman" w:cs="Times New Roman"/>
          <w:vertAlign w:val="subscript"/>
        </w:rPr>
        <w:t>R</w:t>
      </w:r>
      <w:proofErr w:type="spellEnd"/>
      <w:r w:rsidRPr="00E73729">
        <w:rPr>
          <w:rFonts w:ascii="Times New Roman" w:hAnsi="Times New Roman" w:cs="Times New Roman"/>
        </w:rPr>
        <w:t>), или сечения взаимодействия (</w:t>
      </w:r>
      <w:proofErr w:type="spellStart"/>
      <w:r w:rsidRPr="00E73729">
        <w:rPr>
          <w:rFonts w:ascii="Times New Roman" w:hAnsi="Times New Roman" w:cs="Times New Roman"/>
        </w:rPr>
        <w:t>σ</w:t>
      </w:r>
      <w:r w:rsidRPr="00E73729">
        <w:rPr>
          <w:rFonts w:ascii="Times New Roman" w:hAnsi="Times New Roman" w:cs="Times New Roman"/>
          <w:vertAlign w:val="subscript"/>
        </w:rPr>
        <w:t>I</w:t>
      </w:r>
      <w:proofErr w:type="spellEnd"/>
      <w:r w:rsidRPr="00E73729">
        <w:rPr>
          <w:rFonts w:ascii="Times New Roman" w:hAnsi="Times New Roman" w:cs="Times New Roman"/>
        </w:rPr>
        <w:t xml:space="preserve">), что и явилось первым признаком образования гало в экзотических ядрах, таких как </w:t>
      </w:r>
      <w:r w:rsidRPr="00E73729">
        <w:rPr>
          <w:rFonts w:ascii="Times New Roman" w:hAnsi="Times New Roman" w:cs="Times New Roman"/>
          <w:vertAlign w:val="superscript"/>
        </w:rPr>
        <w:t>6</w:t>
      </w:r>
      <w:r w:rsidRPr="00E73729">
        <w:rPr>
          <w:rFonts w:ascii="Times New Roman" w:hAnsi="Times New Roman" w:cs="Times New Roman"/>
        </w:rPr>
        <w:t xml:space="preserve">He, </w:t>
      </w:r>
      <w:r w:rsidRPr="00E73729">
        <w:rPr>
          <w:rFonts w:ascii="Times New Roman" w:hAnsi="Times New Roman" w:cs="Times New Roman"/>
          <w:vertAlign w:val="superscript"/>
        </w:rPr>
        <w:t>11</w:t>
      </w:r>
      <w:r w:rsidRPr="00E73729">
        <w:rPr>
          <w:rFonts w:ascii="Times New Roman" w:hAnsi="Times New Roman" w:cs="Times New Roman"/>
        </w:rPr>
        <w:t xml:space="preserve">Li, </w:t>
      </w:r>
      <w:r w:rsidRPr="00E73729">
        <w:rPr>
          <w:rFonts w:ascii="Times New Roman" w:hAnsi="Times New Roman" w:cs="Times New Roman"/>
          <w:vertAlign w:val="superscript"/>
        </w:rPr>
        <w:t>11</w:t>
      </w:r>
      <w:r w:rsidRPr="00E73729">
        <w:rPr>
          <w:rFonts w:ascii="Times New Roman" w:hAnsi="Times New Roman" w:cs="Times New Roman"/>
        </w:rPr>
        <w:t xml:space="preserve">Ве и </w:t>
      </w:r>
      <w:r w:rsidRPr="00E73729">
        <w:rPr>
          <w:rFonts w:ascii="Times New Roman" w:hAnsi="Times New Roman" w:cs="Times New Roman"/>
          <w:vertAlign w:val="superscript"/>
        </w:rPr>
        <w:t>14</w:t>
      </w:r>
      <w:r w:rsidRPr="00E73729">
        <w:rPr>
          <w:rFonts w:ascii="Times New Roman" w:hAnsi="Times New Roman" w:cs="Times New Roman"/>
        </w:rPr>
        <w:t xml:space="preserve">Ве. Важным признаком гало-ядра является также узкое импульсное распределение продуктов реакции при фрагментации у экзотических ядер в сравнении со стабильными ядрами. Величина сечения выбивания одного нейтрона тоже может служить индикатором ядра с гало. В ряде экспериментов и теоретических работ изучалась возможность существования протонной шубы и протонного гало в протонно-избыточных ядрах, таких как </w:t>
      </w:r>
      <w:r w:rsidRPr="00E73729">
        <w:rPr>
          <w:rFonts w:ascii="Times New Roman" w:hAnsi="Times New Roman" w:cs="Times New Roman"/>
          <w:vertAlign w:val="superscript"/>
        </w:rPr>
        <w:t>8</w:t>
      </w:r>
      <w:r w:rsidRPr="00E73729">
        <w:rPr>
          <w:rFonts w:ascii="Times New Roman" w:hAnsi="Times New Roman" w:cs="Times New Roman"/>
        </w:rPr>
        <w:t xml:space="preserve">В. В экспериментах по исследованию экзотических ядер трансмиссионным методом измеряются полные сечения реакции (или сечения взаимодействия) на различных мишенях (С, </w:t>
      </w:r>
      <w:proofErr w:type="spellStart"/>
      <w:r w:rsidRPr="00E73729">
        <w:rPr>
          <w:rFonts w:ascii="Times New Roman" w:hAnsi="Times New Roman" w:cs="Times New Roman"/>
        </w:rPr>
        <w:t>Ве</w:t>
      </w:r>
      <w:proofErr w:type="spellEnd"/>
      <w:r w:rsidRPr="00E73729">
        <w:rPr>
          <w:rFonts w:ascii="Times New Roman" w:hAnsi="Times New Roman" w:cs="Times New Roman"/>
        </w:rPr>
        <w:t>, Al). Полученные сечения используются для определения радиусов материи (</w:t>
      </w:r>
      <w:proofErr w:type="spellStart"/>
      <w:r w:rsidRPr="00E73729">
        <w:rPr>
          <w:rFonts w:ascii="Times New Roman" w:hAnsi="Times New Roman" w:cs="Times New Roman"/>
        </w:rPr>
        <w:t>Rm</w:t>
      </w:r>
      <w:proofErr w:type="spellEnd"/>
      <w:r w:rsidRPr="00E73729">
        <w:rPr>
          <w:rFonts w:ascii="Times New Roman" w:hAnsi="Times New Roman" w:cs="Times New Roman"/>
        </w:rPr>
        <w:t xml:space="preserve">) экзотических ядер в рамках модели Глаубера. Размеры ядра и форма радиального распределения ядерной материи являются фундаментальными характеристиками ядра и отражают основные свойства ядерных сил. Экспериментально определенные радиусы </w:t>
      </w:r>
      <w:proofErr w:type="spellStart"/>
      <w:r w:rsidRPr="00E73729">
        <w:rPr>
          <w:rFonts w:ascii="Times New Roman" w:hAnsi="Times New Roman" w:cs="Times New Roman"/>
        </w:rPr>
        <w:t>Rm</w:t>
      </w:r>
      <w:proofErr w:type="spellEnd"/>
      <w:r w:rsidRPr="00E73729">
        <w:rPr>
          <w:rFonts w:ascii="Times New Roman" w:hAnsi="Times New Roman" w:cs="Times New Roman"/>
        </w:rPr>
        <w:t xml:space="preserve"> и форма распределения ядерной материи служат для проверки теоретических моделей, описывающих ядерную структуру. Наиболее надежная информация о распределении ядерной материи в стабильных ядрах получена методом упругого рассеяния протонов промежуточной энергии (около 1 ГэВ). При такой энергии процесс взаимодействия описывается теорией дифракционного рассеяния Глаубера, позволяющей достаточно точно связать измеренные сечения рассеяния с искомыми распределениями ядерной плотности. Для исследования структуры экзотических ядер в ПИЯФ было предложено проводить эксперимент в инверсной кинематике, при этом пучок </w:t>
      </w:r>
      <w:r w:rsidRPr="00E73729">
        <w:rPr>
          <w:rFonts w:ascii="Times New Roman" w:hAnsi="Times New Roman" w:cs="Times New Roman"/>
        </w:rPr>
        <w:lastRenderedPageBreak/>
        <w:t xml:space="preserve">экзотических ядер рассеивать на водородной мишени, в качестве которой использовать разработанный в ПИЯФ ионизационный спектрометр ИКАР. Экспериментальная установка с активной мишенью ИКАР ранее успешно применялась в исследованиях упругого рассеяния адронов на малые углы. Целью экспериментов, выполненных на вторичных пучках ускорительного комплекса Центра по исследованиям с тяжелыми ионами им. Г. Гельмгольца (GSI) в Дармштадте на установке ИКАР, было измерение абсолютных дифференциальных сечений </w:t>
      </w:r>
      <w:proofErr w:type="spellStart"/>
      <w:r w:rsidRPr="00E73729">
        <w:rPr>
          <w:rFonts w:ascii="Times New Roman" w:hAnsi="Times New Roman" w:cs="Times New Roman"/>
        </w:rPr>
        <w:t>dσ</w:t>
      </w:r>
      <w:proofErr w:type="spellEnd"/>
      <w:r w:rsidRPr="00E73729">
        <w:rPr>
          <w:rFonts w:ascii="Times New Roman" w:hAnsi="Times New Roman" w:cs="Times New Roman"/>
        </w:rPr>
        <w:t xml:space="preserve">/dt </w:t>
      </w:r>
      <w:proofErr w:type="spellStart"/>
      <w:r w:rsidRPr="00E73729">
        <w:rPr>
          <w:rFonts w:ascii="Times New Roman" w:hAnsi="Times New Roman" w:cs="Times New Roman"/>
        </w:rPr>
        <w:t>малоуглового</w:t>
      </w:r>
      <w:proofErr w:type="spellEnd"/>
      <w:r w:rsidRPr="00E73729">
        <w:rPr>
          <w:rFonts w:ascii="Times New Roman" w:hAnsi="Times New Roman" w:cs="Times New Roman"/>
        </w:rPr>
        <w:t xml:space="preserve"> упругого рассеяния протонов на исследуемых ядрах. Анализ сечений в рамках теории Глаубера позволяет получить информацию не только о с. к. р. ядра, но и о форме радиального распределения ядерной материи. Рассеяние на нуклонах гало дает вклад в дифференциальное сечение </w:t>
      </w:r>
      <w:proofErr w:type="spellStart"/>
      <w:r w:rsidRPr="00E73729">
        <w:rPr>
          <w:rFonts w:ascii="Times New Roman" w:hAnsi="Times New Roman" w:cs="Times New Roman"/>
        </w:rPr>
        <w:t>dσ</w:t>
      </w:r>
      <w:proofErr w:type="spellEnd"/>
      <w:r w:rsidRPr="00E73729">
        <w:rPr>
          <w:rFonts w:ascii="Times New Roman" w:hAnsi="Times New Roman" w:cs="Times New Roman"/>
        </w:rPr>
        <w:t xml:space="preserve">/dt в основном при малых переданных импульсах |t|, т. е. при малых углах рассеяния. Поэтому при определении размера гало особенно важной является область сечений </w:t>
      </w:r>
      <w:proofErr w:type="spellStart"/>
      <w:r w:rsidRPr="00E73729">
        <w:rPr>
          <w:rFonts w:ascii="Times New Roman" w:hAnsi="Times New Roman" w:cs="Times New Roman"/>
        </w:rPr>
        <w:t>dσ</w:t>
      </w:r>
      <w:proofErr w:type="spellEnd"/>
      <w:r w:rsidRPr="00E73729">
        <w:rPr>
          <w:rFonts w:ascii="Times New Roman" w:hAnsi="Times New Roman" w:cs="Times New Roman"/>
        </w:rPr>
        <w:t xml:space="preserve">/dt при малых переданных импульсах. Анализ формы измеренных сечений позволяет определить с. к. р. как ядерного кора </w:t>
      </w:r>
      <w:proofErr w:type="spellStart"/>
      <w:r w:rsidRPr="00E73729">
        <w:rPr>
          <w:rFonts w:ascii="Times New Roman" w:hAnsi="Times New Roman" w:cs="Times New Roman"/>
        </w:rPr>
        <w:t>Rc</w:t>
      </w:r>
      <w:proofErr w:type="spellEnd"/>
      <w:r w:rsidRPr="00E73729">
        <w:rPr>
          <w:rFonts w:ascii="Times New Roman" w:hAnsi="Times New Roman" w:cs="Times New Roman"/>
        </w:rPr>
        <w:t xml:space="preserve">, так и валентного (гало) нуклона (валентных нуклонов). В серии экспериментов, проведенных в GSI физиками коллаборации ПИЯФ–GSI, были измерены абсолютные сечения </w:t>
      </w:r>
      <w:proofErr w:type="spellStart"/>
      <w:r w:rsidRPr="00E73729">
        <w:rPr>
          <w:rFonts w:ascii="Times New Roman" w:hAnsi="Times New Roman" w:cs="Times New Roman"/>
        </w:rPr>
        <w:t>dσ</w:t>
      </w:r>
      <w:proofErr w:type="spellEnd"/>
      <w:r w:rsidRPr="00E73729">
        <w:rPr>
          <w:rFonts w:ascii="Times New Roman" w:hAnsi="Times New Roman" w:cs="Times New Roman"/>
        </w:rPr>
        <w:t>/dt упругого рассеяния протонов при энергии 0,7 ГэВ/нуклон в диапазоне переданных импульсов 0,002˂ |t| ˂ 0,05 (ГэВ/c)</w:t>
      </w:r>
      <w:r w:rsidRPr="00E73729">
        <w:rPr>
          <w:rFonts w:ascii="Times New Roman" w:hAnsi="Times New Roman" w:cs="Times New Roman"/>
          <w:vertAlign w:val="superscript"/>
        </w:rPr>
        <w:t xml:space="preserve"> 2</w:t>
      </w:r>
      <w:r w:rsidRPr="00E73729">
        <w:rPr>
          <w:rFonts w:ascii="Times New Roman" w:hAnsi="Times New Roman" w:cs="Times New Roman"/>
        </w:rPr>
        <w:t xml:space="preserve"> на нейтронно-избыточных ядрах </w:t>
      </w:r>
      <w:r w:rsidRPr="00E73729">
        <w:rPr>
          <w:rFonts w:ascii="Times New Roman" w:hAnsi="Times New Roman" w:cs="Times New Roman"/>
          <w:vertAlign w:val="superscript"/>
        </w:rPr>
        <w:t>6</w:t>
      </w:r>
      <w:r w:rsidRPr="00E73729">
        <w:rPr>
          <w:rFonts w:ascii="Times New Roman" w:hAnsi="Times New Roman" w:cs="Times New Roman"/>
        </w:rPr>
        <w:t xml:space="preserve">Не, </w:t>
      </w:r>
      <w:r w:rsidRPr="00E73729">
        <w:rPr>
          <w:rFonts w:ascii="Times New Roman" w:hAnsi="Times New Roman" w:cs="Times New Roman"/>
          <w:vertAlign w:val="superscript"/>
        </w:rPr>
        <w:t>8</w:t>
      </w:r>
      <w:r w:rsidRPr="00E73729">
        <w:rPr>
          <w:rFonts w:ascii="Times New Roman" w:hAnsi="Times New Roman" w:cs="Times New Roman"/>
        </w:rPr>
        <w:t xml:space="preserve">Не, </w:t>
      </w:r>
      <w:r w:rsidRPr="00E73729">
        <w:rPr>
          <w:rFonts w:ascii="Times New Roman" w:hAnsi="Times New Roman" w:cs="Times New Roman"/>
          <w:vertAlign w:val="superscript"/>
        </w:rPr>
        <w:t>8</w:t>
      </w:r>
      <w:r w:rsidRPr="00E73729">
        <w:rPr>
          <w:rFonts w:ascii="Times New Roman" w:hAnsi="Times New Roman" w:cs="Times New Roman"/>
        </w:rPr>
        <w:t xml:space="preserve">Li, </w:t>
      </w:r>
      <w:r w:rsidRPr="00E73729">
        <w:rPr>
          <w:rFonts w:ascii="Times New Roman" w:hAnsi="Times New Roman" w:cs="Times New Roman"/>
          <w:vertAlign w:val="superscript"/>
        </w:rPr>
        <w:t>9</w:t>
      </w:r>
      <w:r w:rsidRPr="00E73729">
        <w:rPr>
          <w:rFonts w:ascii="Times New Roman" w:hAnsi="Times New Roman" w:cs="Times New Roman"/>
        </w:rPr>
        <w:t xml:space="preserve">Li, </w:t>
      </w:r>
      <w:r w:rsidRPr="00E73729">
        <w:rPr>
          <w:rFonts w:ascii="Times New Roman" w:hAnsi="Times New Roman" w:cs="Times New Roman"/>
          <w:vertAlign w:val="superscript"/>
        </w:rPr>
        <w:t>11</w:t>
      </w:r>
      <w:r w:rsidRPr="00E73729">
        <w:rPr>
          <w:rFonts w:ascii="Times New Roman" w:hAnsi="Times New Roman" w:cs="Times New Roman"/>
        </w:rPr>
        <w:t xml:space="preserve">Li, </w:t>
      </w:r>
      <w:r w:rsidRPr="00E73729">
        <w:rPr>
          <w:rFonts w:ascii="Times New Roman" w:hAnsi="Times New Roman" w:cs="Times New Roman"/>
          <w:vertAlign w:val="superscript"/>
        </w:rPr>
        <w:t>12</w:t>
      </w:r>
      <w:r w:rsidRPr="00E73729">
        <w:rPr>
          <w:rFonts w:ascii="Times New Roman" w:hAnsi="Times New Roman" w:cs="Times New Roman"/>
        </w:rPr>
        <w:t xml:space="preserve">Ве, </w:t>
      </w:r>
      <w:r w:rsidRPr="00E73729">
        <w:rPr>
          <w:rFonts w:ascii="Times New Roman" w:hAnsi="Times New Roman" w:cs="Times New Roman"/>
          <w:vertAlign w:val="superscript"/>
        </w:rPr>
        <w:t>14</w:t>
      </w:r>
      <w:r w:rsidRPr="00E73729">
        <w:rPr>
          <w:rFonts w:ascii="Times New Roman" w:hAnsi="Times New Roman" w:cs="Times New Roman"/>
        </w:rPr>
        <w:t xml:space="preserve">Ве, </w:t>
      </w:r>
      <w:r w:rsidRPr="00E73729">
        <w:rPr>
          <w:rFonts w:ascii="Times New Roman" w:hAnsi="Times New Roman" w:cs="Times New Roman"/>
          <w:vertAlign w:val="superscript"/>
        </w:rPr>
        <w:t>14</w:t>
      </w:r>
      <w:r w:rsidRPr="00E73729">
        <w:rPr>
          <w:rFonts w:ascii="Times New Roman" w:hAnsi="Times New Roman" w:cs="Times New Roman"/>
        </w:rPr>
        <w:t xml:space="preserve">С, </w:t>
      </w:r>
      <w:r w:rsidRPr="00E73729">
        <w:rPr>
          <w:rFonts w:ascii="Times New Roman" w:hAnsi="Times New Roman" w:cs="Times New Roman"/>
          <w:vertAlign w:val="superscript"/>
        </w:rPr>
        <w:t>15</w:t>
      </w:r>
      <w:r w:rsidRPr="00E73729">
        <w:rPr>
          <w:rFonts w:ascii="Times New Roman" w:hAnsi="Times New Roman" w:cs="Times New Roman"/>
        </w:rPr>
        <w:t xml:space="preserve">С, </w:t>
      </w:r>
      <w:r w:rsidRPr="00E73729">
        <w:rPr>
          <w:rFonts w:ascii="Times New Roman" w:hAnsi="Times New Roman" w:cs="Times New Roman"/>
          <w:vertAlign w:val="superscript"/>
        </w:rPr>
        <w:t>16</w:t>
      </w:r>
      <w:r w:rsidRPr="00E73729">
        <w:rPr>
          <w:rFonts w:ascii="Times New Roman" w:hAnsi="Times New Roman" w:cs="Times New Roman"/>
        </w:rPr>
        <w:t xml:space="preserve">С, </w:t>
      </w:r>
      <w:r w:rsidRPr="00E73729">
        <w:rPr>
          <w:rFonts w:ascii="Times New Roman" w:hAnsi="Times New Roman" w:cs="Times New Roman"/>
          <w:vertAlign w:val="superscript"/>
        </w:rPr>
        <w:t>17</w:t>
      </w:r>
      <w:r w:rsidRPr="00E73729">
        <w:rPr>
          <w:rFonts w:ascii="Times New Roman" w:hAnsi="Times New Roman" w:cs="Times New Roman"/>
        </w:rPr>
        <w:t xml:space="preserve">С и на протонно-избыточных ядрах </w:t>
      </w:r>
      <w:r w:rsidRPr="00E73729">
        <w:rPr>
          <w:rFonts w:ascii="Times New Roman" w:hAnsi="Times New Roman" w:cs="Times New Roman"/>
          <w:vertAlign w:val="superscript"/>
        </w:rPr>
        <w:t>7</w:t>
      </w:r>
      <w:r w:rsidRPr="00E73729">
        <w:rPr>
          <w:rFonts w:ascii="Times New Roman" w:hAnsi="Times New Roman" w:cs="Times New Roman"/>
        </w:rPr>
        <w:t xml:space="preserve">Ве и </w:t>
      </w:r>
      <w:r w:rsidRPr="00E73729">
        <w:rPr>
          <w:rFonts w:ascii="Times New Roman" w:hAnsi="Times New Roman" w:cs="Times New Roman"/>
          <w:vertAlign w:val="superscript"/>
        </w:rPr>
        <w:t>8</w:t>
      </w:r>
      <w:r w:rsidRPr="00E73729">
        <w:rPr>
          <w:rFonts w:ascii="Times New Roman" w:hAnsi="Times New Roman" w:cs="Times New Roman"/>
        </w:rPr>
        <w:t xml:space="preserve">В. Измерения на стабильных ядрах </w:t>
      </w:r>
      <w:r w:rsidRPr="00E73729">
        <w:rPr>
          <w:rFonts w:ascii="Times New Roman" w:hAnsi="Times New Roman" w:cs="Times New Roman"/>
          <w:vertAlign w:val="superscript"/>
        </w:rPr>
        <w:t>4</w:t>
      </w:r>
      <w:r w:rsidRPr="00E73729">
        <w:rPr>
          <w:rFonts w:ascii="Times New Roman" w:hAnsi="Times New Roman" w:cs="Times New Roman"/>
        </w:rPr>
        <w:t xml:space="preserve">Не, </w:t>
      </w:r>
      <w:r w:rsidRPr="00E73729">
        <w:rPr>
          <w:rFonts w:ascii="Times New Roman" w:hAnsi="Times New Roman" w:cs="Times New Roman"/>
          <w:vertAlign w:val="superscript"/>
        </w:rPr>
        <w:t>6</w:t>
      </w:r>
      <w:r w:rsidRPr="00E73729">
        <w:rPr>
          <w:rFonts w:ascii="Times New Roman" w:hAnsi="Times New Roman" w:cs="Times New Roman"/>
        </w:rPr>
        <w:t xml:space="preserve">Li и </w:t>
      </w:r>
      <w:r w:rsidRPr="00E73729">
        <w:rPr>
          <w:rFonts w:ascii="Times New Roman" w:hAnsi="Times New Roman" w:cs="Times New Roman"/>
          <w:vertAlign w:val="superscript"/>
        </w:rPr>
        <w:t>12</w:t>
      </w:r>
      <w:r w:rsidRPr="00E73729">
        <w:rPr>
          <w:rFonts w:ascii="Times New Roman" w:hAnsi="Times New Roman" w:cs="Times New Roman"/>
        </w:rPr>
        <w:t>С, имеющих равное количество протонов и нейтронов, для которых предполагаются одинаковые распределения протонов и нейтронов, были проведены для проверки правильности работы использованной методики.</w:t>
      </w:r>
    </w:p>
    <w:p w14:paraId="6A118B5F" w14:textId="77777777" w:rsidR="00E45D2F" w:rsidRPr="00A32106" w:rsidRDefault="000D63C9"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эксперимента</w:t>
      </w:r>
    </w:p>
    <w:p w14:paraId="2D6F9810" w14:textId="20897B71" w:rsidR="009F70C0" w:rsidRPr="009F70C0" w:rsidRDefault="00E73729" w:rsidP="009F70C0">
      <w:pPr>
        <w:spacing w:line="276" w:lineRule="auto"/>
        <w:ind w:firstLine="709"/>
        <w:jc w:val="both"/>
        <w:rPr>
          <w:rFonts w:ascii="Times New Roman" w:hAnsi="Times New Roman" w:cs="Times New Roman"/>
        </w:rPr>
      </w:pPr>
      <w:r w:rsidRPr="00E73729">
        <w:rPr>
          <w:rFonts w:ascii="Times New Roman" w:hAnsi="Times New Roman" w:cs="Times New Roman"/>
          <w:kern w:val="2"/>
        </w:rPr>
        <w:t>Эксперименты проводились на ускорительном комплексе GSI, вторичные пучки которого обладают достаточно высокой интенсивностью, при энергии около 0,7 ГэВ/нуклон. Первичные пучки ионов (</w:t>
      </w:r>
      <w:r w:rsidRPr="00E73729">
        <w:rPr>
          <w:rFonts w:ascii="Times New Roman" w:hAnsi="Times New Roman" w:cs="Times New Roman"/>
          <w:kern w:val="2"/>
          <w:vertAlign w:val="superscript"/>
        </w:rPr>
        <w:t>18</w:t>
      </w:r>
      <w:r w:rsidRPr="00E73729">
        <w:rPr>
          <w:rFonts w:ascii="Times New Roman" w:hAnsi="Times New Roman" w:cs="Times New Roman"/>
          <w:kern w:val="2"/>
        </w:rPr>
        <w:t xml:space="preserve">O или </w:t>
      </w:r>
      <w:r w:rsidRPr="00E73729">
        <w:rPr>
          <w:rFonts w:ascii="Times New Roman" w:hAnsi="Times New Roman" w:cs="Times New Roman"/>
          <w:kern w:val="2"/>
          <w:vertAlign w:val="superscript"/>
        </w:rPr>
        <w:t>22</w:t>
      </w:r>
      <w:r w:rsidRPr="00E73729">
        <w:rPr>
          <w:rFonts w:ascii="Times New Roman" w:hAnsi="Times New Roman" w:cs="Times New Roman"/>
          <w:kern w:val="2"/>
        </w:rPr>
        <w:t xml:space="preserve">Ne) с ускорителя SIS направлялись на бериллиевую мишень, расположенную на входе фрагмент-сепаратора (FRS). Система отклоняющих магнитов FRS в сочетании с поглотителем позволяла выделять вторичные пучки исследуемых изотопов, которые фокусировались в центре активной водородной мишени ИКАР. Средняя энергия вторичных пучков определялась с точностью </w:t>
      </w:r>
      <w:r w:rsidRPr="00E73729">
        <w:rPr>
          <w:rFonts w:ascii="Cambria Math" w:hAnsi="Cambria Math" w:cs="Cambria Math"/>
          <w:kern w:val="2"/>
        </w:rPr>
        <w:t>∼</w:t>
      </w:r>
      <w:r w:rsidRPr="00E73729">
        <w:rPr>
          <w:rFonts w:ascii="Times New Roman" w:hAnsi="Times New Roman" w:cs="Times New Roman"/>
          <w:kern w:val="2"/>
        </w:rPr>
        <w:t xml:space="preserve"> 0,1 % при энергетическом разрешении пучка 1,1–1,3 % (ширина на полувысоте).</w:t>
      </w:r>
      <w:r>
        <w:rPr>
          <w:rFonts w:ascii="Times New Roman" w:hAnsi="Times New Roman" w:cs="Times New Roman"/>
          <w:kern w:val="2"/>
        </w:rPr>
        <w:t xml:space="preserve"> Схема э</w:t>
      </w:r>
      <w:r w:rsidR="009F70C0">
        <w:rPr>
          <w:rFonts w:ascii="Times New Roman" w:hAnsi="Times New Roman" w:cs="Times New Roman"/>
          <w:kern w:val="2"/>
        </w:rPr>
        <w:t>кспериментальн</w:t>
      </w:r>
      <w:r>
        <w:rPr>
          <w:rFonts w:ascii="Times New Roman" w:hAnsi="Times New Roman" w:cs="Times New Roman"/>
          <w:kern w:val="2"/>
        </w:rPr>
        <w:t>ой</w:t>
      </w:r>
      <w:r w:rsidR="009F70C0">
        <w:rPr>
          <w:rFonts w:ascii="Times New Roman" w:hAnsi="Times New Roman" w:cs="Times New Roman"/>
          <w:kern w:val="2"/>
        </w:rPr>
        <w:t xml:space="preserve"> установка показана на </w:t>
      </w:r>
      <w:r w:rsidR="009F70C0">
        <w:rPr>
          <w:rFonts w:ascii="Times New Roman" w:hAnsi="Times New Roman" w:cs="Times New Roman"/>
          <w:kern w:val="2"/>
        </w:rPr>
        <w:fldChar w:fldCharType="begin"/>
      </w:r>
      <w:r w:rsidR="009F70C0">
        <w:rPr>
          <w:rFonts w:ascii="Times New Roman" w:hAnsi="Times New Roman" w:cs="Times New Roman"/>
          <w:kern w:val="2"/>
        </w:rPr>
        <w:instrText xml:space="preserve"> REF _Ref59016900 \h </w:instrText>
      </w:r>
      <w:r w:rsidR="009F70C0">
        <w:rPr>
          <w:rFonts w:ascii="Times New Roman" w:hAnsi="Times New Roman" w:cs="Times New Roman"/>
          <w:kern w:val="2"/>
        </w:rPr>
      </w:r>
      <w:r w:rsidR="009F70C0">
        <w:rPr>
          <w:rFonts w:ascii="Times New Roman" w:hAnsi="Times New Roman" w:cs="Times New Roman"/>
          <w:kern w:val="2"/>
        </w:rPr>
        <w:fldChar w:fldCharType="separate"/>
      </w:r>
      <w:r w:rsidR="00C80D67">
        <w:t xml:space="preserve">Рис.  </w:t>
      </w:r>
      <w:r w:rsidR="00C80D67">
        <w:rPr>
          <w:noProof/>
        </w:rPr>
        <w:t>5</w:t>
      </w:r>
      <w:r w:rsidR="00C80D67">
        <w:t>.</w:t>
      </w:r>
      <w:r w:rsidR="00C80D67">
        <w:rPr>
          <w:noProof/>
        </w:rPr>
        <w:t>1</w:t>
      </w:r>
      <w:r w:rsidR="009F70C0">
        <w:rPr>
          <w:rFonts w:ascii="Times New Roman" w:hAnsi="Times New Roman" w:cs="Times New Roman"/>
          <w:kern w:val="2"/>
        </w:rPr>
        <w:fldChar w:fldCharType="end"/>
      </w:r>
      <w:r w:rsidR="009F70C0">
        <w:rPr>
          <w:rFonts w:ascii="Times New Roman" w:hAnsi="Times New Roman" w:cs="Times New Roman"/>
          <w:kern w:val="2"/>
        </w:rPr>
        <w:t>.</w:t>
      </w:r>
    </w:p>
    <w:p w14:paraId="2D297841" w14:textId="48964598" w:rsidR="009F70C0" w:rsidRDefault="009F70C0" w:rsidP="009F70C0">
      <w:pPr>
        <w:spacing w:line="276" w:lineRule="auto"/>
        <w:jc w:val="center"/>
        <w:rPr>
          <w:rFonts w:ascii="Times New Roman" w:hAnsi="Times New Roman" w:cs="Times New Roman"/>
          <w:kern w:val="2"/>
        </w:rPr>
      </w:pPr>
      <w:r>
        <w:rPr>
          <w:rFonts w:ascii="Times New Roman" w:hAnsi="Times New Roman" w:cs="Times New Roman"/>
          <w:noProof/>
          <w:kern w:val="2"/>
        </w:rPr>
        <w:drawing>
          <wp:inline distT="0" distB="0" distL="0" distR="0" wp14:anchorId="72242CA3" wp14:editId="523EECB0">
            <wp:extent cx="4184650" cy="2186501"/>
            <wp:effectExtent l="0" t="0" r="6350" b="444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01633" cy="2195375"/>
                    </a:xfrm>
                    <a:prstGeom prst="rect">
                      <a:avLst/>
                    </a:prstGeom>
                    <a:noFill/>
                    <a:ln>
                      <a:noFill/>
                    </a:ln>
                  </pic:spPr>
                </pic:pic>
              </a:graphicData>
            </a:graphic>
          </wp:inline>
        </w:drawing>
      </w:r>
    </w:p>
    <w:p w14:paraId="2AF7124F" w14:textId="57807F9C" w:rsidR="009F70C0" w:rsidRDefault="009F70C0" w:rsidP="002B2E6E">
      <w:pPr>
        <w:pStyle w:val="a6"/>
        <w:jc w:val="center"/>
        <w:rPr>
          <w:rFonts w:ascii="Times New Roman" w:hAnsi="Times New Roman" w:cs="Times New Roman"/>
          <w:kern w:val="2"/>
          <w:sz w:val="22"/>
          <w:szCs w:val="22"/>
        </w:rPr>
      </w:pPr>
      <w:bookmarkStart w:id="38" w:name="_Ref59016900"/>
      <w:r>
        <w:t xml:space="preserve">Рис.  </w:t>
      </w:r>
      <w:fldSimple w:instr=" STYLEREF 1 \s ">
        <w:r w:rsidR="00C80D67">
          <w:rPr>
            <w:noProof/>
          </w:rPr>
          <w:t>5</w:t>
        </w:r>
      </w:fldSimple>
      <w:r w:rsidR="0076554C">
        <w:t>.</w:t>
      </w:r>
      <w:fldSimple w:instr=" SEQ Рис._ \* ARABIC \s 1 ">
        <w:r w:rsidR="00C80D67">
          <w:rPr>
            <w:noProof/>
          </w:rPr>
          <w:t>1</w:t>
        </w:r>
      </w:fldSimple>
      <w:bookmarkEnd w:id="38"/>
      <w:r>
        <w:rPr>
          <w:rFonts w:ascii="Times New Roman" w:hAnsi="Times New Roman" w:cs="Times New Roman"/>
          <w:kern w:val="2"/>
        </w:rPr>
        <w:t>– Схема экспериментальной установки для измерения сечения упругого протон-ядерного рассеяния в инверсной кинематике</w:t>
      </w:r>
    </w:p>
    <w:p w14:paraId="1E5275DD" w14:textId="5F772169" w:rsidR="009F70C0" w:rsidRDefault="00E73729" w:rsidP="009F70C0">
      <w:pPr>
        <w:spacing w:line="276" w:lineRule="auto"/>
        <w:ind w:firstLine="709"/>
        <w:jc w:val="both"/>
        <w:rPr>
          <w:rFonts w:ascii="Times New Roman" w:hAnsi="Times New Roman" w:cs="Times New Roman"/>
          <w:i/>
          <w:iCs/>
          <w:kern w:val="2"/>
        </w:rPr>
      </w:pPr>
      <w:r w:rsidRPr="00E73729">
        <w:rPr>
          <w:rFonts w:ascii="Times New Roman" w:hAnsi="Times New Roman" w:cs="Times New Roman"/>
          <w:kern w:val="2"/>
        </w:rPr>
        <w:lastRenderedPageBreak/>
        <w:t>Пучки исследуемых ядер взаимодействовали с ядрами водорода ионизационной камеры ИКАР, наполненной водородом при давлении 10 атм. Спектрометр ИКАР являлся одновременно газовой мишенью и детектором протонов отдачи, т. е. активной мишенью. ИКАР состоит из шести одинаковых модулей (на рисунке  показан только один из шести модулей), представляющих собой аксиальные ионизационные камеры (ИК) с сеткой, работающие на электронном собирании. Сигналы, получаемые с электродов, дают информацию об энергии протона отдачи T</w:t>
      </w:r>
      <w:r w:rsidRPr="00E73729">
        <w:rPr>
          <w:rFonts w:ascii="Times New Roman" w:hAnsi="Times New Roman" w:cs="Times New Roman"/>
          <w:kern w:val="2"/>
          <w:vertAlign w:val="subscript"/>
        </w:rPr>
        <w:t>R</w:t>
      </w:r>
      <w:r w:rsidRPr="00E73729">
        <w:rPr>
          <w:rFonts w:ascii="Times New Roman" w:hAnsi="Times New Roman" w:cs="Times New Roman"/>
          <w:kern w:val="2"/>
        </w:rPr>
        <w:t>, его угле рассеяния Θ</w:t>
      </w:r>
      <w:r w:rsidRPr="00E73729">
        <w:rPr>
          <w:rFonts w:ascii="Times New Roman" w:hAnsi="Times New Roman" w:cs="Times New Roman"/>
          <w:kern w:val="2"/>
          <w:vertAlign w:val="subscript"/>
        </w:rPr>
        <w:t>R</w:t>
      </w:r>
      <w:r w:rsidRPr="00E73729">
        <w:rPr>
          <w:rFonts w:ascii="Times New Roman" w:hAnsi="Times New Roman" w:cs="Times New Roman"/>
          <w:kern w:val="2"/>
        </w:rPr>
        <w:t xml:space="preserve"> и точке взаимодействия Z</w:t>
      </w:r>
      <w:r w:rsidRPr="00E73729">
        <w:rPr>
          <w:rFonts w:ascii="Times New Roman" w:hAnsi="Times New Roman" w:cs="Times New Roman"/>
          <w:kern w:val="2"/>
          <w:vertAlign w:val="subscript"/>
        </w:rPr>
        <w:t>V</w:t>
      </w:r>
      <w:r w:rsidRPr="00E73729">
        <w:rPr>
          <w:rFonts w:ascii="Times New Roman" w:hAnsi="Times New Roman" w:cs="Times New Roman"/>
          <w:kern w:val="2"/>
        </w:rPr>
        <w:t xml:space="preserve"> в промежутке катод−сетка. Протоны отдачи регистрировались на совпадение с рассеянными частицами пучка. Угол рассеяния Θ</w:t>
      </w:r>
      <w:r w:rsidRPr="00E73729">
        <w:rPr>
          <w:rFonts w:ascii="Times New Roman" w:hAnsi="Times New Roman" w:cs="Times New Roman"/>
          <w:kern w:val="2"/>
          <w:vertAlign w:val="subscript"/>
        </w:rPr>
        <w:t>S</w:t>
      </w:r>
      <w:r w:rsidRPr="00E73729">
        <w:rPr>
          <w:rFonts w:ascii="Times New Roman" w:hAnsi="Times New Roman" w:cs="Times New Roman"/>
          <w:kern w:val="2"/>
        </w:rPr>
        <w:t xml:space="preserve"> налетающего ядра определялся с помощью системы многопроволочных пропорциональных камер (РС1-РС4). Сцинтилляционные детекторы S1–S3 и VETO предназначены для идентификации частицы и </w:t>
      </w:r>
      <w:proofErr w:type="spellStart"/>
      <w:r w:rsidRPr="00E73729">
        <w:rPr>
          <w:rFonts w:ascii="Times New Roman" w:hAnsi="Times New Roman" w:cs="Times New Roman"/>
          <w:kern w:val="2"/>
        </w:rPr>
        <w:t>триггирования</w:t>
      </w:r>
      <w:proofErr w:type="spellEnd"/>
      <w:r w:rsidRPr="00E73729">
        <w:rPr>
          <w:rFonts w:ascii="Times New Roman" w:hAnsi="Times New Roman" w:cs="Times New Roman"/>
          <w:kern w:val="2"/>
        </w:rPr>
        <w:t xml:space="preserve">. Магнит ALADIN с дрейфовой камерой DC и сцинтилляционным </w:t>
      </w:r>
      <w:proofErr w:type="spellStart"/>
      <w:r w:rsidRPr="00E73729">
        <w:rPr>
          <w:rFonts w:ascii="Times New Roman" w:hAnsi="Times New Roman" w:cs="Times New Roman"/>
          <w:kern w:val="2"/>
        </w:rPr>
        <w:t>годоскопом</w:t>
      </w:r>
      <w:proofErr w:type="spellEnd"/>
      <w:r w:rsidRPr="00E73729">
        <w:rPr>
          <w:rFonts w:ascii="Times New Roman" w:hAnsi="Times New Roman" w:cs="Times New Roman"/>
          <w:kern w:val="2"/>
        </w:rPr>
        <w:t xml:space="preserve"> служат для идентификации рассеянной частицы. Кроме того, измерялось время появления сигнала с дополнительного сцинтилляционного счётчика, установленного на линии пучка в области дисперсионного фокуса фрагмент-сепаратора (при этом путь, проходимый пучковой частицей от этого счётчика до триггерного счётчика S1, составляет несколько десятков метров). Это время пролёта вместе с Δ</w:t>
      </w:r>
      <w:r w:rsidRPr="00E73729">
        <w:rPr>
          <w:rFonts w:ascii="Times New Roman" w:hAnsi="Times New Roman" w:cs="Times New Roman"/>
          <w:i/>
          <w:iCs/>
          <w:kern w:val="2"/>
        </w:rPr>
        <w:t xml:space="preserve">E </w:t>
      </w:r>
      <w:r w:rsidRPr="00E73729">
        <w:rPr>
          <w:rFonts w:ascii="Times New Roman" w:hAnsi="Times New Roman" w:cs="Times New Roman"/>
          <w:kern w:val="2"/>
        </w:rPr>
        <w:t>позволяет надёжно отделиться от ядер примесей в пучке.</w:t>
      </w:r>
    </w:p>
    <w:p w14:paraId="5A83ED56" w14:textId="77777777" w:rsidR="00976EA1" w:rsidRPr="00976EA1" w:rsidRDefault="00976EA1" w:rsidP="00976EA1">
      <w:pPr>
        <w:pStyle w:val="20"/>
        <w:spacing w:line="276" w:lineRule="auto"/>
        <w:ind w:left="0" w:firstLine="709"/>
        <w:jc w:val="both"/>
        <w:rPr>
          <w:rFonts w:ascii="Times New Roman" w:eastAsia="DejaVu LGC Sans" w:hAnsi="Times New Roman" w:cs="Times New Roman"/>
          <w:b w:val="0"/>
          <w:bCs w:val="0"/>
          <w:i w:val="0"/>
          <w:iCs w:val="0"/>
          <w:sz w:val="24"/>
          <w:szCs w:val="24"/>
        </w:rPr>
      </w:pPr>
      <w:r w:rsidRPr="00976EA1">
        <w:rPr>
          <w:rFonts w:ascii="Times New Roman" w:eastAsia="DejaVu LGC Sans" w:hAnsi="Times New Roman" w:cs="Times New Roman"/>
          <w:b w:val="0"/>
          <w:bCs w:val="0"/>
          <w:i w:val="0"/>
          <w:iCs w:val="0"/>
          <w:sz w:val="24"/>
          <w:szCs w:val="24"/>
        </w:rPr>
        <w:t>Основные результаты</w:t>
      </w:r>
    </w:p>
    <w:p w14:paraId="3AEBC442" w14:textId="77777777" w:rsidR="00E73729" w:rsidRPr="00E73729" w:rsidRDefault="00E73729" w:rsidP="00E73729">
      <w:pPr>
        <w:spacing w:line="276" w:lineRule="auto"/>
        <w:ind w:firstLine="709"/>
        <w:jc w:val="both"/>
        <w:rPr>
          <w:rFonts w:ascii="Times New Roman" w:hAnsi="Times New Roman" w:cs="Times New Roman"/>
          <w:kern w:val="2"/>
        </w:rPr>
      </w:pPr>
      <w:r w:rsidRPr="00E73729">
        <w:rPr>
          <w:rFonts w:ascii="Times New Roman" w:hAnsi="Times New Roman" w:cs="Times New Roman"/>
          <w:kern w:val="2"/>
        </w:rPr>
        <w:t xml:space="preserve">В ряде экспериментов по исследованию легких экзотических ядер, выполненных на пучках радиоактивных ядер ускорителя </w:t>
      </w:r>
      <w:r w:rsidRPr="00E73729">
        <w:rPr>
          <w:rFonts w:ascii="Times New Roman" w:hAnsi="Times New Roman" w:cs="Times New Roman"/>
          <w:kern w:val="2"/>
          <w:lang w:val="en-US"/>
        </w:rPr>
        <w:t>GSI</w:t>
      </w:r>
      <w:bookmarkStart w:id="39" w:name="_Hlk127529372"/>
      <w:r w:rsidRPr="00E73729">
        <w:rPr>
          <w:rFonts w:ascii="Times New Roman" w:hAnsi="Times New Roman" w:cs="Times New Roman"/>
          <w:kern w:val="2"/>
        </w:rPr>
        <w:t xml:space="preserve">, с точностью абсолютной нормировки 2-3 % были измерены дифференциальные сечения упругого рассеяния протонов на стабильных ядрах </w:t>
      </w:r>
      <w:r w:rsidRPr="00E73729">
        <w:rPr>
          <w:rFonts w:ascii="Times New Roman" w:hAnsi="Times New Roman" w:cs="Times New Roman"/>
          <w:kern w:val="2"/>
          <w:vertAlign w:val="superscript"/>
        </w:rPr>
        <w:t>4</w:t>
      </w:r>
      <w:r w:rsidRPr="00E73729">
        <w:rPr>
          <w:rFonts w:ascii="Times New Roman" w:hAnsi="Times New Roman" w:cs="Times New Roman"/>
          <w:kern w:val="2"/>
        </w:rPr>
        <w:t xml:space="preserve">Не, </w:t>
      </w:r>
      <w:r w:rsidRPr="00E73729">
        <w:rPr>
          <w:rFonts w:ascii="Times New Roman" w:hAnsi="Times New Roman" w:cs="Times New Roman"/>
          <w:kern w:val="2"/>
          <w:vertAlign w:val="superscript"/>
        </w:rPr>
        <w:t>6</w:t>
      </w:r>
      <w:r w:rsidRPr="00E73729">
        <w:rPr>
          <w:rFonts w:ascii="Times New Roman" w:hAnsi="Times New Roman" w:cs="Times New Roman"/>
          <w:kern w:val="2"/>
          <w:lang w:val="en-US"/>
        </w:rPr>
        <w:t>Li</w:t>
      </w:r>
      <w:r w:rsidRPr="00E73729">
        <w:rPr>
          <w:rFonts w:ascii="Times New Roman" w:hAnsi="Times New Roman" w:cs="Times New Roman"/>
          <w:kern w:val="2"/>
        </w:rPr>
        <w:t>,</w:t>
      </w:r>
      <w:r w:rsidRPr="00E73729">
        <w:rPr>
          <w:rFonts w:ascii="Times New Roman" w:hAnsi="Times New Roman" w:cs="Times New Roman"/>
          <w:kern w:val="2"/>
          <w:vertAlign w:val="superscript"/>
        </w:rPr>
        <w:t xml:space="preserve"> 12</w:t>
      </w:r>
      <w:r w:rsidRPr="00E73729">
        <w:rPr>
          <w:rFonts w:ascii="Times New Roman" w:hAnsi="Times New Roman" w:cs="Times New Roman"/>
          <w:kern w:val="2"/>
          <w:lang w:val="en-US"/>
        </w:rPr>
        <w:t>C</w:t>
      </w:r>
      <w:r w:rsidRPr="00E73729">
        <w:rPr>
          <w:rFonts w:ascii="Times New Roman" w:hAnsi="Times New Roman" w:cs="Times New Roman"/>
          <w:kern w:val="2"/>
        </w:rPr>
        <w:t xml:space="preserve">, на ядрах с избытком нейтронов – </w:t>
      </w:r>
      <w:r w:rsidRPr="00E73729">
        <w:rPr>
          <w:rFonts w:ascii="Times New Roman" w:hAnsi="Times New Roman" w:cs="Times New Roman"/>
          <w:kern w:val="2"/>
          <w:vertAlign w:val="superscript"/>
        </w:rPr>
        <w:t>6,8</w:t>
      </w:r>
      <w:r w:rsidRPr="00E73729">
        <w:rPr>
          <w:rFonts w:ascii="Times New Roman" w:hAnsi="Times New Roman" w:cs="Times New Roman"/>
          <w:kern w:val="2"/>
        </w:rPr>
        <w:t xml:space="preserve">Не, </w:t>
      </w:r>
      <w:r w:rsidRPr="00E73729">
        <w:rPr>
          <w:rFonts w:ascii="Times New Roman" w:hAnsi="Times New Roman" w:cs="Times New Roman"/>
          <w:kern w:val="2"/>
          <w:vertAlign w:val="superscript"/>
        </w:rPr>
        <w:t>8,9,11</w:t>
      </w:r>
      <w:r w:rsidRPr="00E73729">
        <w:rPr>
          <w:rFonts w:ascii="Times New Roman" w:hAnsi="Times New Roman" w:cs="Times New Roman"/>
          <w:kern w:val="2"/>
          <w:lang w:val="en-US"/>
        </w:rPr>
        <w:t>Li</w:t>
      </w:r>
      <w:r w:rsidRPr="00E73729">
        <w:rPr>
          <w:rFonts w:ascii="Times New Roman" w:hAnsi="Times New Roman" w:cs="Times New Roman"/>
          <w:kern w:val="2"/>
        </w:rPr>
        <w:t xml:space="preserve">, </w:t>
      </w:r>
      <w:r w:rsidRPr="00E73729">
        <w:rPr>
          <w:rFonts w:ascii="Times New Roman" w:hAnsi="Times New Roman" w:cs="Times New Roman"/>
          <w:kern w:val="2"/>
          <w:vertAlign w:val="superscript"/>
        </w:rPr>
        <w:t>12,14</w:t>
      </w:r>
      <w:r w:rsidRPr="00E73729">
        <w:rPr>
          <w:rFonts w:ascii="Times New Roman" w:hAnsi="Times New Roman" w:cs="Times New Roman"/>
          <w:kern w:val="2"/>
          <w:lang w:val="en-US"/>
        </w:rPr>
        <w:t>Be</w:t>
      </w:r>
      <w:r w:rsidRPr="00E73729">
        <w:rPr>
          <w:rFonts w:ascii="Times New Roman" w:hAnsi="Times New Roman" w:cs="Times New Roman"/>
          <w:kern w:val="2"/>
        </w:rPr>
        <w:t xml:space="preserve">, </w:t>
      </w:r>
      <w:r w:rsidRPr="00E73729">
        <w:rPr>
          <w:rFonts w:ascii="Times New Roman" w:hAnsi="Times New Roman" w:cs="Times New Roman"/>
          <w:kern w:val="2"/>
          <w:vertAlign w:val="superscript"/>
        </w:rPr>
        <w:t>14,15,16,17</w:t>
      </w:r>
      <w:r w:rsidRPr="00E73729">
        <w:rPr>
          <w:rFonts w:ascii="Times New Roman" w:hAnsi="Times New Roman" w:cs="Times New Roman"/>
          <w:kern w:val="2"/>
          <w:lang w:val="en-US"/>
        </w:rPr>
        <w:t>C</w:t>
      </w:r>
      <w:r w:rsidRPr="00E73729">
        <w:rPr>
          <w:rFonts w:ascii="Times New Roman" w:hAnsi="Times New Roman" w:cs="Times New Roman"/>
          <w:kern w:val="2"/>
        </w:rPr>
        <w:t xml:space="preserve"> и ядрах с избытком протонов – </w:t>
      </w:r>
      <w:r w:rsidRPr="00E73729">
        <w:rPr>
          <w:rFonts w:ascii="Times New Roman" w:hAnsi="Times New Roman" w:cs="Times New Roman"/>
          <w:kern w:val="2"/>
          <w:vertAlign w:val="superscript"/>
        </w:rPr>
        <w:t>7</w:t>
      </w:r>
      <w:r w:rsidRPr="00E73729">
        <w:rPr>
          <w:rFonts w:ascii="Times New Roman" w:hAnsi="Times New Roman" w:cs="Times New Roman"/>
          <w:kern w:val="2"/>
        </w:rPr>
        <w:t xml:space="preserve">Ве, </w:t>
      </w:r>
      <w:r w:rsidRPr="00E73729">
        <w:rPr>
          <w:rFonts w:ascii="Times New Roman" w:hAnsi="Times New Roman" w:cs="Times New Roman"/>
          <w:kern w:val="2"/>
          <w:vertAlign w:val="superscript"/>
        </w:rPr>
        <w:t>8</w:t>
      </w:r>
      <w:r w:rsidRPr="00E73729">
        <w:rPr>
          <w:rFonts w:ascii="Times New Roman" w:hAnsi="Times New Roman" w:cs="Times New Roman"/>
          <w:kern w:val="2"/>
        </w:rPr>
        <w:t>В при энергии 0,7 ГэВ/нуклон в диапазоне переданных импульсов 0,002 ≤ | </w:t>
      </w:r>
      <w:r w:rsidRPr="00E73729">
        <w:rPr>
          <w:rFonts w:ascii="Times New Roman" w:hAnsi="Times New Roman" w:cs="Times New Roman"/>
          <w:kern w:val="2"/>
          <w:lang w:val="en-US"/>
        </w:rPr>
        <w:t>t </w:t>
      </w:r>
      <w:r w:rsidRPr="00E73729">
        <w:rPr>
          <w:rFonts w:ascii="Times New Roman" w:hAnsi="Times New Roman" w:cs="Times New Roman"/>
          <w:kern w:val="2"/>
        </w:rPr>
        <w:t>| ≤ 0,05 (ГэВ/с)</w:t>
      </w:r>
      <w:r w:rsidRPr="00E73729">
        <w:rPr>
          <w:rFonts w:ascii="Times New Roman" w:hAnsi="Times New Roman" w:cs="Times New Roman"/>
          <w:kern w:val="2"/>
          <w:vertAlign w:val="superscript"/>
        </w:rPr>
        <w:t>2</w:t>
      </w:r>
      <w:r w:rsidRPr="00E73729">
        <w:rPr>
          <w:rFonts w:ascii="Times New Roman" w:hAnsi="Times New Roman" w:cs="Times New Roman"/>
          <w:kern w:val="2"/>
        </w:rPr>
        <w:t>. Из анализа измеренных сечений были определены параметры распределения ядерной материи для этих ядер.</w:t>
      </w:r>
      <w:bookmarkEnd w:id="39"/>
      <w:r w:rsidRPr="00E73729">
        <w:rPr>
          <w:rFonts w:ascii="Times New Roman" w:hAnsi="Times New Roman" w:cs="Times New Roman"/>
          <w:kern w:val="2"/>
        </w:rPr>
        <w:t xml:space="preserve"> Были обнаружены новые свойства ядерной материи у нейтронно-избыточных ядер – существование нейтронной шубы и гало, а в протонно-избыточном ядре </w:t>
      </w:r>
      <w:r w:rsidRPr="00E73729">
        <w:rPr>
          <w:rFonts w:ascii="Times New Roman" w:hAnsi="Times New Roman" w:cs="Times New Roman"/>
          <w:kern w:val="2"/>
          <w:vertAlign w:val="superscript"/>
        </w:rPr>
        <w:t>8</w:t>
      </w:r>
      <w:r w:rsidRPr="00E73729">
        <w:rPr>
          <w:rFonts w:ascii="Times New Roman" w:hAnsi="Times New Roman" w:cs="Times New Roman"/>
          <w:kern w:val="2"/>
        </w:rPr>
        <w:t>В – наличие протонного гало.</w:t>
      </w:r>
    </w:p>
    <w:p w14:paraId="01D4E7DB" w14:textId="77777777" w:rsidR="00E73729" w:rsidRPr="00E73729" w:rsidRDefault="00E73729" w:rsidP="00E73729">
      <w:pPr>
        <w:spacing w:line="276" w:lineRule="auto"/>
        <w:ind w:firstLine="709"/>
        <w:jc w:val="both"/>
        <w:rPr>
          <w:rFonts w:ascii="Times New Roman" w:hAnsi="Times New Roman" w:cs="Times New Roman"/>
          <w:kern w:val="2"/>
        </w:rPr>
      </w:pPr>
    </w:p>
    <w:p w14:paraId="0C403806" w14:textId="0DF78A57" w:rsidR="009F70C0" w:rsidRDefault="00E73729" w:rsidP="00E73729">
      <w:pPr>
        <w:spacing w:line="276" w:lineRule="auto"/>
        <w:ind w:firstLine="709"/>
        <w:jc w:val="both"/>
        <w:rPr>
          <w:rFonts w:ascii="Times New Roman" w:hAnsi="Times New Roman" w:cs="Times New Roman"/>
          <w:kern w:val="2"/>
        </w:rPr>
      </w:pPr>
      <w:r w:rsidRPr="00E73729">
        <w:rPr>
          <w:rFonts w:ascii="Times New Roman" w:hAnsi="Times New Roman" w:cs="Times New Roman"/>
          <w:kern w:val="2"/>
        </w:rPr>
        <w:t xml:space="preserve">Программа исследований экзотических легких ядер на данном этапе выполнена. </w:t>
      </w:r>
    </w:p>
    <w:p w14:paraId="7BE86AD1" w14:textId="77777777" w:rsidR="00E73729" w:rsidRPr="00E73729" w:rsidRDefault="00E73729" w:rsidP="00E73729">
      <w:pPr>
        <w:spacing w:line="276" w:lineRule="auto"/>
        <w:ind w:firstLine="709"/>
        <w:jc w:val="both"/>
        <w:rPr>
          <w:rFonts w:ascii="Times New Roman" w:hAnsi="Times New Roman" w:cs="Times New Roman"/>
          <w:kern w:val="2"/>
        </w:rPr>
      </w:pPr>
      <w:r w:rsidRPr="00E73729">
        <w:rPr>
          <w:rFonts w:ascii="Times New Roman" w:hAnsi="Times New Roman" w:cs="Times New Roman"/>
          <w:kern w:val="2"/>
        </w:rPr>
        <w:t>Роль российской группы на всех этапах выполнения программы исследований являлась определяющей:</w:t>
      </w:r>
    </w:p>
    <w:p w14:paraId="1E56CB70" w14:textId="77777777" w:rsidR="00E73729" w:rsidRPr="00E73729" w:rsidRDefault="00E73729" w:rsidP="00E73729">
      <w:pPr>
        <w:spacing w:line="276" w:lineRule="auto"/>
        <w:ind w:firstLine="709"/>
        <w:jc w:val="both"/>
        <w:rPr>
          <w:rFonts w:ascii="Times New Roman" w:hAnsi="Times New Roman" w:cs="Times New Roman"/>
          <w:kern w:val="2"/>
        </w:rPr>
      </w:pPr>
      <w:r w:rsidRPr="00E73729">
        <w:rPr>
          <w:rFonts w:ascii="Times New Roman" w:hAnsi="Times New Roman" w:cs="Times New Roman"/>
          <w:kern w:val="2"/>
        </w:rPr>
        <w:t>– подготовлено и выдвинуто предложение о проведении экспериментов,</w:t>
      </w:r>
    </w:p>
    <w:p w14:paraId="02C756BE" w14:textId="77777777" w:rsidR="00E73729" w:rsidRPr="00E73729" w:rsidRDefault="00E73729" w:rsidP="00E73729">
      <w:pPr>
        <w:spacing w:line="276" w:lineRule="auto"/>
        <w:ind w:firstLine="709"/>
        <w:jc w:val="both"/>
        <w:rPr>
          <w:rFonts w:ascii="Times New Roman" w:hAnsi="Times New Roman" w:cs="Times New Roman"/>
          <w:kern w:val="2"/>
        </w:rPr>
      </w:pPr>
      <w:r w:rsidRPr="00E73729">
        <w:rPr>
          <w:rFonts w:ascii="Times New Roman" w:hAnsi="Times New Roman" w:cs="Times New Roman"/>
          <w:kern w:val="2"/>
        </w:rPr>
        <w:t>– главная часть экспериментальной установки – наполненная водородом под высоким давлением ионизационная камера ИКАР, являющаяся активной мишенью – была разработана и изготовлена в ПИЯФ,</w:t>
      </w:r>
    </w:p>
    <w:p w14:paraId="34575C57" w14:textId="77777777" w:rsidR="00E73729" w:rsidRPr="00E73729" w:rsidRDefault="00E73729" w:rsidP="00E73729">
      <w:pPr>
        <w:spacing w:line="276" w:lineRule="auto"/>
        <w:ind w:firstLine="709"/>
        <w:jc w:val="both"/>
        <w:rPr>
          <w:rFonts w:ascii="Times New Roman" w:hAnsi="Times New Roman" w:cs="Times New Roman"/>
          <w:kern w:val="2"/>
        </w:rPr>
      </w:pPr>
      <w:r w:rsidRPr="00E73729">
        <w:rPr>
          <w:rFonts w:ascii="Times New Roman" w:hAnsi="Times New Roman" w:cs="Times New Roman"/>
          <w:kern w:val="2"/>
        </w:rPr>
        <w:t>– все трековые детекторы также были произведены в ПИЯФ,</w:t>
      </w:r>
    </w:p>
    <w:p w14:paraId="167E3A9F" w14:textId="77777777" w:rsidR="00E73729" w:rsidRPr="00E73729" w:rsidRDefault="00E73729" w:rsidP="00E73729">
      <w:pPr>
        <w:spacing w:line="276" w:lineRule="auto"/>
        <w:ind w:firstLine="709"/>
        <w:jc w:val="both"/>
        <w:rPr>
          <w:rFonts w:ascii="Times New Roman" w:hAnsi="Times New Roman" w:cs="Times New Roman"/>
          <w:kern w:val="2"/>
        </w:rPr>
      </w:pPr>
      <w:r w:rsidRPr="00E73729">
        <w:rPr>
          <w:rFonts w:ascii="Times New Roman" w:hAnsi="Times New Roman" w:cs="Times New Roman"/>
          <w:kern w:val="2"/>
        </w:rPr>
        <w:t xml:space="preserve">– алгоритмом обработки экспериментальных данных был разработан в ПИЯФ, </w:t>
      </w:r>
    </w:p>
    <w:p w14:paraId="136E375C" w14:textId="0A94C6DE" w:rsidR="002B2E6E" w:rsidRPr="002B2E6E" w:rsidRDefault="00E73729" w:rsidP="00E73729">
      <w:pPr>
        <w:spacing w:line="276" w:lineRule="auto"/>
        <w:ind w:firstLine="709"/>
        <w:jc w:val="both"/>
        <w:rPr>
          <w:rFonts w:ascii="Times New Roman" w:hAnsi="Times New Roman" w:cs="Times New Roman"/>
          <w:kern w:val="2"/>
        </w:rPr>
      </w:pPr>
      <w:r w:rsidRPr="00E73729">
        <w:rPr>
          <w:rFonts w:ascii="Times New Roman" w:hAnsi="Times New Roman" w:cs="Times New Roman"/>
          <w:kern w:val="2"/>
        </w:rPr>
        <w:t>– анализ и интерпретация результатов проводились под руководством ученых ПИЯФ.</w:t>
      </w:r>
    </w:p>
    <w:p w14:paraId="53896614" w14:textId="17552382" w:rsidR="00976EA1" w:rsidRPr="00976EA1" w:rsidRDefault="00976EA1" w:rsidP="00976EA1">
      <w:pPr>
        <w:pStyle w:val="20"/>
        <w:spacing w:line="276" w:lineRule="auto"/>
        <w:ind w:left="0" w:firstLine="709"/>
        <w:jc w:val="both"/>
        <w:rPr>
          <w:rFonts w:ascii="Times New Roman" w:hAnsi="Times New Roman" w:cs="Times New Roman"/>
          <w:b w:val="0"/>
          <w:bCs w:val="0"/>
          <w:i w:val="0"/>
          <w:iCs w:val="0"/>
          <w:sz w:val="24"/>
          <w:szCs w:val="24"/>
        </w:rPr>
      </w:pPr>
      <w:r w:rsidRPr="00976EA1">
        <w:rPr>
          <w:rFonts w:ascii="Times New Roman" w:hAnsi="Times New Roman" w:cs="Times New Roman"/>
          <w:b w:val="0"/>
          <w:bCs w:val="0"/>
          <w:i w:val="0"/>
          <w:iCs w:val="0"/>
          <w:sz w:val="24"/>
          <w:szCs w:val="24"/>
        </w:rPr>
        <w:t>Основные направления деятельности в 202</w:t>
      </w:r>
      <w:r w:rsidR="00ED765B">
        <w:rPr>
          <w:rFonts w:ascii="Times New Roman" w:hAnsi="Times New Roman" w:cs="Times New Roman"/>
          <w:b w:val="0"/>
          <w:bCs w:val="0"/>
          <w:i w:val="0"/>
          <w:iCs w:val="0"/>
          <w:sz w:val="24"/>
          <w:szCs w:val="24"/>
        </w:rPr>
        <w:t>3</w:t>
      </w:r>
      <w:r w:rsidRPr="00976EA1">
        <w:rPr>
          <w:rFonts w:ascii="Times New Roman" w:hAnsi="Times New Roman" w:cs="Times New Roman"/>
          <w:b w:val="0"/>
          <w:bCs w:val="0"/>
          <w:i w:val="0"/>
          <w:iCs w:val="0"/>
          <w:sz w:val="24"/>
          <w:szCs w:val="24"/>
        </w:rPr>
        <w:t xml:space="preserve"> г</w:t>
      </w:r>
    </w:p>
    <w:p w14:paraId="6B37C87A" w14:textId="25469EAD" w:rsidR="00976EA1" w:rsidRPr="00976EA1" w:rsidRDefault="00E73729" w:rsidP="00E73729">
      <w:pPr>
        <w:spacing w:line="276" w:lineRule="auto"/>
        <w:ind w:firstLine="709"/>
        <w:jc w:val="both"/>
        <w:rPr>
          <w:rFonts w:ascii="Times New Roman" w:hAnsi="Times New Roman" w:cs="Times New Roman"/>
        </w:rPr>
      </w:pPr>
      <w:r w:rsidRPr="00E73729">
        <w:t>На выполнение планов по теме «Экзотические ядра» в 2023 г. (а именно, для обсуждения дальнейшего развития совместной деятельности) потребуется 3 недели пребывания в GSI одного специалиста (~3000 долларов США)</w:t>
      </w:r>
      <w:r>
        <w:t>, конечно, только при размораживании сотрудничества.</w:t>
      </w:r>
    </w:p>
    <w:p w14:paraId="732D1F34" w14:textId="77777777" w:rsidR="008632FF" w:rsidRPr="00976EA1" w:rsidRDefault="008632FF" w:rsidP="00976EA1">
      <w:pPr>
        <w:pStyle w:val="20"/>
        <w:spacing w:line="276" w:lineRule="auto"/>
        <w:ind w:left="0" w:firstLine="709"/>
        <w:jc w:val="both"/>
        <w:rPr>
          <w:rFonts w:ascii="Times New Roman" w:hAnsi="Times New Roman" w:cs="Times New Roman"/>
          <w:b w:val="0"/>
          <w:bCs w:val="0"/>
          <w:i w:val="0"/>
          <w:iCs w:val="0"/>
          <w:sz w:val="24"/>
          <w:szCs w:val="24"/>
        </w:rPr>
      </w:pPr>
      <w:r w:rsidRPr="00976EA1">
        <w:rPr>
          <w:rFonts w:ascii="Times New Roman" w:hAnsi="Times New Roman" w:cs="Times New Roman"/>
          <w:b w:val="0"/>
          <w:bCs w:val="0"/>
          <w:i w:val="0"/>
          <w:iCs w:val="0"/>
          <w:sz w:val="24"/>
          <w:szCs w:val="24"/>
        </w:rPr>
        <w:lastRenderedPageBreak/>
        <w:t>Приложение</w:t>
      </w:r>
      <w:r w:rsidR="007C6BAD" w:rsidRPr="00976EA1">
        <w:rPr>
          <w:rFonts w:ascii="Times New Roman" w:hAnsi="Times New Roman" w:cs="Times New Roman"/>
          <w:b w:val="0"/>
          <w:bCs w:val="0"/>
          <w:i w:val="0"/>
          <w:iCs w:val="0"/>
          <w:sz w:val="24"/>
          <w:szCs w:val="24"/>
        </w:rPr>
        <w:t xml:space="preserve"> А</w:t>
      </w:r>
    </w:p>
    <w:p w14:paraId="2BBB1684" w14:textId="54B02D9B" w:rsidR="009F70C0" w:rsidRPr="009F70C0" w:rsidRDefault="009F70C0" w:rsidP="002B2E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В 202</w:t>
      </w:r>
      <w:r w:rsidR="00E73729">
        <w:rPr>
          <w:rFonts w:ascii="Times New Roman" w:eastAsia="Times New Roman" w:hAnsi="Times New Roman" w:cs="Times New Roman"/>
          <w:color w:val="000000"/>
          <w:kern w:val="0"/>
          <w:lang w:eastAsia="ru-RU" w:bidi="ar-SA"/>
        </w:rPr>
        <w:t>2</w:t>
      </w:r>
      <w:r w:rsidRPr="009F70C0">
        <w:rPr>
          <w:rFonts w:ascii="Times New Roman" w:eastAsia="Times New Roman" w:hAnsi="Times New Roman" w:cs="Times New Roman"/>
          <w:color w:val="000000"/>
          <w:kern w:val="0"/>
          <w:lang w:eastAsia="ru-RU" w:bidi="ar-SA"/>
        </w:rPr>
        <w:t xml:space="preserve"> году по эксперименту «Экзотические ядра» по причине </w:t>
      </w:r>
      <w:r w:rsidR="00E73729">
        <w:rPr>
          <w:rFonts w:ascii="Times New Roman" w:eastAsia="Times New Roman" w:hAnsi="Times New Roman" w:cs="Times New Roman"/>
          <w:color w:val="000000"/>
          <w:kern w:val="0"/>
          <w:lang w:eastAsia="ru-RU" w:bidi="ar-SA"/>
        </w:rPr>
        <w:t xml:space="preserve">приостановки сотрудничества </w:t>
      </w:r>
      <w:r w:rsidRPr="009F70C0">
        <w:rPr>
          <w:rFonts w:ascii="Times New Roman" w:eastAsia="Times New Roman" w:hAnsi="Times New Roman" w:cs="Times New Roman"/>
          <w:color w:val="000000"/>
          <w:kern w:val="0"/>
          <w:lang w:eastAsia="ru-RU" w:bidi="ar-SA"/>
        </w:rPr>
        <w:t xml:space="preserve">визитов в </w:t>
      </w:r>
      <w:r w:rsidRPr="009F70C0">
        <w:rPr>
          <w:rFonts w:ascii="Times New Roman" w:eastAsia="Times New Roman" w:hAnsi="Times New Roman" w:cs="Times New Roman"/>
          <w:color w:val="000000"/>
          <w:kern w:val="0"/>
          <w:lang w:val="en-US" w:eastAsia="ru-RU" w:bidi="ar-SA"/>
        </w:rPr>
        <w:t>GSI</w:t>
      </w:r>
      <w:r w:rsidRPr="009F70C0">
        <w:rPr>
          <w:rFonts w:ascii="Times New Roman" w:eastAsia="Times New Roman" w:hAnsi="Times New Roman" w:cs="Times New Roman"/>
          <w:color w:val="000000"/>
          <w:kern w:val="0"/>
          <w:lang w:eastAsia="ru-RU" w:bidi="ar-SA"/>
        </w:rPr>
        <w:t xml:space="preserve"> сотрудников ПИЯФ не было. </w:t>
      </w:r>
    </w:p>
    <w:p w14:paraId="2D923A78" w14:textId="20F6F89D" w:rsidR="009F70C0" w:rsidRPr="009F70C0" w:rsidRDefault="009F70C0"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1.Число специалистов, участвующих в работа</w:t>
      </w:r>
      <w:r w:rsidR="00E73729">
        <w:rPr>
          <w:rFonts w:ascii="Times New Roman" w:eastAsia="Times New Roman" w:hAnsi="Times New Roman" w:cs="Times New Roman"/>
          <w:color w:val="000000"/>
          <w:kern w:val="0"/>
          <w:lang w:eastAsia="ru-RU" w:bidi="ar-SA"/>
        </w:rPr>
        <w:t>х:</w:t>
      </w:r>
      <w:r w:rsidRPr="009F70C0">
        <w:rPr>
          <w:rFonts w:ascii="Times New Roman" w:eastAsia="Times New Roman" w:hAnsi="Times New Roman" w:cs="Times New Roman"/>
          <w:color w:val="000000"/>
          <w:kern w:val="0"/>
          <w:lang w:eastAsia="ru-RU" w:bidi="ar-SA"/>
        </w:rPr>
        <w:t xml:space="preserve"> </w:t>
      </w:r>
      <w:r w:rsidR="00861ADE">
        <w:rPr>
          <w:rFonts w:ascii="Times New Roman" w:eastAsia="Times New Roman" w:hAnsi="Times New Roman" w:cs="Times New Roman"/>
          <w:color w:val="000000"/>
          <w:kern w:val="0"/>
          <w:lang w:eastAsia="ru-RU" w:bidi="ar-SA"/>
        </w:rPr>
        <w:t>в</w:t>
      </w:r>
      <w:r w:rsidR="00861ADE" w:rsidRPr="009F70C0">
        <w:rPr>
          <w:rFonts w:ascii="Times New Roman" w:eastAsia="Times New Roman" w:hAnsi="Times New Roman" w:cs="Times New Roman"/>
          <w:color w:val="000000"/>
          <w:kern w:val="0"/>
          <w:lang w:eastAsia="ru-RU" w:bidi="ar-SA"/>
        </w:rPr>
        <w:t>сего</w:t>
      </w:r>
      <w:r w:rsidRPr="009F70C0">
        <w:rPr>
          <w:rFonts w:ascii="Times New Roman" w:eastAsia="Times New Roman" w:hAnsi="Times New Roman" w:cs="Times New Roman"/>
          <w:color w:val="000000"/>
          <w:kern w:val="0"/>
          <w:lang w:eastAsia="ru-RU" w:bidi="ar-SA"/>
        </w:rPr>
        <w:t xml:space="preserve"> в ПИЯФ этой тематикой занимаются 5 человек.   </w:t>
      </w:r>
    </w:p>
    <w:p w14:paraId="5DD9E93B" w14:textId="77777777" w:rsidR="009F70C0" w:rsidRPr="009F70C0" w:rsidRDefault="009F70C0"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2.Число молодых специалистов, привлеченных в эти работы: в эти работы вовлечен 1 специалист в возрасте до 35 лет.</w:t>
      </w:r>
    </w:p>
    <w:p w14:paraId="0BD55BE5" w14:textId="77777777" w:rsidR="009F70C0" w:rsidRPr="009F70C0" w:rsidRDefault="009F70C0"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3.Число студентов – участников эксперимента: НЕТ</w:t>
      </w:r>
    </w:p>
    <w:p w14:paraId="13332368" w14:textId="77777777" w:rsidR="009F70C0" w:rsidRPr="009F70C0" w:rsidRDefault="009F70C0"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4.Число диссертаций, защищенных в рамках участия в работах центра: НЕТ</w:t>
      </w:r>
    </w:p>
    <w:p w14:paraId="2BE1FDA3" w14:textId="553D3C9B" w:rsidR="009F70C0" w:rsidRPr="009F70C0" w:rsidRDefault="009F70C0"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5.</w:t>
      </w:r>
      <w:r w:rsidR="00E73729">
        <w:rPr>
          <w:rFonts w:ascii="Times New Roman" w:eastAsia="Times New Roman" w:hAnsi="Times New Roman" w:cs="Times New Roman"/>
          <w:color w:val="000000"/>
          <w:kern w:val="0"/>
          <w:lang w:eastAsia="ru-RU" w:bidi="ar-SA"/>
        </w:rPr>
        <w:t>Д</w:t>
      </w:r>
      <w:r w:rsidRPr="009F70C0">
        <w:rPr>
          <w:rFonts w:ascii="Times New Roman" w:eastAsia="Times New Roman" w:hAnsi="Times New Roman" w:cs="Times New Roman"/>
          <w:color w:val="000000"/>
          <w:kern w:val="0"/>
          <w:lang w:eastAsia="ru-RU" w:bidi="ar-SA"/>
        </w:rPr>
        <w:t>оклад</w:t>
      </w:r>
      <w:r w:rsidR="00E73729">
        <w:rPr>
          <w:rFonts w:ascii="Times New Roman" w:eastAsia="Times New Roman" w:hAnsi="Times New Roman" w:cs="Times New Roman"/>
          <w:color w:val="000000"/>
          <w:kern w:val="0"/>
          <w:lang w:eastAsia="ru-RU" w:bidi="ar-SA"/>
        </w:rPr>
        <w:t>ы</w:t>
      </w:r>
      <w:r w:rsidRPr="009F70C0">
        <w:rPr>
          <w:rFonts w:ascii="Times New Roman" w:eastAsia="Times New Roman" w:hAnsi="Times New Roman" w:cs="Times New Roman"/>
          <w:color w:val="000000"/>
          <w:kern w:val="0"/>
          <w:lang w:eastAsia="ru-RU" w:bidi="ar-SA"/>
        </w:rPr>
        <w:t xml:space="preserve"> и публикаци</w:t>
      </w:r>
      <w:r w:rsidR="00E73729">
        <w:rPr>
          <w:rFonts w:ascii="Times New Roman" w:eastAsia="Times New Roman" w:hAnsi="Times New Roman" w:cs="Times New Roman"/>
          <w:color w:val="000000"/>
          <w:kern w:val="0"/>
          <w:lang w:eastAsia="ru-RU" w:bidi="ar-SA"/>
        </w:rPr>
        <w:t>и</w:t>
      </w:r>
      <w:r w:rsidRPr="009F70C0">
        <w:rPr>
          <w:rFonts w:ascii="Times New Roman" w:eastAsia="Times New Roman" w:hAnsi="Times New Roman" w:cs="Times New Roman"/>
          <w:color w:val="000000"/>
          <w:kern w:val="0"/>
          <w:lang w:eastAsia="ru-RU" w:bidi="ar-SA"/>
        </w:rPr>
        <w:t>… в 202</w:t>
      </w:r>
      <w:r w:rsidR="00E73729">
        <w:rPr>
          <w:rFonts w:ascii="Times New Roman" w:eastAsia="Times New Roman" w:hAnsi="Times New Roman" w:cs="Times New Roman"/>
          <w:color w:val="000000"/>
          <w:kern w:val="0"/>
          <w:lang w:eastAsia="ru-RU" w:bidi="ar-SA"/>
        </w:rPr>
        <w:t>2</w:t>
      </w:r>
      <w:r w:rsidRPr="009F70C0">
        <w:rPr>
          <w:rFonts w:ascii="Times New Roman" w:eastAsia="Times New Roman" w:hAnsi="Times New Roman" w:cs="Times New Roman"/>
          <w:color w:val="000000"/>
          <w:kern w:val="0"/>
          <w:lang w:eastAsia="ru-RU" w:bidi="ar-SA"/>
        </w:rPr>
        <w:t xml:space="preserve"> г.: </w:t>
      </w:r>
    </w:p>
    <w:p w14:paraId="046708C5" w14:textId="77777777" w:rsidR="002B2E6E" w:rsidRPr="00CA2D75" w:rsidRDefault="002B2E6E"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p>
    <w:p w14:paraId="35B6B7B3" w14:textId="710C0159" w:rsidR="00E73729" w:rsidRPr="00E73729" w:rsidRDefault="009F70C0" w:rsidP="00E737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Опубликована</w:t>
      </w:r>
      <w:r w:rsidRPr="00E73729">
        <w:rPr>
          <w:rFonts w:ascii="Times New Roman" w:eastAsia="Times New Roman" w:hAnsi="Times New Roman" w:cs="Times New Roman"/>
          <w:color w:val="000000"/>
          <w:kern w:val="0"/>
          <w:lang w:eastAsia="ru-RU" w:bidi="ar-SA"/>
        </w:rPr>
        <w:t xml:space="preserve"> </w:t>
      </w:r>
      <w:r w:rsidRPr="009F70C0">
        <w:rPr>
          <w:rFonts w:ascii="Times New Roman" w:eastAsia="Times New Roman" w:hAnsi="Times New Roman" w:cs="Times New Roman"/>
          <w:color w:val="000000"/>
          <w:kern w:val="0"/>
          <w:lang w:eastAsia="ru-RU" w:bidi="ar-SA"/>
        </w:rPr>
        <w:t>статья</w:t>
      </w:r>
      <w:r w:rsidRPr="00E73729">
        <w:rPr>
          <w:rFonts w:ascii="Times New Roman" w:eastAsia="Times New Roman" w:hAnsi="Times New Roman" w:cs="Times New Roman"/>
          <w:color w:val="000000"/>
          <w:kern w:val="0"/>
          <w:lang w:eastAsia="ru-RU" w:bidi="ar-SA"/>
        </w:rPr>
        <w:t xml:space="preserve"> </w:t>
      </w:r>
      <w:r w:rsidR="00E73729" w:rsidRPr="00E73729">
        <w:rPr>
          <w:color w:val="000000"/>
          <w:lang w:bidi="ar-SA"/>
        </w:rPr>
        <w:t xml:space="preserve">ЭЧАЯ 2022, Т. 53, </w:t>
      </w:r>
      <w:proofErr w:type="spellStart"/>
      <w:r w:rsidR="00E73729" w:rsidRPr="00E73729">
        <w:rPr>
          <w:color w:val="000000"/>
          <w:lang w:bidi="ar-SA"/>
        </w:rPr>
        <w:t>вып</w:t>
      </w:r>
      <w:proofErr w:type="spellEnd"/>
      <w:r w:rsidR="00E73729" w:rsidRPr="00E73729">
        <w:rPr>
          <w:color w:val="000000"/>
          <w:lang w:bidi="ar-SA"/>
        </w:rPr>
        <w:t>. 3. Стр.</w:t>
      </w:r>
      <w:r w:rsidR="00E73729">
        <w:rPr>
          <w:color w:val="000000"/>
          <w:lang w:bidi="ar-SA"/>
        </w:rPr>
        <w:t xml:space="preserve"> </w:t>
      </w:r>
      <w:r w:rsidR="00E73729" w:rsidRPr="00E73729">
        <w:rPr>
          <w:color w:val="000000"/>
          <w:lang w:bidi="ar-SA"/>
        </w:rPr>
        <w:t>661-691</w:t>
      </w:r>
      <w:r w:rsidR="00E73729">
        <w:rPr>
          <w:color w:val="000000"/>
          <w:lang w:bidi="ar-SA"/>
        </w:rPr>
        <w:t xml:space="preserve">, </w:t>
      </w:r>
      <w:r w:rsidR="00E73729" w:rsidRPr="00E73729">
        <w:rPr>
          <w:rFonts w:ascii="Times New Roman" w:eastAsia="Times New Roman" w:hAnsi="Times New Roman" w:cs="Times New Roman"/>
          <w:color w:val="000000"/>
          <w:kern w:val="0"/>
          <w:lang w:eastAsia="ru-RU" w:bidi="ar-SA"/>
        </w:rPr>
        <w:t>«Исследование структуры экзотических ядер на установке с активной мишенью ИКАР методом упругого рассеяния протонов в инверсной кинематике»</w:t>
      </w:r>
      <w:r w:rsidR="00E73729">
        <w:rPr>
          <w:rFonts w:ascii="Times New Roman" w:eastAsia="Times New Roman" w:hAnsi="Times New Roman" w:cs="Times New Roman"/>
          <w:color w:val="000000"/>
          <w:kern w:val="0"/>
          <w:lang w:eastAsia="ru-RU" w:bidi="ar-SA"/>
        </w:rPr>
        <w:t xml:space="preserve"> </w:t>
      </w:r>
      <w:r w:rsidR="00E73729" w:rsidRPr="00E73729">
        <w:rPr>
          <w:rFonts w:ascii="Times New Roman" w:eastAsia="Times New Roman" w:hAnsi="Times New Roman" w:cs="Times New Roman"/>
          <w:color w:val="000000"/>
          <w:kern w:val="0"/>
          <w:u w:val="single"/>
          <w:lang w:eastAsia="ru-RU" w:bidi="ar-SA"/>
        </w:rPr>
        <w:t>Авторы</w:t>
      </w:r>
      <w:r w:rsidR="00E73729" w:rsidRPr="00E73729">
        <w:rPr>
          <w:rFonts w:ascii="Times New Roman" w:eastAsia="Times New Roman" w:hAnsi="Times New Roman" w:cs="Times New Roman"/>
          <w:color w:val="000000"/>
          <w:kern w:val="0"/>
          <w:lang w:eastAsia="ru-RU" w:bidi="ar-SA"/>
        </w:rPr>
        <w:t xml:space="preserve">: Г. Д. Алхазов, А. А. Воробьев, А. В. Добровольский, Г. А. Королев, А. В. </w:t>
      </w:r>
      <w:proofErr w:type="spellStart"/>
      <w:r w:rsidR="00E73729" w:rsidRPr="00E73729">
        <w:rPr>
          <w:rFonts w:ascii="Times New Roman" w:eastAsia="Times New Roman" w:hAnsi="Times New Roman" w:cs="Times New Roman"/>
          <w:color w:val="000000"/>
          <w:kern w:val="0"/>
          <w:lang w:eastAsia="ru-RU" w:bidi="ar-SA"/>
        </w:rPr>
        <w:t>Ханзадеев</w:t>
      </w:r>
      <w:proofErr w:type="spellEnd"/>
    </w:p>
    <w:p w14:paraId="685B8F69" w14:textId="3DB2313C" w:rsidR="002014BD" w:rsidRPr="00E73729" w:rsidRDefault="002014BD"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eastAsia="x-none" w:bidi="ar-SA"/>
        </w:rPr>
      </w:pPr>
      <w:r w:rsidRPr="00E73729">
        <w:rPr>
          <w:rFonts w:ascii="Times New Roman" w:eastAsia="Times New Roman" w:hAnsi="Times New Roman" w:cs="Times New Roman"/>
          <w:kern w:val="0"/>
          <w:lang w:eastAsia="x-none" w:bidi="ar-SA"/>
        </w:rPr>
        <w:tab/>
      </w:r>
    </w:p>
    <w:p w14:paraId="0263A647" w14:textId="52AD91A0" w:rsidR="008632FF" w:rsidRPr="00E73729" w:rsidRDefault="008632FF" w:rsidP="00A437EF">
      <w:pPr>
        <w:pStyle w:val="HTML"/>
        <w:spacing w:line="276" w:lineRule="auto"/>
        <w:ind w:firstLine="709"/>
        <w:jc w:val="both"/>
        <w:rPr>
          <w:rFonts w:ascii="Times New Roman" w:hAnsi="Times New Roman" w:cs="Times New Roman"/>
          <w:color w:val="auto"/>
          <w:sz w:val="24"/>
          <w:szCs w:val="24"/>
        </w:rPr>
      </w:pPr>
    </w:p>
    <w:p w14:paraId="43EE9B87" w14:textId="54F23F07" w:rsidR="00AC5D79" w:rsidRPr="00A32106" w:rsidRDefault="00DF3741" w:rsidP="00763159">
      <w:pPr>
        <w:pStyle w:val="10"/>
        <w:spacing w:line="276" w:lineRule="auto"/>
        <w:ind w:left="0" w:firstLine="709"/>
        <w:jc w:val="both"/>
        <w:rPr>
          <w:rFonts w:ascii="Times New Roman" w:hAnsi="Times New Roman" w:cs="Times New Roman"/>
          <w:b w:val="0"/>
          <w:sz w:val="24"/>
          <w:szCs w:val="24"/>
        </w:rPr>
      </w:pPr>
      <w:r w:rsidRPr="00E73729">
        <w:rPr>
          <w:rFonts w:ascii="Times New Roman" w:hAnsi="Times New Roman" w:cs="Times New Roman"/>
          <w:b w:val="0"/>
          <w:sz w:val="24"/>
          <w:szCs w:val="24"/>
        </w:rPr>
        <w:br w:type="page"/>
      </w:r>
      <w:bookmarkStart w:id="40" w:name="_Toc127873276"/>
      <w:r w:rsidR="001F0C2F" w:rsidRPr="00A32106">
        <w:rPr>
          <w:rFonts w:ascii="Times New Roman" w:hAnsi="Times New Roman" w:cs="Times New Roman"/>
          <w:b w:val="0"/>
          <w:sz w:val="24"/>
          <w:szCs w:val="24"/>
        </w:rPr>
        <w:lastRenderedPageBreak/>
        <w:t>Отчет</w:t>
      </w:r>
      <w:r w:rsidR="00AC5D79" w:rsidRPr="00A32106">
        <w:rPr>
          <w:rFonts w:ascii="Times New Roman" w:hAnsi="Times New Roman" w:cs="Times New Roman"/>
          <w:b w:val="0"/>
          <w:sz w:val="24"/>
          <w:szCs w:val="24"/>
        </w:rPr>
        <w:t xml:space="preserve"> </w:t>
      </w:r>
      <w:r w:rsidR="001F0C2F" w:rsidRPr="00A32106">
        <w:rPr>
          <w:rFonts w:ascii="Times New Roman" w:hAnsi="Times New Roman" w:cs="Times New Roman"/>
          <w:b w:val="0"/>
          <w:sz w:val="24"/>
          <w:szCs w:val="24"/>
        </w:rPr>
        <w:t xml:space="preserve">по </w:t>
      </w:r>
      <w:r w:rsidR="00D44760" w:rsidRPr="00A32106">
        <w:rPr>
          <w:rFonts w:ascii="Times New Roman" w:hAnsi="Times New Roman" w:cs="Times New Roman"/>
          <w:b w:val="0"/>
          <w:sz w:val="24"/>
          <w:szCs w:val="24"/>
        </w:rPr>
        <w:t>эксперименту</w:t>
      </w:r>
      <w:r w:rsidR="001F0C2F"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 xml:space="preserve">10 </w:t>
      </w:r>
      <w:r w:rsidR="001F0C2F" w:rsidRPr="00A32106">
        <w:rPr>
          <w:rFonts w:ascii="Times New Roman" w:hAnsi="Times New Roman" w:cs="Times New Roman"/>
          <w:b w:val="0"/>
          <w:sz w:val="24"/>
          <w:szCs w:val="24"/>
          <w:lang w:val="en-US"/>
        </w:rPr>
        <w:t>SHIPTRAP</w:t>
      </w:r>
      <w:bookmarkEnd w:id="40"/>
    </w:p>
    <w:p w14:paraId="33D16A8E" w14:textId="77777777" w:rsidR="00AC5D79" w:rsidRPr="00A32106" w:rsidRDefault="00C56ADF" w:rsidP="006B44A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50604C" w:rsidRPr="00A32106">
        <w:rPr>
          <w:rFonts w:ascii="Times New Roman" w:eastAsia="Times New Roman" w:hAnsi="Times New Roman" w:cs="Times New Roman"/>
        </w:rPr>
        <w:t xml:space="preserve">данной главе представлен отчет </w:t>
      </w:r>
      <w:r w:rsidRPr="00A32106">
        <w:rPr>
          <w:rFonts w:ascii="Times New Roman" w:eastAsia="Times New Roman" w:hAnsi="Times New Roman" w:cs="Times New Roman"/>
        </w:rPr>
        <w:t>по исследованию фундаментальных свойств материи: «</w:t>
      </w:r>
      <w:r w:rsidR="0050604C" w:rsidRPr="00A32106">
        <w:rPr>
          <w:rFonts w:ascii="Times New Roman" w:eastAsia="Times New Roman" w:hAnsi="Times New Roman" w:cs="Times New Roman"/>
        </w:rPr>
        <w:t>Прецизионные из</w:t>
      </w:r>
      <w:r w:rsidR="00767F1A" w:rsidRPr="00A32106">
        <w:rPr>
          <w:rFonts w:ascii="Times New Roman" w:eastAsia="Times New Roman" w:hAnsi="Times New Roman" w:cs="Times New Roman"/>
        </w:rPr>
        <w:t>мерения масс ионными ловушками П</w:t>
      </w:r>
      <w:r w:rsidR="0050604C" w:rsidRPr="00A32106">
        <w:rPr>
          <w:rFonts w:ascii="Times New Roman" w:eastAsia="Times New Roman" w:hAnsi="Times New Roman" w:cs="Times New Roman"/>
        </w:rPr>
        <w:t>еннинга</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Accurate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Penning</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Traps</w:t>
      </w:r>
      <w:r w:rsidRPr="00A32106">
        <w:rPr>
          <w:rFonts w:ascii="Times New Roman" w:eastAsia="Times New Roman" w:hAnsi="Times New Roman" w:cs="Times New Roman"/>
        </w:rPr>
        <w:t xml:space="preserve">). Краткое наименование проекта SHIPTRAP. </w:t>
      </w:r>
      <w:r w:rsidR="0042114A" w:rsidRPr="00A32106">
        <w:rPr>
          <w:rFonts w:ascii="Times New Roman" w:eastAsia="Times New Roman" w:hAnsi="Times New Roman" w:cs="Times New Roman"/>
        </w:rPr>
        <w:t xml:space="preserve">Координатор работы </w:t>
      </w:r>
      <w:r w:rsidR="00AC5D79" w:rsidRPr="00A32106">
        <w:rPr>
          <w:rFonts w:ascii="Times New Roman" w:eastAsia="Times New Roman" w:hAnsi="Times New Roman" w:cs="Times New Roman"/>
        </w:rPr>
        <w:t>зав. лабора</w:t>
      </w:r>
      <w:r w:rsidR="0042114A" w:rsidRPr="00A32106">
        <w:rPr>
          <w:rFonts w:ascii="Times New Roman" w:eastAsia="Times New Roman" w:hAnsi="Times New Roman" w:cs="Times New Roman"/>
        </w:rPr>
        <w:t xml:space="preserve">торией Физики Экзотических Ядер </w:t>
      </w:r>
      <w:r w:rsidR="00767F1A" w:rsidRPr="00A32106">
        <w:rPr>
          <w:rFonts w:ascii="Times New Roman" w:eastAsia="Times New Roman" w:hAnsi="Times New Roman" w:cs="Times New Roman"/>
        </w:rPr>
        <w:t>НИЦ «Курчатовский институт» – ПИЯФ</w:t>
      </w:r>
      <w:r w:rsidR="0042114A" w:rsidRPr="00A32106">
        <w:rPr>
          <w:rFonts w:ascii="Times New Roman" w:eastAsia="Times New Roman" w:hAnsi="Times New Roman" w:cs="Times New Roman"/>
        </w:rPr>
        <w:t>, д</w:t>
      </w:r>
      <w:r w:rsidR="00AC5D79" w:rsidRPr="00A32106">
        <w:rPr>
          <w:rFonts w:ascii="Times New Roman" w:eastAsia="Times New Roman" w:hAnsi="Times New Roman" w:cs="Times New Roman"/>
        </w:rPr>
        <w:t>октор физ</w:t>
      </w:r>
      <w:r w:rsidR="001F0C2F" w:rsidRPr="00A32106">
        <w:rPr>
          <w:rFonts w:ascii="Times New Roman" w:eastAsia="Times New Roman" w:hAnsi="Times New Roman" w:cs="Times New Roman"/>
        </w:rPr>
        <w:t>.</w:t>
      </w:r>
      <w:r w:rsidR="00AC5D79" w:rsidRPr="00A32106">
        <w:rPr>
          <w:rFonts w:ascii="Times New Roman" w:eastAsia="Times New Roman" w:hAnsi="Times New Roman" w:cs="Times New Roman"/>
        </w:rPr>
        <w:t>-</w:t>
      </w:r>
      <w:r w:rsidR="009B6838">
        <w:rPr>
          <w:rFonts w:ascii="Times New Roman" w:eastAsia="Times New Roman" w:hAnsi="Times New Roman" w:cs="Times New Roman"/>
        </w:rPr>
        <w:t xml:space="preserve"> </w:t>
      </w:r>
      <w:r w:rsidR="00AC5D79" w:rsidRPr="00A32106">
        <w:rPr>
          <w:rFonts w:ascii="Times New Roman" w:eastAsia="Times New Roman" w:hAnsi="Times New Roman" w:cs="Times New Roman"/>
        </w:rPr>
        <w:t>мат</w:t>
      </w:r>
      <w:r w:rsidR="009B6838">
        <w:rPr>
          <w:rFonts w:ascii="Times New Roman" w:eastAsia="Times New Roman" w:hAnsi="Times New Roman" w:cs="Times New Roman"/>
        </w:rPr>
        <w:t>.</w:t>
      </w:r>
      <w:r w:rsidR="00AC5D79" w:rsidRPr="00A32106">
        <w:rPr>
          <w:rFonts w:ascii="Times New Roman" w:eastAsia="Times New Roman" w:hAnsi="Times New Roman" w:cs="Times New Roman"/>
        </w:rPr>
        <w:t xml:space="preserve"> наук, профессор</w:t>
      </w:r>
      <w:r w:rsidR="0042114A" w:rsidRPr="00A32106">
        <w:rPr>
          <w:rFonts w:ascii="Times New Roman" w:eastAsia="Times New Roman" w:hAnsi="Times New Roman" w:cs="Times New Roman"/>
        </w:rPr>
        <w:t xml:space="preserve"> </w:t>
      </w:r>
      <w:r w:rsidR="009219F6">
        <w:rPr>
          <w:rFonts w:ascii="Times New Roman" w:eastAsia="Times New Roman" w:hAnsi="Times New Roman" w:cs="Times New Roman"/>
        </w:rPr>
        <w:t>Новиков Юрий Николаевич.</w:t>
      </w:r>
      <w:r w:rsidR="00AC5D79" w:rsidRPr="00A32106">
        <w:rPr>
          <w:rFonts w:ascii="Times New Roman" w:eastAsia="Times New Roman" w:hAnsi="Times New Roman" w:cs="Times New Roman"/>
        </w:rPr>
        <w:t xml:space="preserve">                              </w:t>
      </w:r>
    </w:p>
    <w:p w14:paraId="03F19245" w14:textId="77777777" w:rsidR="00AC5D79" w:rsidRPr="00A32106" w:rsidRDefault="001F0C2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3C1FB1F2" w14:textId="4C747BDE" w:rsidR="00C35BBE" w:rsidRPr="00C35BBE" w:rsidRDefault="00C35BBE" w:rsidP="00C35BBE">
      <w:pPr>
        <w:autoSpaceDE w:val="0"/>
        <w:spacing w:line="276" w:lineRule="auto"/>
        <w:ind w:firstLine="720"/>
        <w:jc w:val="both"/>
        <w:rPr>
          <w:rFonts w:ascii="Times New Roman" w:eastAsia="Times New Roman" w:hAnsi="Times New Roman" w:cs="Times New Roman"/>
        </w:rPr>
      </w:pPr>
      <w:r w:rsidRPr="00C35BBE">
        <w:rPr>
          <w:rFonts w:ascii="Times New Roman" w:eastAsia="Times New Roman" w:hAnsi="Times New Roman" w:cs="Times New Roman"/>
        </w:rPr>
        <w:t xml:space="preserve">Для решения многих задач современной физики микромира активно используются ионные ловушки. Одной из основных измеряемых величин является масса - фундаментальная величина любой квантово-механической системы. Для составных систем, каковыми являются ядра, атомы и молекулы, знание массы знаменует собой и знание полной энергии связи системы, и тем самым, возможность существования этой системы как таковой. Для решения задач, связанных с изучением свойств экзотических радиоактивных ядер с измерением их масс  используются ловушки Пеннинга. В мире имеется всего лишь несколько таких ионных ловушек, предназначенных для прямых измерений масс атомов. В Германии это установки </w:t>
      </w:r>
      <w:r w:rsidRPr="00C35BBE">
        <w:rPr>
          <w:rFonts w:ascii="Times New Roman" w:eastAsia="Times New Roman" w:hAnsi="Times New Roman" w:cs="Times New Roman"/>
          <w:lang w:val="en-US"/>
        </w:rPr>
        <w:t>SHIPTRAP</w:t>
      </w:r>
      <w:r w:rsidRPr="00C35BBE">
        <w:rPr>
          <w:rFonts w:ascii="Times New Roman" w:eastAsia="Times New Roman" w:hAnsi="Times New Roman" w:cs="Times New Roman"/>
        </w:rPr>
        <w:t xml:space="preserve"> на ускорителе в ГСИ (Дармштадт), </w:t>
      </w:r>
      <w:r w:rsidRPr="00C35BBE">
        <w:rPr>
          <w:rFonts w:ascii="Times New Roman" w:eastAsia="Times New Roman" w:hAnsi="Times New Roman" w:cs="Times New Roman"/>
          <w:lang w:val="en-US"/>
        </w:rPr>
        <w:t>TRIGATRAP</w:t>
      </w:r>
      <w:r w:rsidRPr="00C35BBE">
        <w:rPr>
          <w:rFonts w:ascii="Times New Roman" w:eastAsia="Times New Roman" w:hAnsi="Times New Roman" w:cs="Times New Roman"/>
        </w:rPr>
        <w:t xml:space="preserve"> на реакторе в Майнце и  система </w:t>
      </w:r>
      <w:r w:rsidRPr="00C35BBE">
        <w:rPr>
          <w:rFonts w:ascii="Times New Roman" w:eastAsia="Times New Roman" w:hAnsi="Times New Roman" w:cs="Times New Roman"/>
          <w:lang w:val="en-US"/>
        </w:rPr>
        <w:t>PENTATRAP</w:t>
      </w:r>
      <w:r w:rsidRPr="00C35BBE">
        <w:rPr>
          <w:rFonts w:ascii="Times New Roman" w:eastAsia="Times New Roman" w:hAnsi="Times New Roman" w:cs="Times New Roman"/>
        </w:rPr>
        <w:t xml:space="preserve"> в институте М. Планка по ядерной физике в Хайдельберге.  </w:t>
      </w:r>
    </w:p>
    <w:p w14:paraId="26FA5F71" w14:textId="77777777" w:rsidR="00C35BBE" w:rsidRPr="00C35BBE" w:rsidRDefault="00C35BBE" w:rsidP="00C35BBE">
      <w:pPr>
        <w:autoSpaceDE w:val="0"/>
        <w:spacing w:line="276" w:lineRule="auto"/>
        <w:ind w:firstLine="720"/>
        <w:jc w:val="both"/>
        <w:rPr>
          <w:rFonts w:ascii="Times New Roman" w:eastAsia="Times New Roman" w:hAnsi="Times New Roman" w:cs="Times New Roman"/>
        </w:rPr>
      </w:pPr>
      <w:r w:rsidRPr="00C35BBE">
        <w:rPr>
          <w:rFonts w:ascii="Times New Roman" w:eastAsia="Times New Roman" w:hAnsi="Times New Roman" w:cs="Times New Roman"/>
        </w:rPr>
        <w:t xml:space="preserve">Сотрудники лаборатории Физики Экзотических Ядер (ЛФЭЯ) Петербургского Института Ядерной Физики (ПИЯФ) - НИЦ «Курчатовский Институт» входят в коллаборацию зарубежных групп, участвующих в этих трёх немецких проектах с начала их реализации. </w:t>
      </w:r>
    </w:p>
    <w:p w14:paraId="6E2C3350" w14:textId="77777777" w:rsidR="00C35BBE" w:rsidRPr="00C35BBE" w:rsidRDefault="00C35BBE" w:rsidP="00C35BBE">
      <w:pPr>
        <w:autoSpaceDE w:val="0"/>
        <w:spacing w:line="276" w:lineRule="auto"/>
        <w:ind w:firstLine="720"/>
        <w:jc w:val="both"/>
        <w:rPr>
          <w:rFonts w:ascii="Times New Roman" w:eastAsia="Times New Roman" w:hAnsi="Times New Roman" w:cs="Times New Roman"/>
        </w:rPr>
      </w:pPr>
      <w:r w:rsidRPr="00C35BBE">
        <w:rPr>
          <w:rFonts w:ascii="Times New Roman" w:eastAsia="Times New Roman" w:hAnsi="Times New Roman" w:cs="Times New Roman"/>
        </w:rPr>
        <w:t xml:space="preserve">Прямые измерения масс нуклидов трансурановых элементов являются основным направлением деятельности </w:t>
      </w:r>
      <w:r w:rsidRPr="00C35BBE">
        <w:rPr>
          <w:rFonts w:ascii="Times New Roman" w:eastAsia="Times New Roman" w:hAnsi="Times New Roman" w:cs="Times New Roman"/>
          <w:lang w:val="en-US"/>
        </w:rPr>
        <w:t>SHIPTRAP</w:t>
      </w:r>
      <w:r w:rsidRPr="00C35BBE">
        <w:rPr>
          <w:rFonts w:ascii="Times New Roman" w:eastAsia="Times New Roman" w:hAnsi="Times New Roman" w:cs="Times New Roman"/>
        </w:rPr>
        <w:t>,  являющейся единственной в мире системой, способной это осуществить. К тому же, трансурановые и в особенности сверхтяжёлые элементы представляют особый интерес в связи с наличием в них больших релятивистских эффектов, могущих существенно нарушить свойство периодичности в Периодической системе Д. Менделеева, а близость произведения  α×</w:t>
      </w:r>
      <w:r w:rsidRPr="00C35BBE">
        <w:rPr>
          <w:rFonts w:ascii="Times New Roman" w:eastAsia="Times New Roman" w:hAnsi="Times New Roman" w:cs="Times New Roman"/>
          <w:lang w:val="en-US"/>
        </w:rPr>
        <w:t>Z</w:t>
      </w:r>
      <w:r w:rsidRPr="00C35BBE">
        <w:rPr>
          <w:rFonts w:ascii="Times New Roman" w:eastAsia="Times New Roman" w:hAnsi="Times New Roman" w:cs="Times New Roman"/>
        </w:rPr>
        <w:t>=1/137×</w:t>
      </w:r>
      <w:r w:rsidRPr="00C35BBE">
        <w:rPr>
          <w:rFonts w:ascii="Times New Roman" w:eastAsia="Times New Roman" w:hAnsi="Times New Roman" w:cs="Times New Roman"/>
          <w:lang w:val="en-US"/>
        </w:rPr>
        <w:t>Z</w:t>
      </w:r>
      <w:r w:rsidRPr="00C35BBE">
        <w:rPr>
          <w:rFonts w:ascii="Times New Roman" w:eastAsia="Times New Roman" w:hAnsi="Times New Roman" w:cs="Times New Roman"/>
        </w:rPr>
        <w:t xml:space="preserve">  к единице при больших </w:t>
      </w:r>
      <w:r w:rsidRPr="00C35BBE">
        <w:rPr>
          <w:rFonts w:ascii="Times New Roman" w:eastAsia="Times New Roman" w:hAnsi="Times New Roman" w:cs="Times New Roman"/>
          <w:lang w:val="en-US"/>
        </w:rPr>
        <w:t>Z</w:t>
      </w:r>
      <w:r w:rsidRPr="00C35BBE">
        <w:rPr>
          <w:rFonts w:ascii="Times New Roman" w:eastAsia="Times New Roman" w:hAnsi="Times New Roman" w:cs="Times New Roman"/>
        </w:rPr>
        <w:t xml:space="preserve"> позволит проверить постулаты квантовой электродинамики на более точном уровне.</w:t>
      </w:r>
    </w:p>
    <w:p w14:paraId="59C1E5F1" w14:textId="2BC0D4D5" w:rsidR="00F8009B" w:rsidRPr="00A32106" w:rsidRDefault="00C35BBE" w:rsidP="00C35BBE">
      <w:pPr>
        <w:autoSpaceDE w:val="0"/>
        <w:spacing w:line="276" w:lineRule="auto"/>
        <w:ind w:firstLine="720"/>
        <w:jc w:val="both"/>
        <w:rPr>
          <w:rFonts w:ascii="Times New Roman" w:eastAsia="Times New Roman" w:hAnsi="Times New Roman" w:cs="Times New Roman"/>
        </w:rPr>
      </w:pPr>
      <w:r w:rsidRPr="00C35BBE">
        <w:rPr>
          <w:rFonts w:ascii="Times New Roman" w:eastAsia="Times New Roman" w:hAnsi="Times New Roman" w:cs="Times New Roman"/>
        </w:rPr>
        <w:t xml:space="preserve"> В 2022 г. была произведена обработка и анализ данных, полученных в ГСИ на установке </w:t>
      </w:r>
      <w:r w:rsidRPr="00C35BBE">
        <w:rPr>
          <w:rFonts w:ascii="Times New Roman" w:eastAsia="Times New Roman" w:hAnsi="Times New Roman" w:cs="Times New Roman"/>
          <w:lang w:val="en-US"/>
        </w:rPr>
        <w:t>SHIPTRAP</w:t>
      </w:r>
      <w:r w:rsidRPr="00C35BBE">
        <w:rPr>
          <w:rFonts w:ascii="Times New Roman" w:eastAsia="Times New Roman" w:hAnsi="Times New Roman" w:cs="Times New Roman"/>
        </w:rPr>
        <w:t xml:space="preserve"> в эксперименте по прямому измерению масс ряда нуклидов сверхтяжёлых элементов резерфордия и дубния в период 2021 года. В то же время для изучения изомерных состояний нобелия-250 был использован газонаполненный масс-сепаратор </w:t>
      </w:r>
      <w:r w:rsidRPr="00C35BBE">
        <w:rPr>
          <w:rFonts w:ascii="Times New Roman" w:eastAsia="Times New Roman" w:hAnsi="Times New Roman" w:cs="Times New Roman"/>
          <w:lang w:val="en-US"/>
        </w:rPr>
        <w:t>TASCA</w:t>
      </w:r>
      <w:r w:rsidRPr="00C35BBE">
        <w:rPr>
          <w:rFonts w:ascii="Times New Roman" w:eastAsia="Times New Roman" w:hAnsi="Times New Roman" w:cs="Times New Roman"/>
        </w:rPr>
        <w:t xml:space="preserve"> вместо вакуумного сепаратора  </w:t>
      </w:r>
      <w:r w:rsidRPr="00C35BBE">
        <w:rPr>
          <w:rFonts w:ascii="Times New Roman" w:eastAsia="Times New Roman" w:hAnsi="Times New Roman" w:cs="Times New Roman"/>
          <w:lang w:val="en-US"/>
        </w:rPr>
        <w:t>SHIP</w:t>
      </w:r>
      <w:r w:rsidRPr="00C35BBE">
        <w:rPr>
          <w:rFonts w:ascii="Times New Roman" w:eastAsia="Times New Roman" w:hAnsi="Times New Roman" w:cs="Times New Roman"/>
        </w:rPr>
        <w:t xml:space="preserve">. Другим направлением была обработка результатов экспериментов на ловушке </w:t>
      </w:r>
      <w:r w:rsidRPr="00C35BBE">
        <w:rPr>
          <w:rFonts w:ascii="Times New Roman" w:eastAsia="Times New Roman" w:hAnsi="Times New Roman" w:cs="Times New Roman"/>
          <w:lang w:val="en-US"/>
        </w:rPr>
        <w:t>PENTATRAP</w:t>
      </w:r>
      <w:r w:rsidRPr="00C35BBE">
        <w:rPr>
          <w:rFonts w:ascii="Times New Roman" w:eastAsia="Times New Roman" w:hAnsi="Times New Roman" w:cs="Times New Roman"/>
        </w:rPr>
        <w:t xml:space="preserve"> в Хайдельберге, позволивших улучшить точности измеренных ранее данных на других установках с ловушками почти на два порядка величины. </w:t>
      </w:r>
      <w:r w:rsidR="00F8009B" w:rsidRPr="00F8009B">
        <w:rPr>
          <w:rFonts w:ascii="Times New Roman" w:eastAsia="Times New Roman" w:hAnsi="Times New Roman" w:cs="Times New Roman"/>
        </w:rPr>
        <w:t xml:space="preserve">  </w:t>
      </w:r>
    </w:p>
    <w:p w14:paraId="75B07356" w14:textId="1B1BCEEA" w:rsidR="00AC5D79" w:rsidRPr="00A32106" w:rsidRDefault="00AC5D79" w:rsidP="00782BE4">
      <w:pPr>
        <w:pStyle w:val="20"/>
        <w:spacing w:after="0"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Установк</w:t>
      </w:r>
      <w:r w:rsidR="00C35BBE">
        <w:rPr>
          <w:rFonts w:ascii="Times New Roman" w:hAnsi="Times New Roman" w:cs="Times New Roman"/>
          <w:b w:val="0"/>
          <w:i w:val="0"/>
          <w:sz w:val="24"/>
          <w:szCs w:val="24"/>
        </w:rPr>
        <w:t>и</w:t>
      </w:r>
      <w:r w:rsidRPr="00A32106">
        <w:rPr>
          <w:rFonts w:ascii="Times New Roman" w:hAnsi="Times New Roman" w:cs="Times New Roman"/>
          <w:b w:val="0"/>
          <w:i w:val="0"/>
          <w:sz w:val="24"/>
          <w:szCs w:val="24"/>
        </w:rPr>
        <w:t xml:space="preserve"> </w:t>
      </w:r>
      <w:r w:rsidRPr="00A32106">
        <w:rPr>
          <w:rFonts w:ascii="Times New Roman" w:hAnsi="Times New Roman" w:cs="Times New Roman"/>
          <w:b w:val="0"/>
          <w:i w:val="0"/>
          <w:sz w:val="24"/>
          <w:szCs w:val="24"/>
          <w:lang w:val="en-US"/>
        </w:rPr>
        <w:t>SHIPTRAP</w:t>
      </w:r>
      <w:r w:rsidR="000F1F2D">
        <w:rPr>
          <w:rFonts w:ascii="Times New Roman" w:hAnsi="Times New Roman" w:cs="Times New Roman"/>
          <w:b w:val="0"/>
          <w:i w:val="0"/>
          <w:sz w:val="24"/>
          <w:szCs w:val="24"/>
          <w:lang w:val="en-US"/>
        </w:rPr>
        <w:t xml:space="preserve"> </w:t>
      </w:r>
      <w:r w:rsidR="000F1F2D" w:rsidRPr="000F1F2D">
        <w:rPr>
          <w:rFonts w:ascii="Times New Roman" w:hAnsi="Times New Roman" w:cs="Times New Roman"/>
          <w:b w:val="0"/>
          <w:i w:val="0"/>
          <w:sz w:val="24"/>
          <w:szCs w:val="24"/>
          <w:lang w:val="en-US"/>
        </w:rPr>
        <w:t>и PENTATRAP</w:t>
      </w:r>
    </w:p>
    <w:p w14:paraId="45A03178" w14:textId="3E38457C" w:rsidR="00F8009B" w:rsidRDefault="00C35BBE" w:rsidP="00F8009B">
      <w:pPr>
        <w:autoSpaceDE w:val="0"/>
        <w:spacing w:line="276" w:lineRule="auto"/>
        <w:ind w:firstLine="709"/>
        <w:jc w:val="both"/>
        <w:rPr>
          <w:rFonts w:ascii="Times New Roman" w:eastAsia="Times New Roman" w:hAnsi="Times New Roman" w:cs="Times New Roman"/>
        </w:rPr>
      </w:pPr>
      <w:r w:rsidRPr="00C35BBE">
        <w:rPr>
          <w:rFonts w:ascii="Times New Roman" w:eastAsia="Times New Roman" w:hAnsi="Times New Roman" w:cs="Times New Roman"/>
        </w:rPr>
        <w:t xml:space="preserve">Составными частями комплекса </w:t>
      </w:r>
      <w:r w:rsidRPr="00C35BBE">
        <w:rPr>
          <w:rFonts w:ascii="Times New Roman" w:eastAsia="Times New Roman" w:hAnsi="Times New Roman" w:cs="Times New Roman"/>
          <w:lang w:val="en-US"/>
        </w:rPr>
        <w:t>SHIPTRAP</w:t>
      </w:r>
      <w:r w:rsidRPr="00C35BBE">
        <w:rPr>
          <w:rFonts w:ascii="Times New Roman" w:eastAsia="Times New Roman" w:hAnsi="Times New Roman" w:cs="Times New Roman"/>
        </w:rPr>
        <w:t xml:space="preserve"> являются криогенная камера торможения пучка,  фокусирующая и </w:t>
      </w:r>
      <w:proofErr w:type="spellStart"/>
      <w:r w:rsidRPr="00C35BBE">
        <w:rPr>
          <w:rFonts w:ascii="Times New Roman" w:eastAsia="Times New Roman" w:hAnsi="Times New Roman" w:cs="Times New Roman"/>
        </w:rPr>
        <w:t>банчирующая</w:t>
      </w:r>
      <w:proofErr w:type="spellEnd"/>
      <w:r w:rsidRPr="00C35BBE">
        <w:rPr>
          <w:rFonts w:ascii="Times New Roman" w:eastAsia="Times New Roman" w:hAnsi="Times New Roman" w:cs="Times New Roman"/>
        </w:rPr>
        <w:t xml:space="preserve"> системы, две ионные ловушки Пеннинга, а также  пролётная база от ловушки к  детектору ионов. Комплекс может использоваться как в режиме “</w:t>
      </w:r>
      <w:r w:rsidRPr="00C35BBE">
        <w:rPr>
          <w:rFonts w:ascii="Times New Roman" w:eastAsia="Times New Roman" w:hAnsi="Times New Roman" w:cs="Times New Roman"/>
          <w:lang w:val="en-US"/>
        </w:rPr>
        <w:t>on</w:t>
      </w:r>
      <w:r w:rsidRPr="00C35BBE">
        <w:rPr>
          <w:rFonts w:ascii="Times New Roman" w:eastAsia="Times New Roman" w:hAnsi="Times New Roman" w:cs="Times New Roman"/>
        </w:rPr>
        <w:t>-</w:t>
      </w:r>
      <w:r w:rsidRPr="00C35BBE">
        <w:rPr>
          <w:rFonts w:ascii="Times New Roman" w:eastAsia="Times New Roman" w:hAnsi="Times New Roman" w:cs="Times New Roman"/>
          <w:lang w:val="en-US"/>
        </w:rPr>
        <w:t>line</w:t>
      </w:r>
      <w:r w:rsidRPr="00C35BBE">
        <w:rPr>
          <w:rFonts w:ascii="Times New Roman" w:eastAsia="Times New Roman" w:hAnsi="Times New Roman" w:cs="Times New Roman"/>
        </w:rPr>
        <w:t xml:space="preserve">” </w:t>
      </w:r>
      <w:r w:rsidRPr="00C35BBE">
        <w:rPr>
          <w:rFonts w:ascii="Times New Roman" w:eastAsia="Times New Roman" w:hAnsi="Times New Roman" w:cs="Times New Roman"/>
          <w:lang w:val="en-US"/>
        </w:rPr>
        <w:t>c</w:t>
      </w:r>
      <w:r w:rsidRPr="00C35BBE">
        <w:rPr>
          <w:rFonts w:ascii="Times New Roman" w:eastAsia="Times New Roman" w:hAnsi="Times New Roman" w:cs="Times New Roman"/>
        </w:rPr>
        <w:t xml:space="preserve"> сепаратором </w:t>
      </w:r>
      <w:r w:rsidRPr="00C35BBE">
        <w:rPr>
          <w:rFonts w:ascii="Times New Roman" w:eastAsia="Times New Roman" w:hAnsi="Times New Roman" w:cs="Times New Roman"/>
          <w:lang w:val="en-US"/>
        </w:rPr>
        <w:t>SHIP</w:t>
      </w:r>
      <w:r w:rsidRPr="00C35BBE">
        <w:rPr>
          <w:rFonts w:ascii="Times New Roman" w:eastAsia="Times New Roman" w:hAnsi="Times New Roman" w:cs="Times New Roman"/>
        </w:rPr>
        <w:t xml:space="preserve">, с которого поступают продукты реакции синтеза нуклидов с использованием линейного ускорителя </w:t>
      </w:r>
      <w:r w:rsidRPr="00C35BBE">
        <w:rPr>
          <w:rFonts w:ascii="Times New Roman" w:eastAsia="Times New Roman" w:hAnsi="Times New Roman" w:cs="Times New Roman"/>
          <w:lang w:val="en-US"/>
        </w:rPr>
        <w:t>UNILAC</w:t>
      </w:r>
      <w:r w:rsidRPr="00C35BBE">
        <w:rPr>
          <w:rFonts w:ascii="Times New Roman" w:eastAsia="Times New Roman" w:hAnsi="Times New Roman" w:cs="Times New Roman"/>
        </w:rPr>
        <w:t>, так и в “</w:t>
      </w:r>
      <w:r w:rsidRPr="00C35BBE">
        <w:rPr>
          <w:rFonts w:ascii="Times New Roman" w:eastAsia="Times New Roman" w:hAnsi="Times New Roman" w:cs="Times New Roman"/>
          <w:lang w:val="en-US"/>
        </w:rPr>
        <w:t>off</w:t>
      </w:r>
      <w:r w:rsidRPr="00C35BBE">
        <w:rPr>
          <w:rFonts w:ascii="Times New Roman" w:eastAsia="Times New Roman" w:hAnsi="Times New Roman" w:cs="Times New Roman"/>
        </w:rPr>
        <w:t>-</w:t>
      </w:r>
      <w:r w:rsidRPr="00C35BBE">
        <w:rPr>
          <w:rFonts w:ascii="Times New Roman" w:eastAsia="Times New Roman" w:hAnsi="Times New Roman" w:cs="Times New Roman"/>
          <w:lang w:val="en-US"/>
        </w:rPr>
        <w:t>line</w:t>
      </w:r>
      <w:r w:rsidRPr="00C35BBE">
        <w:rPr>
          <w:rFonts w:ascii="Times New Roman" w:eastAsia="Times New Roman" w:hAnsi="Times New Roman" w:cs="Times New Roman"/>
        </w:rPr>
        <w:t xml:space="preserve">” режиме с использованием переносных долгоживущих или стабильных нуклидов. Направляемые в ловушку ионы удерживаются в ней сильным однородным магнитным (7 Т) и слабыми электрическими </w:t>
      </w:r>
      <w:r w:rsidRPr="00C35BBE">
        <w:rPr>
          <w:rFonts w:ascii="Times New Roman" w:eastAsia="Times New Roman" w:hAnsi="Times New Roman" w:cs="Times New Roman"/>
        </w:rPr>
        <w:lastRenderedPageBreak/>
        <w:t>полями в малом объёме (диаметром области менее 100 микрон). Затем ионы подвергаются возбуждению внешним радиочастотным полем и выводятся наружу. Регистрация и определение резонансной частоты движения ионов в камере происходит с помощью фазового отображения их движения на позиционно-чувствительный детектор. Этот концептуально новый метод был разработан несколько лет назад и внедрён  С.А. Елисеевым. Сейчас он используется в ионных ловушках в других лабораториях.</w:t>
      </w:r>
    </w:p>
    <w:p w14:paraId="072A2AC4" w14:textId="77777777" w:rsidR="00F8009B" w:rsidRDefault="00F8009B" w:rsidP="00F8009B">
      <w:pPr>
        <w:autoSpaceDE w:val="0"/>
        <w:spacing w:line="276" w:lineRule="auto"/>
        <w:ind w:firstLine="709"/>
        <w:jc w:val="both"/>
        <w:rPr>
          <w:rFonts w:ascii="Times New Roman" w:eastAsia="Times New Roman" w:hAnsi="Times New Roman" w:cs="Times New Roman"/>
        </w:rPr>
      </w:pPr>
    </w:p>
    <w:p w14:paraId="64BCA8F2" w14:textId="77777777" w:rsidR="00C35BBE" w:rsidRDefault="00C35BBE" w:rsidP="00C35BBE">
      <w:pPr>
        <w:autoSpaceDE w:val="0"/>
        <w:spacing w:line="276" w:lineRule="auto"/>
        <w:ind w:firstLine="709"/>
        <w:jc w:val="both"/>
        <w:rPr>
          <w:rFonts w:ascii="Times New Roman" w:eastAsia="Times New Roman" w:hAnsi="Times New Roman" w:cs="Times New Roman"/>
        </w:rPr>
      </w:pPr>
      <w:r w:rsidRPr="00C35BBE">
        <w:rPr>
          <w:rFonts w:ascii="Times New Roman" w:eastAsia="Times New Roman" w:hAnsi="Times New Roman" w:cs="Times New Roman"/>
        </w:rPr>
        <w:t xml:space="preserve">Система </w:t>
      </w:r>
      <w:r w:rsidRPr="00C35BBE">
        <w:rPr>
          <w:rFonts w:ascii="Times New Roman" w:eastAsia="Times New Roman" w:hAnsi="Times New Roman" w:cs="Times New Roman"/>
          <w:lang w:val="en-US"/>
        </w:rPr>
        <w:t>PENTATRAP</w:t>
      </w:r>
      <w:r w:rsidRPr="00C35BBE">
        <w:rPr>
          <w:rFonts w:ascii="Times New Roman" w:eastAsia="Times New Roman" w:hAnsi="Times New Roman" w:cs="Times New Roman"/>
        </w:rPr>
        <w:t xml:space="preserve"> была запущена четыре года назад в институте М. Планка по ядерной физике в Хайдельберге (Германия). В проекте и  создании этой установки активно участвовала лаборатория Физики Экзотических Ядер  ПИЯФ. Это - единственная установка в мире. Мотивацией к созданию этой системы послужила необходимость измерения весьма тонких эффектов, позволяющих  перейти к решению ряда фундаментальных задач, например, в физике нейтрино. Установка </w:t>
      </w:r>
      <w:r w:rsidRPr="00C35BBE">
        <w:rPr>
          <w:rFonts w:ascii="Times New Roman" w:eastAsia="Times New Roman" w:hAnsi="Times New Roman" w:cs="Times New Roman"/>
          <w:lang w:val="en-US"/>
        </w:rPr>
        <w:t>PENTATRAP</w:t>
      </w:r>
      <w:r w:rsidRPr="00C35BBE">
        <w:rPr>
          <w:rFonts w:ascii="Times New Roman" w:eastAsia="Times New Roman" w:hAnsi="Times New Roman" w:cs="Times New Roman"/>
        </w:rPr>
        <w:t xml:space="preserve"> состоит из тандема пяти ионных ловушек Пеннинга. </w:t>
      </w:r>
      <w:proofErr w:type="spellStart"/>
      <w:r w:rsidRPr="00C35BBE">
        <w:rPr>
          <w:rFonts w:ascii="Times New Roman" w:eastAsia="Times New Roman" w:hAnsi="Times New Roman" w:cs="Times New Roman"/>
        </w:rPr>
        <w:t>Высокозарядные</w:t>
      </w:r>
      <w:proofErr w:type="spellEnd"/>
      <w:r w:rsidRPr="00C35BBE">
        <w:rPr>
          <w:rFonts w:ascii="Times New Roman" w:eastAsia="Times New Roman" w:hAnsi="Times New Roman" w:cs="Times New Roman"/>
        </w:rPr>
        <w:t xml:space="preserve"> ионы через масс-сепаратор и систему ионно-оптического тракта выводятся в специально оборудованный теплоизоляционный бункер, где на антивибрационной платформе установлен магнит масс-спектрометра с высокооднородным полем и с пятью ионными ловушками, установленными в нём. </w:t>
      </w:r>
    </w:p>
    <w:p w14:paraId="0D45AA99" w14:textId="1EF09CDA" w:rsidR="00277F29" w:rsidRPr="00277F29" w:rsidRDefault="00C35BBE" w:rsidP="00C35BBE">
      <w:pPr>
        <w:autoSpaceDE w:val="0"/>
        <w:spacing w:line="276" w:lineRule="auto"/>
        <w:ind w:firstLine="709"/>
        <w:jc w:val="both"/>
        <w:rPr>
          <w:rFonts w:ascii="Times New Roman" w:eastAsia="Times New Roman" w:hAnsi="Times New Roman" w:cs="Times New Roman"/>
        </w:rPr>
      </w:pPr>
      <w:r w:rsidRPr="00C35BBE">
        <w:rPr>
          <w:rFonts w:ascii="Times New Roman" w:eastAsia="Times New Roman" w:hAnsi="Times New Roman" w:cs="Times New Roman"/>
        </w:rPr>
        <w:t xml:space="preserve">Масс-спектрометр из пяти ловушек позволяет проводить синхронное (одновременное) измерение масс неизвестных и калибровочных нуклидов, что способствует существенному подавлению систематических  неточностей в определении масс нуклидов и приводит к малой полной ошибке измерения. Первые стартовые эксперименты показали, что относительная точность измерения масс ΔМ/М на   установке </w:t>
      </w:r>
      <w:r w:rsidRPr="00C35BBE">
        <w:rPr>
          <w:rFonts w:ascii="Times New Roman" w:eastAsia="Times New Roman" w:hAnsi="Times New Roman" w:cs="Times New Roman"/>
          <w:lang w:val="en-US"/>
        </w:rPr>
        <w:t>PENTATRAP</w:t>
      </w:r>
      <w:r w:rsidRPr="00C35BBE">
        <w:rPr>
          <w:rFonts w:ascii="Times New Roman" w:eastAsia="Times New Roman" w:hAnsi="Times New Roman" w:cs="Times New Roman"/>
        </w:rPr>
        <w:t xml:space="preserve"> составляет величину 10</w:t>
      </w:r>
      <w:r w:rsidRPr="00C35BBE">
        <w:rPr>
          <w:rFonts w:ascii="Times New Roman" w:eastAsia="Times New Roman" w:hAnsi="Times New Roman" w:cs="Times New Roman"/>
          <w:vertAlign w:val="superscript"/>
        </w:rPr>
        <w:t>-11</w:t>
      </w:r>
      <w:r w:rsidRPr="00C35BBE">
        <w:rPr>
          <w:rFonts w:ascii="Times New Roman" w:eastAsia="Times New Roman" w:hAnsi="Times New Roman" w:cs="Times New Roman"/>
        </w:rPr>
        <w:t xml:space="preserve">, что  на два порядка величины  увеличивает точность, достигнутую на всех </w:t>
      </w:r>
      <w:r w:rsidRPr="00C35BBE">
        <w:rPr>
          <w:rFonts w:ascii="Times New Roman" w:eastAsia="Times New Roman" w:hAnsi="Times New Roman" w:cs="Times New Roman"/>
          <w:lang w:val="en-US"/>
        </w:rPr>
        <w:t>on</w:t>
      </w:r>
      <w:r w:rsidRPr="00C35BBE">
        <w:rPr>
          <w:rFonts w:ascii="Times New Roman" w:eastAsia="Times New Roman" w:hAnsi="Times New Roman" w:cs="Times New Roman"/>
        </w:rPr>
        <w:t>-</w:t>
      </w:r>
      <w:r w:rsidRPr="00C35BBE">
        <w:rPr>
          <w:rFonts w:ascii="Times New Roman" w:eastAsia="Times New Roman" w:hAnsi="Times New Roman" w:cs="Times New Roman"/>
          <w:lang w:val="en-US"/>
        </w:rPr>
        <w:t>line</w:t>
      </w:r>
      <w:r w:rsidRPr="00C35BBE">
        <w:rPr>
          <w:rFonts w:ascii="Times New Roman" w:eastAsia="Times New Roman" w:hAnsi="Times New Roman" w:cs="Times New Roman"/>
        </w:rPr>
        <w:t xml:space="preserve"> установках с ионными ловушками, составляющую примерно 10</w:t>
      </w:r>
      <w:r w:rsidRPr="00C35BBE">
        <w:rPr>
          <w:rFonts w:ascii="Times New Roman" w:eastAsia="Times New Roman" w:hAnsi="Times New Roman" w:cs="Times New Roman"/>
          <w:vertAlign w:val="superscript"/>
        </w:rPr>
        <w:t>-9</w:t>
      </w:r>
      <w:r w:rsidRPr="00C35BBE">
        <w:rPr>
          <w:rFonts w:ascii="Times New Roman" w:eastAsia="Times New Roman" w:hAnsi="Times New Roman" w:cs="Times New Roman"/>
        </w:rPr>
        <w:t>.</w:t>
      </w:r>
    </w:p>
    <w:p w14:paraId="71FB3E08" w14:textId="085BBDC8" w:rsidR="00277F29" w:rsidRPr="000F1F2D" w:rsidRDefault="000F1F2D" w:rsidP="000F1F2D">
      <w:pPr>
        <w:pStyle w:val="20"/>
        <w:spacing w:after="0" w:line="276" w:lineRule="auto"/>
        <w:ind w:left="0" w:firstLine="709"/>
        <w:rPr>
          <w:rFonts w:ascii="Times New Roman" w:hAnsi="Times New Roman" w:cs="Times New Roman"/>
          <w:b w:val="0"/>
          <w:i w:val="0"/>
          <w:sz w:val="24"/>
          <w:szCs w:val="24"/>
        </w:rPr>
      </w:pPr>
      <w:r w:rsidRPr="000F1F2D">
        <w:rPr>
          <w:rFonts w:ascii="Times New Roman" w:hAnsi="Times New Roman" w:cs="Times New Roman"/>
          <w:b w:val="0"/>
          <w:i w:val="0"/>
          <w:sz w:val="24"/>
          <w:szCs w:val="24"/>
        </w:rPr>
        <w:t>Результаты на установке SHIPTRAP в 202</w:t>
      </w:r>
      <w:r w:rsidR="00C35BBE">
        <w:rPr>
          <w:rFonts w:ascii="Times New Roman" w:hAnsi="Times New Roman" w:cs="Times New Roman"/>
          <w:b w:val="0"/>
          <w:i w:val="0"/>
          <w:sz w:val="24"/>
          <w:szCs w:val="24"/>
        </w:rPr>
        <w:t>2</w:t>
      </w:r>
      <w:r w:rsidRPr="000F1F2D">
        <w:rPr>
          <w:rFonts w:ascii="Times New Roman" w:hAnsi="Times New Roman" w:cs="Times New Roman"/>
          <w:b w:val="0"/>
          <w:i w:val="0"/>
          <w:sz w:val="24"/>
          <w:szCs w:val="24"/>
        </w:rPr>
        <w:t xml:space="preserve"> году</w:t>
      </w:r>
    </w:p>
    <w:p w14:paraId="74C11E02" w14:textId="0B2A38BB" w:rsidR="000F1F2D" w:rsidRDefault="00C35BBE" w:rsidP="00F8009B">
      <w:pPr>
        <w:autoSpaceDE w:val="0"/>
        <w:spacing w:line="276" w:lineRule="auto"/>
        <w:ind w:firstLine="709"/>
        <w:jc w:val="both"/>
        <w:rPr>
          <w:rFonts w:ascii="Times New Roman" w:eastAsia="Times New Roman" w:hAnsi="Times New Roman" w:cs="Times New Roman"/>
        </w:rPr>
      </w:pPr>
      <w:bookmarkStart w:id="41" w:name="_Hlk127529420"/>
      <w:r w:rsidRPr="00C35BBE">
        <w:rPr>
          <w:rFonts w:ascii="Times New Roman" w:eastAsia="Times New Roman" w:hAnsi="Times New Roman" w:cs="Times New Roman"/>
        </w:rPr>
        <w:t xml:space="preserve">В 2022 году была проведена обработка экспериментальной информации, полученной в эксперименте 2021 года и предыдущих лет.  </w:t>
      </w:r>
      <w:bookmarkEnd w:id="41"/>
      <w:r w:rsidRPr="000D3853">
        <w:rPr>
          <w:rFonts w:ascii="Times New Roman" w:eastAsia="Times New Roman" w:hAnsi="Times New Roman" w:cs="Times New Roman"/>
        </w:rPr>
        <w:t xml:space="preserve">На </w:t>
      </w:r>
      <w:r w:rsidR="000D3853">
        <w:rPr>
          <w:rFonts w:ascii="Times New Roman" w:eastAsia="Times New Roman" w:hAnsi="Times New Roman" w:cs="Times New Roman"/>
        </w:rPr>
        <w:fldChar w:fldCharType="begin"/>
      </w:r>
      <w:r w:rsidR="000D3853">
        <w:rPr>
          <w:rFonts w:ascii="Times New Roman" w:eastAsia="Times New Roman" w:hAnsi="Times New Roman" w:cs="Times New Roman"/>
        </w:rPr>
        <w:instrText xml:space="preserve"> REF _Ref90976444 \h </w:instrText>
      </w:r>
      <w:r w:rsidR="000D3853">
        <w:rPr>
          <w:rFonts w:ascii="Times New Roman" w:eastAsia="Times New Roman" w:hAnsi="Times New Roman" w:cs="Times New Roman"/>
        </w:rPr>
      </w:r>
      <w:r w:rsidR="000D3853">
        <w:rPr>
          <w:rFonts w:ascii="Times New Roman" w:eastAsia="Times New Roman" w:hAnsi="Times New Roman" w:cs="Times New Roman"/>
        </w:rPr>
        <w:fldChar w:fldCharType="separate"/>
      </w:r>
      <w:r w:rsidR="00C80D67">
        <w:t xml:space="preserve">Рис.  </w:t>
      </w:r>
      <w:r w:rsidR="00C80D67">
        <w:rPr>
          <w:noProof/>
        </w:rPr>
        <w:t>6</w:t>
      </w:r>
      <w:r w:rsidR="00C80D67">
        <w:t>.</w:t>
      </w:r>
      <w:r w:rsidR="00C80D67">
        <w:rPr>
          <w:noProof/>
        </w:rPr>
        <w:t>2</w:t>
      </w:r>
      <w:r w:rsidR="000D3853">
        <w:rPr>
          <w:rFonts w:ascii="Times New Roman" w:eastAsia="Times New Roman" w:hAnsi="Times New Roman" w:cs="Times New Roman"/>
        </w:rPr>
        <w:fldChar w:fldCharType="end"/>
      </w:r>
      <w:r w:rsidR="000D3853">
        <w:rPr>
          <w:rFonts w:ascii="Times New Roman" w:eastAsia="Times New Roman" w:hAnsi="Times New Roman" w:cs="Times New Roman"/>
        </w:rPr>
        <w:t xml:space="preserve"> </w:t>
      </w:r>
      <w:r w:rsidRPr="000D3853">
        <w:rPr>
          <w:rFonts w:ascii="Times New Roman" w:eastAsia="Times New Roman" w:hAnsi="Times New Roman" w:cs="Times New Roman"/>
        </w:rPr>
        <w:t xml:space="preserve"> показаны обработанные в 2022 году нуклиды с массами, измеренными  в экспериментах 2018-2021 гг. на установке SHIPTRAP с участием ЛФЭЯ ПИЯФ</w:t>
      </w:r>
      <w:r w:rsidR="000D3853">
        <w:rPr>
          <w:rFonts w:ascii="Times New Roman" w:eastAsia="Times New Roman" w:hAnsi="Times New Roman" w:cs="Times New Roman"/>
        </w:rPr>
        <w:t xml:space="preserve">. </w:t>
      </w:r>
    </w:p>
    <w:p w14:paraId="45DA6B9E" w14:textId="77777777" w:rsidR="000D3853" w:rsidRDefault="000D3853" w:rsidP="00F8009B">
      <w:pPr>
        <w:autoSpaceDE w:val="0"/>
        <w:spacing w:line="276" w:lineRule="auto"/>
        <w:ind w:firstLine="709"/>
        <w:jc w:val="both"/>
        <w:rPr>
          <w:rFonts w:ascii="Times New Roman" w:eastAsia="Times New Roman" w:hAnsi="Times New Roman" w:cs="Times New Roman"/>
          <w:b/>
        </w:rPr>
      </w:pPr>
    </w:p>
    <w:p w14:paraId="5DA1E351" w14:textId="53EBB062" w:rsidR="00C35BBE" w:rsidRDefault="00C35BBE" w:rsidP="00C35BBE">
      <w:pPr>
        <w:autoSpaceDE w:val="0"/>
        <w:spacing w:line="276" w:lineRule="auto"/>
        <w:jc w:val="center"/>
        <w:rPr>
          <w:rFonts w:ascii="Times New Roman" w:eastAsia="Times New Roman" w:hAnsi="Times New Roman" w:cs="Times New Roman"/>
          <w:i/>
          <w:iCs/>
          <w:sz w:val="22"/>
          <w:szCs w:val="22"/>
        </w:rPr>
      </w:pPr>
      <w:r>
        <w:rPr>
          <w:rFonts w:ascii="Times New Roman" w:eastAsia="Times New Roman" w:hAnsi="Times New Roman" w:cs="Times New Roman"/>
          <w:i/>
          <w:iCs/>
          <w:noProof/>
          <w:sz w:val="22"/>
          <w:szCs w:val="22"/>
        </w:rPr>
        <w:drawing>
          <wp:inline distT="0" distB="0" distL="0" distR="0" wp14:anchorId="130D5BD7" wp14:editId="33D8B3FA">
            <wp:extent cx="4031216" cy="2474968"/>
            <wp:effectExtent l="0" t="0" r="762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45179" cy="2483540"/>
                    </a:xfrm>
                    <a:prstGeom prst="rect">
                      <a:avLst/>
                    </a:prstGeom>
                    <a:noFill/>
                  </pic:spPr>
                </pic:pic>
              </a:graphicData>
            </a:graphic>
          </wp:inline>
        </w:drawing>
      </w:r>
    </w:p>
    <w:p w14:paraId="13DA8FB3" w14:textId="6F98FAC7" w:rsidR="00C35BBE" w:rsidRPr="00BA1308" w:rsidRDefault="00C35BBE" w:rsidP="00BA1308">
      <w:pPr>
        <w:pStyle w:val="a6"/>
        <w:jc w:val="center"/>
        <w:rPr>
          <w:rFonts w:ascii="Times New Roman" w:hAnsi="Times New Roman" w:cs="Times New Roman"/>
          <w:i w:val="0"/>
          <w:iCs w:val="0"/>
          <w:sz w:val="22"/>
          <w:szCs w:val="22"/>
        </w:rPr>
      </w:pPr>
      <w:r>
        <w:t xml:space="preserve">Рис.  </w:t>
      </w:r>
      <w:fldSimple w:instr=" STYLEREF 1 \s ">
        <w:r w:rsidR="00C80D67">
          <w:rPr>
            <w:noProof/>
          </w:rPr>
          <w:t>6</w:t>
        </w:r>
      </w:fldSimple>
      <w:r w:rsidR="0076554C">
        <w:t>.</w:t>
      </w:r>
      <w:fldSimple w:instr=" SEQ Рис._ \* ARABIC \s 1 ">
        <w:r w:rsidR="00C80D67">
          <w:rPr>
            <w:noProof/>
          </w:rPr>
          <w:t>1</w:t>
        </w:r>
      </w:fldSimple>
      <w:r>
        <w:rPr>
          <w:rFonts w:ascii="Times New Roman" w:hAnsi="Times New Roman" w:cs="Times New Roman"/>
          <w:kern w:val="2"/>
        </w:rPr>
        <w:t>– О</w:t>
      </w:r>
      <w:r w:rsidRPr="00C35BBE">
        <w:rPr>
          <w:rFonts w:ascii="Times New Roman" w:hAnsi="Times New Roman" w:cs="Times New Roman"/>
          <w:kern w:val="2"/>
        </w:rPr>
        <w:t>бработанные в 2022 году нуклиды с массами, измеренными  в экспериментах 2018-2021 гг. на установке SHIPTRAP с участием  ЛФЭЯ ПИЯФ</w:t>
      </w:r>
    </w:p>
    <w:p w14:paraId="6F9B6AA8" w14:textId="37E05773" w:rsidR="000D3853" w:rsidRDefault="000D3853" w:rsidP="000D3853">
      <w:pPr>
        <w:autoSpaceDE w:val="0"/>
        <w:spacing w:line="276" w:lineRule="auto"/>
        <w:ind w:firstLine="709"/>
        <w:jc w:val="both"/>
        <w:rPr>
          <w:rFonts w:ascii="Times New Roman" w:eastAsia="Times New Roman" w:hAnsi="Times New Roman" w:cs="Times New Roman"/>
          <w:b/>
        </w:rPr>
      </w:pPr>
      <w:r w:rsidRPr="000D3853">
        <w:rPr>
          <w:rFonts w:ascii="Times New Roman" w:eastAsia="Times New Roman" w:hAnsi="Times New Roman" w:cs="Times New Roman"/>
        </w:rPr>
        <w:lastRenderedPageBreak/>
        <w:t>Для</w:t>
      </w:r>
      <w:r w:rsidRPr="00C35BBE">
        <w:rPr>
          <w:rFonts w:ascii="Times New Roman" w:eastAsia="Times New Roman" w:hAnsi="Times New Roman" w:cs="Times New Roman"/>
        </w:rPr>
        <w:t xml:space="preserve"> измерения масс сверхтяжёлых нуклидов в этих сеансах была впервые использована реакция «</w:t>
      </w:r>
      <w:proofErr w:type="spellStart"/>
      <w:r w:rsidRPr="00C35BBE">
        <w:rPr>
          <w:rFonts w:ascii="Times New Roman" w:eastAsia="Times New Roman" w:hAnsi="Times New Roman" w:cs="Times New Roman"/>
        </w:rPr>
        <w:t>слияние+испарение</w:t>
      </w:r>
      <w:proofErr w:type="spellEnd"/>
      <w:r w:rsidRPr="00C35BBE">
        <w:rPr>
          <w:rFonts w:ascii="Times New Roman" w:eastAsia="Times New Roman" w:hAnsi="Times New Roman" w:cs="Times New Roman"/>
        </w:rPr>
        <w:t xml:space="preserve">» с пучком </w:t>
      </w:r>
      <w:r w:rsidRPr="00C35BBE">
        <w:rPr>
          <w:rFonts w:ascii="Times New Roman" w:eastAsia="Times New Roman" w:hAnsi="Times New Roman" w:cs="Times New Roman"/>
          <w:vertAlign w:val="superscript"/>
        </w:rPr>
        <w:t>50</w:t>
      </w:r>
      <w:proofErr w:type="spellStart"/>
      <w:r w:rsidRPr="00C35BBE">
        <w:rPr>
          <w:rFonts w:ascii="Times New Roman" w:eastAsia="Times New Roman" w:hAnsi="Times New Roman" w:cs="Times New Roman"/>
          <w:lang w:val="en-US"/>
        </w:rPr>
        <w:t>Ti</w:t>
      </w:r>
      <w:proofErr w:type="spellEnd"/>
      <w:r w:rsidRPr="00C35BBE">
        <w:rPr>
          <w:rFonts w:ascii="Times New Roman" w:eastAsia="Times New Roman" w:hAnsi="Times New Roman" w:cs="Times New Roman"/>
        </w:rPr>
        <w:t>. Основной целью эксперимента был синтез нуклидов резерфордия (</w:t>
      </w:r>
      <w:r w:rsidRPr="00C35BBE">
        <w:rPr>
          <w:rFonts w:ascii="Times New Roman" w:eastAsia="Times New Roman" w:hAnsi="Times New Roman" w:cs="Times New Roman"/>
          <w:lang w:val="en-US"/>
        </w:rPr>
        <w:t>Z</w:t>
      </w:r>
      <w:r w:rsidRPr="00C35BBE">
        <w:rPr>
          <w:rFonts w:ascii="Times New Roman" w:eastAsia="Times New Roman" w:hAnsi="Times New Roman" w:cs="Times New Roman"/>
        </w:rPr>
        <w:t>= 104) и дубния (</w:t>
      </w:r>
      <w:r w:rsidRPr="00C35BBE">
        <w:rPr>
          <w:rFonts w:ascii="Times New Roman" w:eastAsia="Times New Roman" w:hAnsi="Times New Roman" w:cs="Times New Roman"/>
          <w:lang w:val="en-US"/>
        </w:rPr>
        <w:t>Z</w:t>
      </w:r>
      <w:r w:rsidRPr="00C35BBE">
        <w:rPr>
          <w:rFonts w:ascii="Times New Roman" w:eastAsia="Times New Roman" w:hAnsi="Times New Roman" w:cs="Times New Roman"/>
        </w:rPr>
        <w:t xml:space="preserve">=105) с прямым измерением их масс. Определены массы нуклидов </w:t>
      </w:r>
      <w:r w:rsidR="00895F69">
        <w:rPr>
          <w:rFonts w:ascii="Times New Roman" w:eastAsia="Times New Roman" w:hAnsi="Times New Roman" w:cs="Times New Roman"/>
          <w:vertAlign w:val="superscript"/>
        </w:rPr>
        <w:t>2</w:t>
      </w:r>
      <w:r w:rsidRPr="00C35BBE">
        <w:rPr>
          <w:rFonts w:ascii="Times New Roman" w:eastAsia="Times New Roman" w:hAnsi="Times New Roman" w:cs="Times New Roman"/>
          <w:vertAlign w:val="superscript"/>
        </w:rPr>
        <w:t>57</w:t>
      </w:r>
      <w:r w:rsidRPr="00C35BBE">
        <w:rPr>
          <w:rFonts w:ascii="Times New Roman" w:eastAsia="Times New Roman" w:hAnsi="Times New Roman" w:cs="Times New Roman"/>
          <w:lang w:val="en-US"/>
        </w:rPr>
        <w:t>Rf</w:t>
      </w:r>
      <w:r w:rsidRPr="00C35BBE">
        <w:rPr>
          <w:rFonts w:ascii="Times New Roman" w:eastAsia="Times New Roman" w:hAnsi="Times New Roman" w:cs="Times New Roman"/>
        </w:rPr>
        <w:t xml:space="preserve">  и </w:t>
      </w:r>
      <w:r w:rsidR="00895F69">
        <w:rPr>
          <w:rFonts w:ascii="Times New Roman" w:eastAsia="Times New Roman" w:hAnsi="Times New Roman" w:cs="Times New Roman"/>
          <w:vertAlign w:val="superscript"/>
        </w:rPr>
        <w:t>2</w:t>
      </w:r>
      <w:r w:rsidRPr="00C35BBE">
        <w:rPr>
          <w:rFonts w:ascii="Times New Roman" w:eastAsia="Times New Roman" w:hAnsi="Times New Roman" w:cs="Times New Roman"/>
          <w:vertAlign w:val="superscript"/>
        </w:rPr>
        <w:t>58</w:t>
      </w:r>
      <w:r w:rsidRPr="00C35BBE">
        <w:rPr>
          <w:rFonts w:ascii="Times New Roman" w:eastAsia="Times New Roman" w:hAnsi="Times New Roman" w:cs="Times New Roman"/>
          <w:lang w:val="en-US"/>
        </w:rPr>
        <w:t>Dy</w:t>
      </w:r>
      <w:r w:rsidRPr="00C35BBE">
        <w:rPr>
          <w:rFonts w:ascii="Times New Roman" w:eastAsia="Times New Roman" w:hAnsi="Times New Roman" w:cs="Times New Roman"/>
        </w:rPr>
        <w:t xml:space="preserve">  самых тяжёлых из всех известных нуклидов, массы которых были измерены прямым методом. Эти данные позволили получить часть массового ландшафта сверхтяжёлых элементов</w:t>
      </w:r>
      <w:r w:rsidRPr="00C35BBE">
        <w:rPr>
          <w:rFonts w:ascii="Times New Roman" w:eastAsia="Times New Roman" w:hAnsi="Times New Roman" w:cs="Times New Roman"/>
          <w:b/>
        </w:rPr>
        <w:t>.</w:t>
      </w:r>
    </w:p>
    <w:p w14:paraId="7FC0C0F5" w14:textId="11157684" w:rsidR="00277F29" w:rsidRPr="000D3853" w:rsidRDefault="000D3853" w:rsidP="000D3853">
      <w:pPr>
        <w:autoSpaceDE w:val="0"/>
        <w:spacing w:line="276" w:lineRule="auto"/>
        <w:ind w:firstLine="709"/>
        <w:jc w:val="both"/>
        <w:rPr>
          <w:rFonts w:ascii="Times New Roman" w:eastAsia="Times New Roman" w:hAnsi="Times New Roman" w:cs="Times New Roman"/>
          <w:bCs/>
        </w:rPr>
      </w:pPr>
      <w:r w:rsidRPr="000D3853">
        <w:rPr>
          <w:rFonts w:ascii="Times New Roman" w:eastAsia="Times New Roman" w:hAnsi="Times New Roman" w:cs="Times New Roman"/>
          <w:bCs/>
        </w:rPr>
        <w:t xml:space="preserve">На </w:t>
      </w:r>
      <w:r w:rsidR="00861ADE" w:rsidRPr="000D3853">
        <w:rPr>
          <w:rFonts w:ascii="Times New Roman" w:eastAsia="Times New Roman" w:hAnsi="Times New Roman" w:cs="Times New Roman"/>
          <w:bCs/>
        </w:rPr>
        <w:t>установке</w:t>
      </w:r>
      <w:r w:rsidRPr="000D3853">
        <w:rPr>
          <w:rFonts w:ascii="Times New Roman" w:eastAsia="Times New Roman" w:hAnsi="Times New Roman" w:cs="Times New Roman"/>
          <w:bCs/>
        </w:rPr>
        <w:t xml:space="preserve"> TASCA обнаружена   двойная изомерия в </w:t>
      </w:r>
      <w:r w:rsidRPr="000D3853">
        <w:rPr>
          <w:rFonts w:ascii="Times New Roman" w:eastAsia="Times New Roman" w:hAnsi="Times New Roman" w:cs="Times New Roman"/>
          <w:bCs/>
          <w:vertAlign w:val="superscript"/>
        </w:rPr>
        <w:t>250</w:t>
      </w:r>
      <w:r w:rsidRPr="000D3853">
        <w:rPr>
          <w:rFonts w:ascii="Times New Roman" w:eastAsia="Times New Roman" w:hAnsi="Times New Roman" w:cs="Times New Roman"/>
          <w:bCs/>
        </w:rPr>
        <w:t xml:space="preserve"> </w:t>
      </w:r>
      <w:r w:rsidRPr="000D3853">
        <w:rPr>
          <w:rFonts w:ascii="Times New Roman" w:eastAsia="Times New Roman" w:hAnsi="Times New Roman" w:cs="Times New Roman"/>
          <w:bCs/>
          <w:lang w:val="en-US"/>
        </w:rPr>
        <w:t>No</w:t>
      </w:r>
      <w:r w:rsidRPr="000D3853">
        <w:rPr>
          <w:rFonts w:ascii="Times New Roman" w:eastAsia="Times New Roman" w:hAnsi="Times New Roman" w:cs="Times New Roman"/>
          <w:bCs/>
        </w:rPr>
        <w:t xml:space="preserve">. Измеренное время жизни одного из изомеров свидетельствует об </w:t>
      </w:r>
      <w:proofErr w:type="spellStart"/>
      <w:r w:rsidRPr="000D3853">
        <w:rPr>
          <w:rFonts w:ascii="Times New Roman" w:eastAsia="Times New Roman" w:hAnsi="Times New Roman" w:cs="Times New Roman"/>
          <w:bCs/>
        </w:rPr>
        <w:t>одногорбости</w:t>
      </w:r>
      <w:proofErr w:type="spellEnd"/>
      <w:r w:rsidRPr="000D3853">
        <w:rPr>
          <w:rFonts w:ascii="Times New Roman" w:eastAsia="Times New Roman" w:hAnsi="Times New Roman" w:cs="Times New Roman"/>
          <w:bCs/>
        </w:rPr>
        <w:t xml:space="preserve"> барьера деления.</w:t>
      </w:r>
    </w:p>
    <w:p w14:paraId="36A3AAB0" w14:textId="3C36EC0B" w:rsidR="000F1F2D" w:rsidRPr="000F1F2D" w:rsidRDefault="000F1F2D" w:rsidP="000F1F2D">
      <w:pPr>
        <w:pStyle w:val="20"/>
        <w:spacing w:line="276" w:lineRule="auto"/>
        <w:ind w:left="0" w:firstLine="709"/>
        <w:jc w:val="both"/>
        <w:rPr>
          <w:rFonts w:ascii="Times New Roman" w:hAnsi="Times New Roman" w:cs="Times New Roman"/>
          <w:b w:val="0"/>
          <w:bCs w:val="0"/>
          <w:i w:val="0"/>
          <w:iCs w:val="0"/>
          <w:sz w:val="24"/>
          <w:szCs w:val="24"/>
        </w:rPr>
      </w:pPr>
      <w:r w:rsidRPr="000F1F2D">
        <w:rPr>
          <w:rFonts w:ascii="Times New Roman" w:hAnsi="Times New Roman" w:cs="Times New Roman"/>
          <w:b w:val="0"/>
          <w:bCs w:val="0"/>
          <w:i w:val="0"/>
          <w:iCs w:val="0"/>
          <w:sz w:val="24"/>
          <w:szCs w:val="24"/>
        </w:rPr>
        <w:t>Результаты, полученные на установке PENTATRAP в 202</w:t>
      </w:r>
      <w:r w:rsidR="00DB6A71">
        <w:rPr>
          <w:rFonts w:ascii="Times New Roman" w:hAnsi="Times New Roman" w:cs="Times New Roman"/>
          <w:b w:val="0"/>
          <w:bCs w:val="0"/>
          <w:i w:val="0"/>
          <w:iCs w:val="0"/>
          <w:sz w:val="24"/>
          <w:szCs w:val="24"/>
        </w:rPr>
        <w:t>2</w:t>
      </w:r>
      <w:r w:rsidRPr="000F1F2D">
        <w:rPr>
          <w:rFonts w:ascii="Times New Roman" w:hAnsi="Times New Roman" w:cs="Times New Roman"/>
          <w:b w:val="0"/>
          <w:bCs w:val="0"/>
          <w:i w:val="0"/>
          <w:iCs w:val="0"/>
          <w:sz w:val="24"/>
          <w:szCs w:val="24"/>
        </w:rPr>
        <w:t xml:space="preserve"> г.</w:t>
      </w:r>
    </w:p>
    <w:p w14:paraId="4BBDEF22" w14:textId="28008011" w:rsidR="000D3853" w:rsidRDefault="000D3853" w:rsidP="000D3853">
      <w:pPr>
        <w:autoSpaceDE w:val="0"/>
        <w:spacing w:line="276" w:lineRule="auto"/>
        <w:ind w:firstLine="709"/>
        <w:jc w:val="both"/>
        <w:rPr>
          <w:rFonts w:ascii="Times New Roman" w:eastAsia="Times New Roman" w:hAnsi="Times New Roman" w:cs="Times New Roman"/>
        </w:rPr>
      </w:pPr>
      <w:r w:rsidRPr="000D3853">
        <w:rPr>
          <w:rFonts w:ascii="Times New Roman" w:eastAsia="Times New Roman" w:hAnsi="Times New Roman" w:cs="Times New Roman"/>
        </w:rPr>
        <w:t xml:space="preserve">Для достижения беспрецедентной точности измерений масс на установке </w:t>
      </w:r>
      <w:r w:rsidRPr="000D3853">
        <w:rPr>
          <w:rFonts w:ascii="Times New Roman" w:eastAsia="Times New Roman" w:hAnsi="Times New Roman" w:cs="Times New Roman"/>
          <w:lang w:val="en-US"/>
        </w:rPr>
        <w:t>PENTATRAP</w:t>
      </w:r>
      <w:r w:rsidRPr="000D3853">
        <w:rPr>
          <w:rFonts w:ascii="Times New Roman" w:eastAsia="Times New Roman" w:hAnsi="Times New Roman" w:cs="Times New Roman"/>
        </w:rPr>
        <w:t xml:space="preserve">  измерения масс ионов производятся в высокозарядных состояниях. Однако, для исследования многих проблем требуется знание разностей масс нейтральных атомов, поэтому для их определения нужно произвести перерасчёт измеренных разностей масс высокозарядных ионов на разность масс атомов. Этот перерасчёт может быть сделан с помощью хорошо развитых точных методов расчётов атомных систем в рамках релятивистской теории Дирака-Фока с учётом межэлектронных корреляций. Хорошим примером такого комбинированного подхода были работы, выполненные в 2021-2022 годах нашей коллаборацией с участием теоретиков кафедры квантовой механики СПбГУ. </w:t>
      </w:r>
    </w:p>
    <w:p w14:paraId="28C6FEA7" w14:textId="750196EC" w:rsidR="000D3853" w:rsidRPr="000D3853" w:rsidRDefault="000D3853" w:rsidP="000D3853">
      <w:pPr>
        <w:autoSpaceDE w:val="0"/>
        <w:spacing w:line="276" w:lineRule="auto"/>
        <w:ind w:firstLine="709"/>
        <w:jc w:val="both"/>
        <w:rPr>
          <w:rFonts w:ascii="Times New Roman" w:eastAsia="Times New Roman" w:hAnsi="Times New Roman" w:cs="Times New Roman"/>
        </w:rPr>
      </w:pPr>
      <w:r w:rsidRPr="000D3853">
        <w:rPr>
          <w:rFonts w:ascii="Times New Roman" w:eastAsia="Times New Roman" w:hAnsi="Times New Roman" w:cs="Times New Roman"/>
        </w:rPr>
        <w:t xml:space="preserve">Прецизионные измерения масс нуклидов возможны при условии использования эталонов- </w:t>
      </w:r>
      <w:proofErr w:type="spellStart"/>
      <w:r w:rsidRPr="000D3853">
        <w:rPr>
          <w:rFonts w:ascii="Times New Roman" w:eastAsia="Times New Roman" w:hAnsi="Times New Roman" w:cs="Times New Roman"/>
        </w:rPr>
        <w:t>калибрантов</w:t>
      </w:r>
      <w:proofErr w:type="spellEnd"/>
      <w:r w:rsidRPr="000D3853">
        <w:rPr>
          <w:rFonts w:ascii="Times New Roman" w:eastAsia="Times New Roman" w:hAnsi="Times New Roman" w:cs="Times New Roman"/>
        </w:rPr>
        <w:t xml:space="preserve"> с массовым числом, близким к искомому. В области средних и редкоземельных элементов таковыми являются </w:t>
      </w:r>
      <w:r w:rsidRPr="000D3853">
        <w:rPr>
          <w:rFonts w:ascii="Times New Roman" w:eastAsia="Times New Roman" w:hAnsi="Times New Roman" w:cs="Times New Roman"/>
          <w:vertAlign w:val="superscript"/>
        </w:rPr>
        <w:t>133</w:t>
      </w:r>
      <w:r w:rsidRPr="000D3853">
        <w:rPr>
          <w:rFonts w:ascii="Times New Roman" w:eastAsia="Times New Roman" w:hAnsi="Times New Roman" w:cs="Times New Roman"/>
        </w:rPr>
        <w:t xml:space="preserve">Cs(Z=55) и нуклиды </w:t>
      </w:r>
      <w:proofErr w:type="spellStart"/>
      <w:r w:rsidRPr="000D3853">
        <w:rPr>
          <w:rFonts w:ascii="Times New Roman" w:eastAsia="Times New Roman" w:hAnsi="Times New Roman" w:cs="Times New Roman"/>
        </w:rPr>
        <w:t>Xe</w:t>
      </w:r>
      <w:proofErr w:type="spellEnd"/>
      <w:r w:rsidRPr="000D3853">
        <w:rPr>
          <w:rFonts w:ascii="Times New Roman" w:eastAsia="Times New Roman" w:hAnsi="Times New Roman" w:cs="Times New Roman"/>
        </w:rPr>
        <w:t xml:space="preserve">(Z=54). Однако по массовому числу они далеки от сверхтяжёлых нуклидов c Z&gt;100. Этот пробел был заполнен измерением массы иона </w:t>
      </w:r>
      <w:r w:rsidRPr="000D3853">
        <w:rPr>
          <w:rFonts w:ascii="Times New Roman" w:eastAsia="Times New Roman" w:hAnsi="Times New Roman" w:cs="Times New Roman"/>
          <w:vertAlign w:val="superscript"/>
        </w:rPr>
        <w:t>208</w:t>
      </w:r>
      <w:r w:rsidRPr="000D3853">
        <w:rPr>
          <w:rFonts w:ascii="Times New Roman" w:eastAsia="Times New Roman" w:hAnsi="Times New Roman" w:cs="Times New Roman"/>
        </w:rPr>
        <w:t>Pb</w:t>
      </w:r>
      <w:r w:rsidRPr="000D3853">
        <w:rPr>
          <w:rFonts w:ascii="Times New Roman" w:eastAsia="Times New Roman" w:hAnsi="Times New Roman" w:cs="Times New Roman"/>
          <w:vertAlign w:val="superscript"/>
        </w:rPr>
        <w:t>41+</w:t>
      </w:r>
      <w:r w:rsidRPr="000D3853">
        <w:rPr>
          <w:rFonts w:ascii="Times New Roman" w:eastAsia="Times New Roman" w:hAnsi="Times New Roman" w:cs="Times New Roman"/>
        </w:rPr>
        <w:t xml:space="preserve"> на PENTATRAP с точностью 7×10</w:t>
      </w:r>
      <w:r w:rsidRPr="000D3853">
        <w:rPr>
          <w:rFonts w:ascii="Times New Roman" w:eastAsia="Times New Roman" w:hAnsi="Times New Roman" w:cs="Times New Roman"/>
          <w:vertAlign w:val="superscript"/>
        </w:rPr>
        <w:t>-11</w:t>
      </w:r>
      <w:r w:rsidRPr="000D3853">
        <w:rPr>
          <w:rFonts w:ascii="Times New Roman" w:eastAsia="Times New Roman" w:hAnsi="Times New Roman" w:cs="Times New Roman"/>
        </w:rPr>
        <w:t xml:space="preserve">. </w:t>
      </w:r>
      <w:r>
        <w:rPr>
          <w:rFonts w:ascii="Times New Roman" w:eastAsia="Times New Roman" w:hAnsi="Times New Roman" w:cs="Times New Roman"/>
        </w:rPr>
        <w:t xml:space="preserve">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_Ref90976444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t xml:space="preserve">Рис.  </w:t>
      </w:r>
      <w:r w:rsidR="00C80D67">
        <w:rPr>
          <w:noProof/>
        </w:rPr>
        <w:t>6</w:t>
      </w:r>
      <w:r w:rsidR="00C80D67">
        <w:t>.</w:t>
      </w:r>
      <w:r w:rsidR="00C80D67">
        <w:rPr>
          <w:noProof/>
        </w:rPr>
        <w:t>2</w:t>
      </w:r>
      <w:r>
        <w:rPr>
          <w:rFonts w:ascii="Times New Roman" w:eastAsia="Times New Roman" w:hAnsi="Times New Roman" w:cs="Times New Roman"/>
        </w:rPr>
        <w:fldChar w:fldCharType="end"/>
      </w:r>
      <w:r>
        <w:rPr>
          <w:rFonts w:ascii="Times New Roman" w:eastAsia="Times New Roman" w:hAnsi="Times New Roman" w:cs="Times New Roman"/>
        </w:rPr>
        <w:t xml:space="preserve"> показаны и</w:t>
      </w:r>
      <w:r w:rsidRPr="000D3853">
        <w:rPr>
          <w:rFonts w:ascii="Times New Roman" w:eastAsia="Times New Roman" w:hAnsi="Times New Roman" w:cs="Times New Roman"/>
        </w:rPr>
        <w:t>змеренные разности отношений частот искомого (</w:t>
      </w:r>
      <w:r w:rsidRPr="000D3853">
        <w:rPr>
          <w:rFonts w:ascii="Times New Roman" w:eastAsia="Times New Roman" w:hAnsi="Times New Roman" w:cs="Times New Roman"/>
          <w:vertAlign w:val="superscript"/>
        </w:rPr>
        <w:t>208</w:t>
      </w:r>
      <w:r w:rsidRPr="000D3853">
        <w:rPr>
          <w:rFonts w:ascii="Times New Roman" w:eastAsia="Times New Roman" w:hAnsi="Times New Roman" w:cs="Times New Roman"/>
          <w:lang w:val="en-US"/>
        </w:rPr>
        <w:t>Pb</w:t>
      </w:r>
      <w:r w:rsidRPr="000D3853">
        <w:rPr>
          <w:rFonts w:ascii="Times New Roman" w:eastAsia="Times New Roman" w:hAnsi="Times New Roman" w:cs="Times New Roman"/>
        </w:rPr>
        <w:t>)  и эталонного (</w:t>
      </w:r>
      <w:r w:rsidRPr="000D3853">
        <w:rPr>
          <w:rFonts w:ascii="Times New Roman" w:eastAsia="Times New Roman" w:hAnsi="Times New Roman" w:cs="Times New Roman"/>
          <w:vertAlign w:val="superscript"/>
        </w:rPr>
        <w:t>133</w:t>
      </w:r>
      <w:r w:rsidRPr="000D3853">
        <w:rPr>
          <w:rFonts w:ascii="Times New Roman" w:eastAsia="Times New Roman" w:hAnsi="Times New Roman" w:cs="Times New Roman"/>
          <w:lang w:val="en-US"/>
        </w:rPr>
        <w:t>Cs</w:t>
      </w:r>
      <w:r w:rsidRPr="000D3853">
        <w:rPr>
          <w:rFonts w:ascii="Times New Roman" w:eastAsia="Times New Roman" w:hAnsi="Times New Roman" w:cs="Times New Roman"/>
        </w:rPr>
        <w:t>) нуклидов в различных экспериментальных сеансах. Полученное среднее значение показано красной линией с погрешностью, окрашенной розовым цветом.</w:t>
      </w:r>
      <w:r>
        <w:rPr>
          <w:rFonts w:ascii="Times New Roman" w:eastAsia="Times New Roman" w:hAnsi="Times New Roman" w:cs="Times New Roman"/>
        </w:rPr>
        <w:t xml:space="preserve"> </w:t>
      </w:r>
      <w:r w:rsidRPr="000D3853">
        <w:rPr>
          <w:rFonts w:ascii="Times New Roman" w:eastAsia="Times New Roman" w:hAnsi="Times New Roman" w:cs="Times New Roman"/>
        </w:rPr>
        <w:t xml:space="preserve">Значение массы нейтрального </w:t>
      </w:r>
      <w:r w:rsidRPr="000D3853">
        <w:rPr>
          <w:rFonts w:ascii="Times New Roman" w:eastAsia="Times New Roman" w:hAnsi="Times New Roman" w:cs="Times New Roman"/>
          <w:vertAlign w:val="superscript"/>
        </w:rPr>
        <w:t>208</w:t>
      </w:r>
      <w:r w:rsidRPr="000D3853">
        <w:rPr>
          <w:rFonts w:ascii="Times New Roman" w:eastAsia="Times New Roman" w:hAnsi="Times New Roman" w:cs="Times New Roman"/>
        </w:rPr>
        <w:t xml:space="preserve">Pb составило </w:t>
      </w:r>
      <w:r w:rsidRPr="000D3853">
        <w:rPr>
          <w:rFonts w:ascii="Times New Roman" w:eastAsia="Times New Roman" w:hAnsi="Times New Roman" w:cs="Times New Roman"/>
          <w:b/>
          <w:bCs/>
        </w:rPr>
        <w:t>207.976 650 571(14)</w:t>
      </w:r>
      <w:r>
        <w:rPr>
          <w:rFonts w:ascii="Times New Roman" w:eastAsia="Times New Roman" w:hAnsi="Times New Roman" w:cs="Times New Roman"/>
        </w:rPr>
        <w:t xml:space="preserve">. </w:t>
      </w:r>
      <w:r w:rsidRPr="000D3853">
        <w:rPr>
          <w:rFonts w:ascii="Times New Roman" w:eastAsia="Times New Roman" w:hAnsi="Times New Roman" w:cs="Times New Roman"/>
        </w:rPr>
        <w:t xml:space="preserve"> </w:t>
      </w:r>
    </w:p>
    <w:p w14:paraId="7AB65345" w14:textId="50BCA6F0" w:rsidR="00CA2D75" w:rsidRDefault="000D3853" w:rsidP="000D3853">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A6BA4E8" wp14:editId="1AA11E0E">
            <wp:extent cx="4081682" cy="2651760"/>
            <wp:effectExtent l="0" t="0" r="0" b="0"/>
            <wp:docPr id="13091" name="Рисунок 1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99276" cy="2663191"/>
                    </a:xfrm>
                    <a:prstGeom prst="rect">
                      <a:avLst/>
                    </a:prstGeom>
                    <a:noFill/>
                  </pic:spPr>
                </pic:pic>
              </a:graphicData>
            </a:graphic>
          </wp:inline>
        </w:drawing>
      </w:r>
    </w:p>
    <w:p w14:paraId="2AC0AED2" w14:textId="6EE7F96C" w:rsidR="00CA2D75" w:rsidRPr="00CA2D75" w:rsidRDefault="00CA2D75" w:rsidP="005C7F72">
      <w:pPr>
        <w:pStyle w:val="a6"/>
        <w:jc w:val="center"/>
        <w:rPr>
          <w:rFonts w:ascii="Times New Roman" w:eastAsia="Times New Roman" w:hAnsi="Times New Roman" w:cs="Times New Roman"/>
        </w:rPr>
      </w:pPr>
      <w:bookmarkStart w:id="42" w:name="_Ref90976444"/>
      <w:r>
        <w:t xml:space="preserve">Рис.  </w:t>
      </w:r>
      <w:fldSimple w:instr=" STYLEREF 1 \s ">
        <w:r w:rsidR="00C80D67">
          <w:rPr>
            <w:noProof/>
          </w:rPr>
          <w:t>6</w:t>
        </w:r>
      </w:fldSimple>
      <w:r w:rsidR="0076554C">
        <w:t>.</w:t>
      </w:r>
      <w:fldSimple w:instr=" SEQ Рис._ \* ARABIC \s 1 ">
        <w:r w:rsidR="00C80D67">
          <w:rPr>
            <w:noProof/>
          </w:rPr>
          <w:t>2</w:t>
        </w:r>
      </w:fldSimple>
      <w:bookmarkEnd w:id="42"/>
      <w:r>
        <w:rPr>
          <w:rFonts w:ascii="Times New Roman" w:eastAsia="Times New Roman" w:hAnsi="Times New Roman" w:cs="Times New Roman"/>
        </w:rPr>
        <w:t xml:space="preserve"> </w:t>
      </w:r>
      <w:r w:rsidR="005C7F72">
        <w:rPr>
          <w:rFonts w:ascii="Times New Roman" w:eastAsia="Times New Roman" w:hAnsi="Times New Roman" w:cs="Times New Roman"/>
        </w:rPr>
        <w:t xml:space="preserve">– </w:t>
      </w:r>
      <w:r w:rsidR="000D3853" w:rsidRPr="000D3853">
        <w:rPr>
          <w:rFonts w:ascii="Times New Roman" w:eastAsia="Times New Roman" w:hAnsi="Times New Roman" w:cs="Times New Roman"/>
        </w:rPr>
        <w:t>Измеренные разности отношений частот искомого (</w:t>
      </w:r>
      <w:r w:rsidR="000D3853" w:rsidRPr="000D3853">
        <w:rPr>
          <w:rFonts w:ascii="Times New Roman" w:eastAsia="Times New Roman" w:hAnsi="Times New Roman" w:cs="Times New Roman"/>
          <w:vertAlign w:val="superscript"/>
        </w:rPr>
        <w:t>208</w:t>
      </w:r>
      <w:r w:rsidR="000D3853" w:rsidRPr="000D3853">
        <w:rPr>
          <w:rFonts w:ascii="Times New Roman" w:eastAsia="Times New Roman" w:hAnsi="Times New Roman" w:cs="Times New Roman"/>
          <w:lang w:val="en-US"/>
        </w:rPr>
        <w:t>Pb</w:t>
      </w:r>
      <w:r w:rsidR="000D3853" w:rsidRPr="000D3853">
        <w:rPr>
          <w:rFonts w:ascii="Times New Roman" w:eastAsia="Times New Roman" w:hAnsi="Times New Roman" w:cs="Times New Roman"/>
        </w:rPr>
        <w:t>)  и эталонного (</w:t>
      </w:r>
      <w:r w:rsidR="000D3853" w:rsidRPr="000D3853">
        <w:rPr>
          <w:rFonts w:ascii="Times New Roman" w:eastAsia="Times New Roman" w:hAnsi="Times New Roman" w:cs="Times New Roman"/>
          <w:vertAlign w:val="superscript"/>
        </w:rPr>
        <w:t>133</w:t>
      </w:r>
      <w:r w:rsidR="000D3853" w:rsidRPr="000D3853">
        <w:rPr>
          <w:rFonts w:ascii="Times New Roman" w:eastAsia="Times New Roman" w:hAnsi="Times New Roman" w:cs="Times New Roman"/>
          <w:lang w:val="en-US"/>
        </w:rPr>
        <w:t>Cs</w:t>
      </w:r>
      <w:r w:rsidR="000D3853" w:rsidRPr="000D3853">
        <w:rPr>
          <w:rFonts w:ascii="Times New Roman" w:eastAsia="Times New Roman" w:hAnsi="Times New Roman" w:cs="Times New Roman"/>
        </w:rPr>
        <w:t>) нуклидов в различных экспериментальных сеансах. Полученное среднее значение показано красной линией с погрешностью, окрашенной розовым цветом.</w:t>
      </w:r>
    </w:p>
    <w:p w14:paraId="3A928770" w14:textId="77777777" w:rsidR="00AC5D79" w:rsidRPr="00A32106" w:rsidRDefault="000079C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Заключение</w:t>
      </w:r>
    </w:p>
    <w:p w14:paraId="28382187" w14:textId="14296261" w:rsidR="00DF5E7B" w:rsidRPr="00DF5E7B" w:rsidRDefault="00DF5E7B" w:rsidP="00DF5E7B">
      <w:pPr>
        <w:autoSpaceDE w:val="0"/>
        <w:spacing w:line="276" w:lineRule="auto"/>
        <w:ind w:firstLine="709"/>
        <w:jc w:val="both"/>
        <w:rPr>
          <w:rFonts w:ascii="Times New Roman" w:eastAsia="Times New Roman" w:hAnsi="Times New Roman" w:cs="Times New Roman"/>
        </w:rPr>
      </w:pPr>
      <w:r w:rsidRPr="00DF5E7B">
        <w:rPr>
          <w:rFonts w:ascii="Times New Roman" w:eastAsia="Times New Roman" w:hAnsi="Times New Roman" w:cs="Times New Roman"/>
        </w:rPr>
        <w:t xml:space="preserve">Основным результатом в 2022 году была обработка и анализ данных, полученных  во время пучкового </w:t>
      </w:r>
      <w:r w:rsidR="00861ADE" w:rsidRPr="00DF5E7B">
        <w:rPr>
          <w:rFonts w:ascii="Times New Roman" w:eastAsia="Times New Roman" w:hAnsi="Times New Roman" w:cs="Times New Roman"/>
        </w:rPr>
        <w:t>онлайн</w:t>
      </w:r>
      <w:r w:rsidRPr="00DF5E7B">
        <w:rPr>
          <w:rFonts w:ascii="Times New Roman" w:eastAsia="Times New Roman" w:hAnsi="Times New Roman" w:cs="Times New Roman"/>
        </w:rPr>
        <w:t xml:space="preserve"> эксперимента на установке </w:t>
      </w:r>
      <w:r w:rsidRPr="00DF5E7B">
        <w:rPr>
          <w:rFonts w:ascii="Times New Roman" w:eastAsia="Times New Roman" w:hAnsi="Times New Roman" w:cs="Times New Roman"/>
          <w:lang w:val="en-US"/>
        </w:rPr>
        <w:t>SHIPTRAP</w:t>
      </w:r>
      <w:r w:rsidRPr="00DF5E7B">
        <w:rPr>
          <w:rFonts w:ascii="Times New Roman" w:eastAsia="Times New Roman" w:hAnsi="Times New Roman" w:cs="Times New Roman"/>
        </w:rPr>
        <w:t xml:space="preserve"> по измерению масс сверхтяжёлых элементов резерфордия и дубния. Полученная информация позволила построить часть массового ландшафта нуклидов сверхтяжёлых элементов.  На установке </w:t>
      </w:r>
      <w:r w:rsidRPr="00DF5E7B">
        <w:rPr>
          <w:rFonts w:ascii="Times New Roman" w:eastAsia="Times New Roman" w:hAnsi="Times New Roman" w:cs="Times New Roman"/>
          <w:lang w:val="en-US"/>
        </w:rPr>
        <w:t>TASCA</w:t>
      </w:r>
      <w:r w:rsidRPr="00DF5E7B">
        <w:rPr>
          <w:rFonts w:ascii="Times New Roman" w:eastAsia="Times New Roman" w:hAnsi="Times New Roman" w:cs="Times New Roman"/>
        </w:rPr>
        <w:t xml:space="preserve"> были идентифицированы два изомерных состояния в </w:t>
      </w:r>
      <w:r w:rsidRPr="00DF5E7B">
        <w:rPr>
          <w:rFonts w:ascii="Times New Roman" w:eastAsia="Times New Roman" w:hAnsi="Times New Roman" w:cs="Times New Roman"/>
          <w:vertAlign w:val="superscript"/>
        </w:rPr>
        <w:t>250</w:t>
      </w:r>
      <w:r w:rsidRPr="00DF5E7B">
        <w:rPr>
          <w:rFonts w:ascii="Times New Roman" w:eastAsia="Times New Roman" w:hAnsi="Times New Roman" w:cs="Times New Roman"/>
          <w:lang w:val="en-US"/>
        </w:rPr>
        <w:t>No</w:t>
      </w:r>
      <w:r w:rsidRPr="00DF5E7B">
        <w:rPr>
          <w:rFonts w:ascii="Times New Roman" w:eastAsia="Times New Roman" w:hAnsi="Times New Roman" w:cs="Times New Roman"/>
        </w:rPr>
        <w:t>,  одно из которых имеет одногорбый барьер деления.</w:t>
      </w:r>
    </w:p>
    <w:p w14:paraId="0505E565" w14:textId="155D5A7E" w:rsidR="0038119E" w:rsidRPr="00DF5E7B" w:rsidRDefault="00DF5E7B" w:rsidP="00DF5E7B">
      <w:pPr>
        <w:autoSpaceDE w:val="0"/>
        <w:spacing w:line="276" w:lineRule="auto"/>
        <w:ind w:firstLine="709"/>
        <w:jc w:val="both"/>
        <w:rPr>
          <w:rFonts w:ascii="Times New Roman" w:eastAsia="Times New Roman" w:hAnsi="Times New Roman" w:cs="Times New Roman"/>
          <w:b/>
        </w:rPr>
      </w:pPr>
      <w:r w:rsidRPr="00DF5E7B">
        <w:rPr>
          <w:rFonts w:ascii="Times New Roman" w:eastAsia="Times New Roman" w:hAnsi="Times New Roman" w:cs="Times New Roman"/>
        </w:rPr>
        <w:t xml:space="preserve">В экспериментах на установке  </w:t>
      </w:r>
      <w:r w:rsidRPr="00DF5E7B">
        <w:rPr>
          <w:rFonts w:ascii="Times New Roman" w:eastAsia="Times New Roman" w:hAnsi="Times New Roman" w:cs="Times New Roman"/>
          <w:lang w:val="en-US"/>
        </w:rPr>
        <w:t>PENTATRAP</w:t>
      </w:r>
      <w:r w:rsidRPr="00DF5E7B">
        <w:rPr>
          <w:rFonts w:ascii="Times New Roman" w:eastAsia="Times New Roman" w:hAnsi="Times New Roman" w:cs="Times New Roman"/>
        </w:rPr>
        <w:t xml:space="preserve">  прямым ультра-прецизионным измерением определена масса дважды магического нуклида </w:t>
      </w:r>
      <w:r w:rsidRPr="00DF5E7B">
        <w:rPr>
          <w:rFonts w:ascii="Times New Roman" w:eastAsia="Times New Roman" w:hAnsi="Times New Roman" w:cs="Times New Roman"/>
          <w:vertAlign w:val="superscript"/>
        </w:rPr>
        <w:t>208</w:t>
      </w:r>
      <w:r w:rsidRPr="00DF5E7B">
        <w:rPr>
          <w:rFonts w:ascii="Times New Roman" w:eastAsia="Times New Roman" w:hAnsi="Times New Roman" w:cs="Times New Roman"/>
          <w:lang w:val="en-US"/>
        </w:rPr>
        <w:t>Pb</w:t>
      </w:r>
      <w:r w:rsidRPr="00DF5E7B">
        <w:rPr>
          <w:rFonts w:ascii="Times New Roman" w:eastAsia="Times New Roman" w:hAnsi="Times New Roman" w:cs="Times New Roman"/>
        </w:rPr>
        <w:t>, открывшая возможность точной массовой калибровки трансурановых элементов, включая и сверхтяжёлые</w:t>
      </w:r>
      <w:r>
        <w:rPr>
          <w:rFonts w:ascii="Times New Roman" w:eastAsia="Times New Roman" w:hAnsi="Times New Roman" w:cs="Times New Roman"/>
        </w:rPr>
        <w:t>.</w:t>
      </w:r>
    </w:p>
    <w:p w14:paraId="4E3DFC87" w14:textId="77777777" w:rsidR="00AC5D79" w:rsidRPr="00A32106" w:rsidRDefault="00AC5D79"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14:paraId="3B0DA0A8" w14:textId="2DE61F30" w:rsidR="00BC69CC" w:rsidRPr="00277F29" w:rsidRDefault="00AC5D79" w:rsidP="00277F29">
      <w:pPr>
        <w:numPr>
          <w:ilvl w:val="0"/>
          <w:numId w:val="3"/>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w:t>
      </w:r>
      <w:r w:rsidR="00BC69CC">
        <w:rPr>
          <w:rFonts w:ascii="Times New Roman" w:eastAsia="Times New Roman" w:hAnsi="Times New Roman" w:cs="Times New Roman"/>
        </w:rPr>
        <w:t>, участвовавших в проекте в 20</w:t>
      </w:r>
      <w:r w:rsidR="000F1F2D" w:rsidRPr="000F1F2D">
        <w:rPr>
          <w:rFonts w:ascii="Times New Roman" w:eastAsia="Times New Roman" w:hAnsi="Times New Roman" w:cs="Times New Roman"/>
        </w:rPr>
        <w:t>2</w:t>
      </w:r>
      <w:r w:rsidR="00622DB3">
        <w:rPr>
          <w:rFonts w:ascii="Times New Roman" w:eastAsia="Times New Roman" w:hAnsi="Times New Roman" w:cs="Times New Roman"/>
        </w:rPr>
        <w:t>2</w:t>
      </w:r>
      <w:r w:rsidRPr="00A32106">
        <w:rPr>
          <w:rFonts w:ascii="Times New Roman" w:eastAsia="Times New Roman" w:hAnsi="Times New Roman" w:cs="Times New Roman"/>
        </w:rPr>
        <w:t xml:space="preserve"> го</w:t>
      </w:r>
      <w:r w:rsidR="00BC69CC">
        <w:rPr>
          <w:rFonts w:ascii="Times New Roman" w:eastAsia="Times New Roman" w:hAnsi="Times New Roman" w:cs="Times New Roman"/>
        </w:rPr>
        <w:t xml:space="preserve">ду, - </w:t>
      </w:r>
      <w:r w:rsidR="000F1F2D" w:rsidRPr="000F1F2D">
        <w:rPr>
          <w:rFonts w:ascii="Times New Roman" w:eastAsia="Times New Roman" w:hAnsi="Times New Roman" w:cs="Times New Roman"/>
        </w:rPr>
        <w:t>4</w:t>
      </w:r>
      <w:r w:rsidR="00BC69CC">
        <w:rPr>
          <w:rFonts w:ascii="Times New Roman" w:eastAsia="Times New Roman" w:hAnsi="Times New Roman" w:cs="Times New Roman"/>
        </w:rPr>
        <w:t xml:space="preserve"> </w:t>
      </w:r>
      <w:r w:rsidR="000F1F2D" w:rsidRPr="000F1F2D">
        <w:rPr>
          <w:rFonts w:ascii="Times New Roman" w:eastAsia="Times New Roman" w:hAnsi="Times New Roman" w:cs="Times New Roman"/>
        </w:rPr>
        <w:t xml:space="preserve"> </w:t>
      </w:r>
    </w:p>
    <w:p w14:paraId="14D9302A" w14:textId="7B805F1B" w:rsidR="0038119E" w:rsidRPr="00A32106" w:rsidRDefault="0038119E" w:rsidP="00BC69CC">
      <w:pPr>
        <w:numPr>
          <w:ilvl w:val="0"/>
          <w:numId w:val="3"/>
        </w:numPr>
        <w:autoSpaceDE w:val="0"/>
        <w:spacing w:line="276" w:lineRule="auto"/>
        <w:jc w:val="both"/>
        <w:rPr>
          <w:rFonts w:ascii="Times New Roman" w:hAnsi="Times New Roman" w:cs="Times New Roman"/>
        </w:rPr>
      </w:pPr>
      <w:r w:rsidRPr="00A32106">
        <w:rPr>
          <w:rFonts w:ascii="Times New Roman" w:hAnsi="Times New Roman" w:cs="Times New Roman"/>
        </w:rPr>
        <w:t xml:space="preserve">Число молодых специалистов (моложе 35 лет), привлечённых к работам, </w:t>
      </w:r>
      <w:r w:rsidRPr="00A32106">
        <w:rPr>
          <w:rFonts w:ascii="Times New Roman" w:hAnsi="Times New Roman" w:cs="Times New Roman"/>
          <w:b/>
        </w:rPr>
        <w:t>–</w:t>
      </w:r>
      <w:r w:rsidR="00BA1308">
        <w:rPr>
          <w:rFonts w:ascii="Times New Roman" w:hAnsi="Times New Roman" w:cs="Times New Roman"/>
          <w:b/>
        </w:rPr>
        <w:t xml:space="preserve"> </w:t>
      </w:r>
      <w:r w:rsidR="00D860EA">
        <w:rPr>
          <w:rFonts w:ascii="Times New Roman" w:hAnsi="Times New Roman" w:cs="Times New Roman"/>
        </w:rPr>
        <w:t>2</w:t>
      </w:r>
      <w:r w:rsidR="00BC69CC" w:rsidRPr="00BC69CC">
        <w:rPr>
          <w:rFonts w:ascii="Times New Roman" w:hAnsi="Times New Roman" w:cs="Times New Roman"/>
        </w:rPr>
        <w:t xml:space="preserve"> (</w:t>
      </w:r>
      <w:proofErr w:type="spellStart"/>
      <w:r w:rsidR="00277F29" w:rsidRPr="00277F29">
        <w:rPr>
          <w:rFonts w:ascii="Times New Roman" w:hAnsi="Times New Roman" w:cs="Times New Roman"/>
        </w:rPr>
        <w:t>Ю.</w:t>
      </w:r>
      <w:r w:rsidR="009D34BD">
        <w:rPr>
          <w:rFonts w:ascii="Times New Roman" w:hAnsi="Times New Roman" w:cs="Times New Roman"/>
        </w:rPr>
        <w:t>В.</w:t>
      </w:r>
      <w:r w:rsidR="00277F29" w:rsidRPr="00277F29">
        <w:rPr>
          <w:rFonts w:ascii="Times New Roman" w:hAnsi="Times New Roman" w:cs="Times New Roman"/>
        </w:rPr>
        <w:t>Нечипоренко</w:t>
      </w:r>
      <w:proofErr w:type="spellEnd"/>
      <w:r w:rsidR="00277F29" w:rsidRPr="00277F29">
        <w:rPr>
          <w:rFonts w:ascii="Times New Roman" w:hAnsi="Times New Roman" w:cs="Times New Roman"/>
        </w:rPr>
        <w:t xml:space="preserve">, С. </w:t>
      </w:r>
      <w:proofErr w:type="spellStart"/>
      <w:r w:rsidR="00277F29" w:rsidRPr="00277F29">
        <w:rPr>
          <w:rFonts w:ascii="Times New Roman" w:hAnsi="Times New Roman" w:cs="Times New Roman"/>
        </w:rPr>
        <w:t>Ченмарев</w:t>
      </w:r>
      <w:proofErr w:type="spellEnd"/>
      <w:r w:rsidR="00BC69CC">
        <w:rPr>
          <w:rFonts w:ascii="Times New Roman" w:hAnsi="Times New Roman" w:cs="Times New Roman"/>
        </w:rPr>
        <w:t>)</w:t>
      </w:r>
      <w:r w:rsidRPr="00A32106">
        <w:rPr>
          <w:rFonts w:ascii="Times New Roman" w:hAnsi="Times New Roman" w:cs="Times New Roman"/>
        </w:rPr>
        <w:t>.</w:t>
      </w:r>
    </w:p>
    <w:p w14:paraId="6B197AA5" w14:textId="4FA763CB" w:rsidR="0038119E" w:rsidRPr="00277F29" w:rsidRDefault="0038119E" w:rsidP="00277F29">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студентов, участвовавших в экспериментах,</w:t>
      </w:r>
      <w:r w:rsidR="000358A3">
        <w:rPr>
          <w:rFonts w:ascii="Times New Roman" w:hAnsi="Times New Roman" w:cs="Times New Roman"/>
        </w:rPr>
        <w:t xml:space="preserve"> </w:t>
      </w:r>
      <w:r w:rsidRPr="00A32106">
        <w:rPr>
          <w:rFonts w:ascii="Times New Roman" w:hAnsi="Times New Roman" w:cs="Times New Roman"/>
        </w:rPr>
        <w:t>-</w:t>
      </w:r>
      <w:r w:rsidR="00FF7E29" w:rsidRPr="00A32106">
        <w:rPr>
          <w:rFonts w:ascii="Times New Roman" w:hAnsi="Times New Roman" w:cs="Times New Roman"/>
        </w:rPr>
        <w:t xml:space="preserve"> </w:t>
      </w:r>
      <w:r w:rsidR="00D860EA">
        <w:rPr>
          <w:rFonts w:ascii="Times New Roman" w:hAnsi="Times New Roman" w:cs="Times New Roman"/>
        </w:rPr>
        <w:t>1</w:t>
      </w:r>
      <w:r w:rsidR="00FF7E29" w:rsidRPr="00A32106">
        <w:rPr>
          <w:rFonts w:ascii="Times New Roman" w:hAnsi="Times New Roman" w:cs="Times New Roman"/>
        </w:rPr>
        <w:t xml:space="preserve"> </w:t>
      </w:r>
      <w:r w:rsidRPr="00A32106">
        <w:rPr>
          <w:rFonts w:ascii="Times New Roman" w:hAnsi="Times New Roman" w:cs="Times New Roman"/>
        </w:rPr>
        <w:t>(</w:t>
      </w:r>
      <w:r w:rsidR="00277F29" w:rsidRPr="00277F29">
        <w:rPr>
          <w:rFonts w:ascii="Times New Roman" w:hAnsi="Times New Roman" w:cs="Times New Roman"/>
        </w:rPr>
        <w:t>Ю. Нечипоренко</w:t>
      </w:r>
      <w:r w:rsidRPr="00A32106">
        <w:rPr>
          <w:rFonts w:ascii="Times New Roman" w:hAnsi="Times New Roman" w:cs="Times New Roman"/>
        </w:rPr>
        <w:t>)</w:t>
      </w:r>
      <w:r w:rsidRPr="00A32106">
        <w:rPr>
          <w:rFonts w:ascii="Times New Roman" w:hAnsi="Times New Roman" w:cs="Times New Roman"/>
          <w:b/>
        </w:rPr>
        <w:t>.</w:t>
      </w:r>
    </w:p>
    <w:p w14:paraId="4B82FF68" w14:textId="2190B36D" w:rsidR="00F645AB" w:rsidRPr="00D860EA" w:rsidRDefault="00F417AF" w:rsidP="00D860EA">
      <w:pPr>
        <w:numPr>
          <w:ilvl w:val="0"/>
          <w:numId w:val="3"/>
        </w:numPr>
        <w:spacing w:line="276" w:lineRule="auto"/>
        <w:jc w:val="both"/>
        <w:rPr>
          <w:rFonts w:ascii="Times New Roman" w:hAnsi="Times New Roman"/>
        </w:rPr>
      </w:pPr>
      <w:r w:rsidRPr="00A32106">
        <w:rPr>
          <w:rFonts w:ascii="Times New Roman" w:hAnsi="Times New Roman" w:cs="Times New Roman"/>
        </w:rPr>
        <w:t>Число</w:t>
      </w:r>
      <w:r w:rsidR="0038119E" w:rsidRPr="00A32106">
        <w:rPr>
          <w:rFonts w:ascii="Times New Roman" w:hAnsi="Times New Roman" w:cs="Times New Roman"/>
        </w:rPr>
        <w:t xml:space="preserve"> докладов, сделанных сотрудниками ПИЯФ от имени коллаборации на международных конфе</w:t>
      </w:r>
      <w:r w:rsidR="00277F29">
        <w:rPr>
          <w:rFonts w:ascii="Times New Roman" w:hAnsi="Times New Roman" w:cs="Times New Roman"/>
        </w:rPr>
        <w:t>ренциях</w:t>
      </w:r>
      <w:r w:rsidR="000358A3">
        <w:rPr>
          <w:rFonts w:ascii="Times New Roman" w:hAnsi="Times New Roman" w:cs="Times New Roman"/>
        </w:rPr>
        <w:t>:</w:t>
      </w:r>
      <w:r w:rsidR="00277F29">
        <w:rPr>
          <w:rFonts w:ascii="Times New Roman" w:hAnsi="Times New Roman" w:cs="Times New Roman"/>
        </w:rPr>
        <w:t xml:space="preserve"> - </w:t>
      </w:r>
      <w:r w:rsidR="00BA1308">
        <w:rPr>
          <w:rFonts w:ascii="Times New Roman" w:hAnsi="Times New Roman" w:cs="Times New Roman"/>
        </w:rPr>
        <w:t>0</w:t>
      </w:r>
      <w:r w:rsidR="0038119E" w:rsidRPr="00A32106">
        <w:rPr>
          <w:rFonts w:ascii="Times New Roman" w:hAnsi="Times New Roman" w:cs="Times New Roman"/>
        </w:rPr>
        <w:t xml:space="preserve"> </w:t>
      </w:r>
      <w:r w:rsidR="00BA1308">
        <w:rPr>
          <w:rFonts w:ascii="Times New Roman" w:hAnsi="Times New Roman" w:cs="Times New Roman"/>
        </w:rPr>
        <w:t xml:space="preserve"> </w:t>
      </w:r>
    </w:p>
    <w:p w14:paraId="2176312A" w14:textId="4C7ACF50" w:rsidR="000358A3" w:rsidRDefault="0038119E" w:rsidP="003F2555">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совместных пуб</w:t>
      </w:r>
      <w:r w:rsidR="00F645AB" w:rsidRPr="00A32106">
        <w:rPr>
          <w:rFonts w:ascii="Times New Roman" w:hAnsi="Times New Roman" w:cs="Times New Roman"/>
        </w:rPr>
        <w:t>ликаций в реферируемых журналах</w:t>
      </w:r>
      <w:r w:rsidR="00D860EA">
        <w:rPr>
          <w:rFonts w:ascii="Times New Roman" w:hAnsi="Times New Roman" w:cs="Times New Roman"/>
        </w:rPr>
        <w:t xml:space="preserve"> - </w:t>
      </w:r>
      <w:r w:rsidR="00C15033">
        <w:rPr>
          <w:rFonts w:ascii="Times New Roman" w:hAnsi="Times New Roman" w:cs="Times New Roman"/>
        </w:rPr>
        <w:t>3</w:t>
      </w:r>
      <w:r w:rsidR="000358A3">
        <w:rPr>
          <w:rFonts w:ascii="Times New Roman" w:hAnsi="Times New Roman" w:cs="Times New Roman"/>
        </w:rPr>
        <w:t>:</w:t>
      </w:r>
    </w:p>
    <w:p w14:paraId="76A055B2" w14:textId="293B58E2" w:rsidR="00C15033" w:rsidRPr="00363B78" w:rsidRDefault="00D860EA" w:rsidP="00BA1308">
      <w:pPr>
        <w:spacing w:line="276" w:lineRule="auto"/>
        <w:ind w:firstLine="709"/>
        <w:jc w:val="both"/>
        <w:rPr>
          <w:rFonts w:ascii="Times New Roman" w:eastAsia="OpenSymbol" w:hAnsi="Times New Roman" w:cs="OpenSymbol"/>
          <w:kern w:val="2"/>
          <w:lang w:val="en-US" w:eastAsia="ar-SA" w:bidi="ar-SA"/>
        </w:rPr>
      </w:pPr>
      <w:r w:rsidRPr="00D860EA">
        <w:rPr>
          <w:rFonts w:ascii="Times New Roman" w:hAnsi="Times New Roman" w:cs="Times New Roman"/>
          <w:lang w:val="en-US"/>
        </w:rPr>
        <w:t xml:space="preserve">1) </w:t>
      </w:r>
      <w:r w:rsidR="00C15033" w:rsidRPr="00C15033">
        <w:rPr>
          <w:rFonts w:ascii="Times New Roman" w:eastAsia="TimesNewRomanPSMT" w:hAnsi="Times New Roman" w:cs="TimesNewRomanPSMT"/>
          <w:color w:val="000000"/>
          <w:kern w:val="2"/>
          <w:lang w:val="en-US" w:eastAsia="ar-SA" w:bidi="ar-SA"/>
        </w:rPr>
        <w:t xml:space="preserve">J. </w:t>
      </w:r>
      <w:proofErr w:type="spellStart"/>
      <w:r w:rsidR="00C15033" w:rsidRPr="00C15033">
        <w:rPr>
          <w:rFonts w:ascii="Times New Roman" w:eastAsia="TimesNewRomanPSMT" w:hAnsi="Times New Roman" w:cs="TimesNewRomanPSMT"/>
          <w:color w:val="000000"/>
          <w:kern w:val="2"/>
          <w:lang w:val="en-US" w:eastAsia="ar-SA" w:bidi="ar-SA"/>
        </w:rPr>
        <w:t>Khuyagbaatar</w:t>
      </w:r>
      <w:proofErr w:type="spellEnd"/>
      <w:r w:rsidR="00C15033" w:rsidRPr="00C15033">
        <w:rPr>
          <w:rFonts w:ascii="Times New Roman" w:eastAsia="TimesNewRomanPSMT" w:hAnsi="Times New Roman" w:cs="TimesNewRomanPSMT"/>
          <w:color w:val="000000"/>
          <w:kern w:val="2"/>
          <w:lang w:val="en-US" w:eastAsia="ar-SA" w:bidi="ar-SA"/>
        </w:rPr>
        <w:t xml:space="preserve">, H. Brand, Ch. E. </w:t>
      </w:r>
      <w:proofErr w:type="spellStart"/>
      <w:r w:rsidR="00C15033" w:rsidRPr="00C15033">
        <w:rPr>
          <w:rFonts w:ascii="Times New Roman" w:eastAsia="TimesNewRomanPSMT" w:hAnsi="Times New Roman" w:cs="TimesNewRomanPSMT"/>
          <w:color w:val="000000"/>
          <w:kern w:val="2"/>
          <w:lang w:val="en-US" w:eastAsia="ar-SA" w:bidi="ar-SA"/>
        </w:rPr>
        <w:t>Dullmann</w:t>
      </w:r>
      <w:proofErr w:type="spellEnd"/>
      <w:r w:rsidR="00C15033" w:rsidRPr="00C15033">
        <w:rPr>
          <w:rFonts w:ascii="Times New Roman" w:eastAsia="TimesNewRomanPSMT" w:hAnsi="Times New Roman" w:cs="TimesNewRomanPSMT"/>
          <w:color w:val="000000"/>
          <w:kern w:val="2"/>
          <w:lang w:val="en-US" w:eastAsia="ar-SA" w:bidi="ar-SA"/>
        </w:rPr>
        <w:t xml:space="preserve">, F. P. </w:t>
      </w:r>
      <w:proofErr w:type="spellStart"/>
      <w:r w:rsidR="00C15033" w:rsidRPr="00C15033">
        <w:rPr>
          <w:rFonts w:ascii="Times New Roman" w:eastAsia="TimesNewRomanPSMT" w:hAnsi="Times New Roman" w:cs="TimesNewRomanPSMT"/>
          <w:color w:val="000000"/>
          <w:kern w:val="2"/>
          <w:lang w:val="en-US" w:eastAsia="ar-SA" w:bidi="ar-SA"/>
        </w:rPr>
        <w:t>He.berger</w:t>
      </w:r>
      <w:proofErr w:type="spellEnd"/>
      <w:r w:rsidR="00C15033" w:rsidRPr="00C15033">
        <w:rPr>
          <w:rFonts w:ascii="Times New Roman" w:eastAsia="TimesNewRomanPSMT" w:hAnsi="Times New Roman" w:cs="TimesNewRomanPSMT"/>
          <w:color w:val="000000"/>
          <w:kern w:val="2"/>
          <w:lang w:val="en-US" w:eastAsia="ar-SA" w:bidi="ar-SA"/>
        </w:rPr>
        <w:t xml:space="preserve">, E. Jager, B. Kindler, J. </w:t>
      </w:r>
      <w:proofErr w:type="spellStart"/>
      <w:r w:rsidR="00C15033" w:rsidRPr="00C15033">
        <w:rPr>
          <w:rFonts w:ascii="Times New Roman" w:eastAsia="TimesNewRomanPSMT" w:hAnsi="Times New Roman" w:cs="TimesNewRomanPSMT"/>
          <w:color w:val="000000"/>
          <w:kern w:val="2"/>
          <w:lang w:val="en-US" w:eastAsia="ar-SA" w:bidi="ar-SA"/>
        </w:rPr>
        <w:t>Krier</w:t>
      </w:r>
      <w:proofErr w:type="spellEnd"/>
      <w:r w:rsidR="00C15033" w:rsidRPr="00C15033">
        <w:rPr>
          <w:rFonts w:ascii="Times New Roman" w:eastAsia="TimesNewRomanPSMT" w:hAnsi="Times New Roman" w:cs="TimesNewRomanPSMT"/>
          <w:color w:val="000000"/>
          <w:kern w:val="2"/>
          <w:lang w:val="en-US" w:eastAsia="ar-SA" w:bidi="ar-SA"/>
        </w:rPr>
        <w:t xml:space="preserve">, N. Kurz, B. </w:t>
      </w:r>
      <w:proofErr w:type="spellStart"/>
      <w:r w:rsidR="00C15033" w:rsidRPr="00C15033">
        <w:rPr>
          <w:rFonts w:ascii="Times New Roman" w:eastAsia="TimesNewRomanPSMT" w:hAnsi="Times New Roman" w:cs="TimesNewRomanPSMT"/>
          <w:color w:val="000000"/>
          <w:kern w:val="2"/>
          <w:lang w:val="en-US" w:eastAsia="ar-SA" w:bidi="ar-SA"/>
        </w:rPr>
        <w:t>Lommel</w:t>
      </w:r>
      <w:proofErr w:type="spellEnd"/>
      <w:r w:rsidR="00C15033" w:rsidRPr="00C15033">
        <w:rPr>
          <w:rFonts w:ascii="Times New Roman" w:eastAsia="TimesNewRomanPSMT" w:hAnsi="Times New Roman" w:cs="TimesNewRomanPSMT"/>
          <w:color w:val="000000"/>
          <w:kern w:val="2"/>
          <w:lang w:val="en-US" w:eastAsia="ar-SA" w:bidi="ar-SA"/>
        </w:rPr>
        <w:t xml:space="preserve">, </w:t>
      </w:r>
      <w:r w:rsidR="00C15033" w:rsidRPr="00363B78">
        <w:rPr>
          <w:rFonts w:ascii="Times New Roman" w:eastAsia="TimesNewRomanPSMT" w:hAnsi="Times New Roman" w:cs="TimesNewRomanPSMT"/>
          <w:kern w:val="2"/>
          <w:lang w:val="en-US" w:eastAsia="ar-SA" w:bidi="ar-SA"/>
        </w:rPr>
        <w:t xml:space="preserve">Yu. </w:t>
      </w:r>
      <w:proofErr w:type="spellStart"/>
      <w:r w:rsidR="00C15033" w:rsidRPr="00363B78">
        <w:rPr>
          <w:rFonts w:ascii="Times New Roman" w:eastAsia="TimesNewRomanPSMT" w:hAnsi="Times New Roman" w:cs="TimesNewRomanPSMT"/>
          <w:kern w:val="2"/>
          <w:lang w:val="en-US" w:eastAsia="ar-SA" w:bidi="ar-SA"/>
        </w:rPr>
        <w:t>Nechiporenko</w:t>
      </w:r>
      <w:proofErr w:type="spellEnd"/>
      <w:r w:rsidR="00C15033" w:rsidRPr="00363B78">
        <w:rPr>
          <w:rFonts w:ascii="Times New Roman" w:eastAsia="TimesNewRomanPSMT" w:hAnsi="Times New Roman" w:cs="TimesNewRomanPSMT"/>
          <w:kern w:val="2"/>
          <w:lang w:val="en-US" w:eastAsia="ar-SA" w:bidi="ar-SA"/>
        </w:rPr>
        <w:t xml:space="preserve">, Yu. N. Novikov, B. </w:t>
      </w:r>
      <w:proofErr w:type="spellStart"/>
      <w:r w:rsidR="00C15033" w:rsidRPr="00363B78">
        <w:rPr>
          <w:rFonts w:ascii="Times New Roman" w:eastAsia="TimesNewRomanPSMT" w:hAnsi="Times New Roman" w:cs="TimesNewRomanPSMT"/>
          <w:kern w:val="2"/>
          <w:lang w:val="en-US" w:eastAsia="ar-SA" w:bidi="ar-SA"/>
        </w:rPr>
        <w:t>Schausten</w:t>
      </w:r>
      <w:proofErr w:type="spellEnd"/>
      <w:r w:rsidR="00C15033" w:rsidRPr="00363B78">
        <w:rPr>
          <w:rFonts w:ascii="Times New Roman" w:eastAsia="TimesNewRomanPSMT" w:hAnsi="Times New Roman" w:cs="TimesNewRomanPSMT"/>
          <w:kern w:val="2"/>
          <w:lang w:val="en-US" w:eastAsia="ar-SA" w:bidi="ar-SA"/>
        </w:rPr>
        <w:t xml:space="preserve">, and A. Yakushev, </w:t>
      </w:r>
      <w:r w:rsidR="00C15033" w:rsidRPr="00363B78">
        <w:rPr>
          <w:rFonts w:ascii="Times New Roman" w:eastAsia="TimesNewRomanPS-ItalicMT" w:hAnsi="Times New Roman" w:cs="TimesNewRomanPS-ItalicMT"/>
          <w:i/>
          <w:iCs/>
          <w:kern w:val="2"/>
          <w:lang w:val="en-US" w:eastAsia="ar-SA" w:bidi="ar-SA"/>
        </w:rPr>
        <w:t xml:space="preserve">“Search for fission from a long-lived isomer in </w:t>
      </w:r>
      <w:r w:rsidR="00C15033" w:rsidRPr="00363B78">
        <w:rPr>
          <w:rFonts w:ascii="Times New Roman" w:eastAsia="TimesNewRomanPS-ItalicMT" w:hAnsi="Times New Roman" w:cs="TimesNewRomanPS-ItalicMT"/>
          <w:i/>
          <w:iCs/>
          <w:kern w:val="2"/>
          <w:vertAlign w:val="superscript"/>
          <w:lang w:val="en-US" w:eastAsia="ar-SA" w:bidi="ar-SA"/>
        </w:rPr>
        <w:t>250</w:t>
      </w:r>
      <w:r w:rsidR="00C15033" w:rsidRPr="00363B78">
        <w:rPr>
          <w:rFonts w:ascii="Times New Roman" w:eastAsia="TimesNewRomanPS-ItalicMT" w:hAnsi="Times New Roman" w:cs="TimesNewRomanPS-ItalicMT"/>
          <w:i/>
          <w:iCs/>
          <w:kern w:val="2"/>
          <w:lang w:val="en-US" w:eastAsia="ar-SA" w:bidi="ar-SA"/>
        </w:rPr>
        <w:t>No and evidence of a second isome</w:t>
      </w:r>
      <w:r w:rsidR="00C15033" w:rsidRPr="00363B78">
        <w:rPr>
          <w:rFonts w:ascii="Times New Roman" w:eastAsia="TimesNewRomanPSMT" w:hAnsi="Times New Roman" w:cs="TimesNewRomanPSMT"/>
          <w:kern w:val="2"/>
          <w:lang w:val="en-US" w:eastAsia="ar-SA" w:bidi="ar-SA"/>
        </w:rPr>
        <w:t>r”, Phys. Rev. C 106, 024309 – Published 5 August 2022.</w:t>
      </w:r>
    </w:p>
    <w:p w14:paraId="00048507" w14:textId="77777777" w:rsidR="00C15033" w:rsidRPr="00363B78" w:rsidRDefault="00C15033" w:rsidP="00BA1308">
      <w:pPr>
        <w:widowControl/>
        <w:autoSpaceDE w:val="0"/>
        <w:spacing w:line="276" w:lineRule="auto"/>
        <w:ind w:firstLine="709"/>
        <w:jc w:val="both"/>
        <w:rPr>
          <w:rFonts w:ascii="Times New Roman" w:eastAsia="OpenSymbol" w:hAnsi="Times New Roman" w:cs="OpenSymbol"/>
          <w:kern w:val="2"/>
          <w:lang w:val="en-US" w:eastAsia="ar-SA" w:bidi="ar-SA"/>
        </w:rPr>
      </w:pPr>
      <w:r w:rsidRPr="00363B78">
        <w:rPr>
          <w:rFonts w:ascii="Times New Roman" w:eastAsia="OpenSymbol" w:hAnsi="Times New Roman" w:cs="OpenSymbol"/>
          <w:kern w:val="2"/>
          <w:lang w:val="en-US" w:eastAsia="ar-SA" w:bidi="ar-SA"/>
        </w:rPr>
        <w:t xml:space="preserve">2) </w:t>
      </w:r>
      <w:r w:rsidRPr="00363B78">
        <w:rPr>
          <w:rFonts w:ascii="Times New Roman" w:eastAsia="TimesNewRomanPSMT" w:hAnsi="Times New Roman" w:cs="TimesNewRomanPSMT"/>
          <w:kern w:val="2"/>
          <w:lang w:val="en-US" w:eastAsia="ar-SA" w:bidi="ar-SA"/>
        </w:rPr>
        <w:t xml:space="preserve">Kathrin Kromer, </w:t>
      </w:r>
      <w:proofErr w:type="spellStart"/>
      <w:r w:rsidRPr="00363B78">
        <w:rPr>
          <w:rFonts w:ascii="Times New Roman" w:eastAsia="TimesNewRomanPSMT" w:hAnsi="Times New Roman" w:cs="TimesNewRomanPSMT"/>
          <w:kern w:val="2"/>
          <w:lang w:val="en-US" w:eastAsia="ar-SA" w:bidi="ar-SA"/>
        </w:rPr>
        <w:t>Chunhai</w:t>
      </w:r>
      <w:proofErr w:type="spellEnd"/>
      <w:r w:rsidRPr="00363B78">
        <w:rPr>
          <w:rFonts w:ascii="Times New Roman" w:eastAsia="TimesNewRomanPSMT" w:hAnsi="Times New Roman" w:cs="TimesNewRomanPSMT"/>
          <w:kern w:val="2"/>
          <w:lang w:val="en-US" w:eastAsia="ar-SA" w:bidi="ar-SA"/>
        </w:rPr>
        <w:t xml:space="preserve"> </w:t>
      </w:r>
      <w:proofErr w:type="spellStart"/>
      <w:r w:rsidRPr="00363B78">
        <w:rPr>
          <w:rFonts w:ascii="Times New Roman" w:eastAsia="TimesNewRomanPSMT" w:hAnsi="Times New Roman" w:cs="TimesNewRomanPSMT"/>
          <w:kern w:val="2"/>
          <w:lang w:val="en-US" w:eastAsia="ar-SA" w:bidi="ar-SA"/>
        </w:rPr>
        <w:t>Lyu</w:t>
      </w:r>
      <w:proofErr w:type="spellEnd"/>
      <w:r w:rsidRPr="00363B78">
        <w:rPr>
          <w:rFonts w:ascii="Times New Roman" w:eastAsia="TimesNewRomanPSMT" w:hAnsi="Times New Roman" w:cs="TimesNewRomanPSMT"/>
          <w:kern w:val="2"/>
          <w:lang w:val="en-US" w:eastAsia="ar-SA" w:bidi="ar-SA"/>
        </w:rPr>
        <w:t xml:space="preserve">, Menno Door, Pavel </w:t>
      </w:r>
      <w:proofErr w:type="spellStart"/>
      <w:r w:rsidRPr="00363B78">
        <w:rPr>
          <w:rFonts w:ascii="Times New Roman" w:eastAsia="TimesNewRomanPSMT" w:hAnsi="Times New Roman" w:cs="TimesNewRomanPSMT"/>
          <w:kern w:val="2"/>
          <w:lang w:val="en-US" w:eastAsia="ar-SA" w:bidi="ar-SA"/>
        </w:rPr>
        <w:t>Filianin</w:t>
      </w:r>
      <w:proofErr w:type="spellEnd"/>
      <w:r w:rsidRPr="00363B78">
        <w:rPr>
          <w:rFonts w:ascii="Times New Roman" w:eastAsia="TimesNewRomanPSMT" w:hAnsi="Times New Roman" w:cs="TimesNewRomanPSMT"/>
          <w:kern w:val="2"/>
          <w:lang w:val="en-US" w:eastAsia="ar-SA" w:bidi="ar-SA"/>
        </w:rPr>
        <w:t xml:space="preserve">, Zoltan Harman, </w:t>
      </w:r>
      <w:proofErr w:type="spellStart"/>
      <w:r w:rsidRPr="00363B78">
        <w:rPr>
          <w:rFonts w:ascii="Times New Roman" w:eastAsia="TimesNewRomanPSMT" w:hAnsi="Times New Roman" w:cs="TimesNewRomanPSMT"/>
          <w:kern w:val="2"/>
          <w:lang w:val="en-US" w:eastAsia="ar-SA" w:bidi="ar-SA"/>
        </w:rPr>
        <w:t>Jost</w:t>
      </w:r>
      <w:proofErr w:type="spellEnd"/>
      <w:r w:rsidRPr="00363B78">
        <w:rPr>
          <w:rFonts w:ascii="Times New Roman" w:eastAsia="TimesNewRomanPSMT" w:hAnsi="Times New Roman" w:cs="TimesNewRomanPSMT"/>
          <w:kern w:val="2"/>
          <w:lang w:val="en-US" w:eastAsia="ar-SA" w:bidi="ar-SA"/>
        </w:rPr>
        <w:t xml:space="preserve"> </w:t>
      </w:r>
      <w:proofErr w:type="spellStart"/>
      <w:r w:rsidRPr="00363B78">
        <w:rPr>
          <w:rFonts w:ascii="Times New Roman" w:eastAsia="TimesNewRomanPSMT" w:hAnsi="Times New Roman" w:cs="TimesNewRomanPSMT"/>
          <w:kern w:val="2"/>
          <w:lang w:val="en-US" w:eastAsia="ar-SA" w:bidi="ar-SA"/>
        </w:rPr>
        <w:t>Herkenhoff</w:t>
      </w:r>
      <w:proofErr w:type="spellEnd"/>
      <w:r w:rsidRPr="00363B78">
        <w:rPr>
          <w:rFonts w:ascii="Times New Roman" w:eastAsia="TimesNewRomanPSMT" w:hAnsi="Times New Roman" w:cs="TimesNewRomanPSMT"/>
          <w:kern w:val="2"/>
          <w:lang w:val="en-US" w:eastAsia="ar-SA" w:bidi="ar-SA"/>
        </w:rPr>
        <w:t xml:space="preserve">, </w:t>
      </w:r>
      <w:proofErr w:type="spellStart"/>
      <w:r w:rsidRPr="00363B78">
        <w:rPr>
          <w:rFonts w:ascii="Times New Roman" w:eastAsia="TimesNewRomanPSMT" w:hAnsi="Times New Roman" w:cs="TimesNewRomanPSMT"/>
          <w:kern w:val="2"/>
          <w:lang w:val="en-US" w:eastAsia="ar-SA" w:bidi="ar-SA"/>
        </w:rPr>
        <w:t>Wenjia</w:t>
      </w:r>
      <w:proofErr w:type="spellEnd"/>
      <w:r w:rsidRPr="00363B78">
        <w:rPr>
          <w:rFonts w:ascii="Times New Roman" w:eastAsia="TimesNewRomanPSMT" w:hAnsi="Times New Roman" w:cs="TimesNewRomanPSMT"/>
          <w:kern w:val="2"/>
          <w:lang w:val="en-US" w:eastAsia="ar-SA" w:bidi="ar-SA"/>
        </w:rPr>
        <w:t xml:space="preserve"> Huang, Christoph H. Keitel, Daniel Lange, Yuri N. Novikov, Christoph Schweiger, Sergey Eliseev, Klaus </w:t>
      </w:r>
      <w:proofErr w:type="spellStart"/>
      <w:r w:rsidRPr="00363B78">
        <w:rPr>
          <w:rFonts w:ascii="Times New Roman" w:eastAsia="TimesNewRomanPSMT" w:hAnsi="Times New Roman" w:cs="TimesNewRomanPSMT"/>
          <w:kern w:val="2"/>
          <w:lang w:val="en-US" w:eastAsia="ar-SA" w:bidi="ar-SA"/>
        </w:rPr>
        <w:t>Blaum</w:t>
      </w:r>
      <w:proofErr w:type="spellEnd"/>
      <w:r w:rsidRPr="00363B78">
        <w:rPr>
          <w:rFonts w:ascii="Times New Roman" w:eastAsia="TimesNewRomanPS-ItalicMT" w:hAnsi="Times New Roman" w:cs="TimesNewRomanPS-ItalicMT"/>
          <w:i/>
          <w:iCs/>
          <w:kern w:val="2"/>
          <w:lang w:val="en-US" w:eastAsia="ar-SA" w:bidi="ar-SA"/>
        </w:rPr>
        <w:t xml:space="preserve">,”High-precision mass measurement of doubly magic </w:t>
      </w:r>
      <w:r w:rsidRPr="00363B78">
        <w:rPr>
          <w:rFonts w:ascii="Times New Roman" w:eastAsia="TimesNewRomanPS-ItalicMT" w:hAnsi="Times New Roman" w:cs="TimesNewRomanPS-ItalicMT"/>
          <w:i/>
          <w:iCs/>
          <w:kern w:val="2"/>
          <w:vertAlign w:val="superscript"/>
          <w:lang w:val="en-US" w:eastAsia="ar-SA" w:bidi="ar-SA"/>
        </w:rPr>
        <w:t>208</w:t>
      </w:r>
      <w:r w:rsidRPr="00363B78">
        <w:rPr>
          <w:rFonts w:ascii="Times New Roman" w:eastAsia="TimesNewRomanPS-ItalicMT" w:hAnsi="Times New Roman" w:cs="TimesNewRomanPS-ItalicMT"/>
          <w:i/>
          <w:iCs/>
          <w:kern w:val="2"/>
          <w:lang w:val="en-US" w:eastAsia="ar-SA" w:bidi="ar-SA"/>
        </w:rPr>
        <w:t>Pb”</w:t>
      </w:r>
      <w:r w:rsidRPr="00363B78">
        <w:rPr>
          <w:rFonts w:ascii="Times New Roman" w:eastAsia="TimesNewRomanPSMT" w:hAnsi="Times New Roman" w:cs="TimesNewRomanPSMT"/>
          <w:kern w:val="2"/>
          <w:lang w:val="en-US" w:eastAsia="ar-SA" w:bidi="ar-SA"/>
        </w:rPr>
        <w:t>, Eur. Phys. J. A (2022) 58:202, Published 25 October 2022.</w:t>
      </w:r>
    </w:p>
    <w:p w14:paraId="7B8D0F2C" w14:textId="64CD9B8F" w:rsidR="0038119E" w:rsidRPr="00363B78" w:rsidRDefault="00C15033" w:rsidP="00BA1308">
      <w:pPr>
        <w:widowControl/>
        <w:autoSpaceDE w:val="0"/>
        <w:spacing w:line="276" w:lineRule="auto"/>
        <w:ind w:firstLine="709"/>
        <w:jc w:val="both"/>
        <w:rPr>
          <w:rFonts w:ascii="Segoe UI" w:eastAsia="Times New Roman" w:hAnsi="Segoe UI" w:cs="Segoe UI"/>
          <w:kern w:val="2"/>
          <w:sz w:val="20"/>
          <w:szCs w:val="20"/>
          <w:lang w:val="en-US" w:eastAsia="ar-SA" w:bidi="ar-SA"/>
        </w:rPr>
      </w:pPr>
      <w:r w:rsidRPr="00363B78">
        <w:rPr>
          <w:rFonts w:ascii="Times New Roman" w:eastAsia="OpenSymbol" w:hAnsi="Times New Roman" w:cs="OpenSymbol"/>
          <w:kern w:val="2"/>
          <w:lang w:val="en-US" w:eastAsia="ar-SA" w:bidi="ar-SA"/>
        </w:rPr>
        <w:t xml:space="preserve">3) </w:t>
      </w:r>
      <w:r w:rsidRPr="00363B78">
        <w:rPr>
          <w:rFonts w:ascii="Times New Roman" w:eastAsia="TimesNewRomanPSMT" w:hAnsi="Times New Roman" w:cs="TimesNewRomanPSMT"/>
          <w:kern w:val="2"/>
          <w:lang w:val="en-US" w:eastAsia="ar-SA" w:bidi="ar-SA"/>
        </w:rPr>
        <w:t xml:space="preserve">O. </w:t>
      </w:r>
      <w:proofErr w:type="spellStart"/>
      <w:r w:rsidRPr="00363B78">
        <w:rPr>
          <w:rFonts w:ascii="Times New Roman" w:eastAsia="TimesNewRomanPSMT" w:hAnsi="Times New Roman" w:cs="TimesNewRomanPSMT"/>
          <w:kern w:val="2"/>
          <w:lang w:val="en-US" w:eastAsia="ar-SA" w:bidi="ar-SA"/>
        </w:rPr>
        <w:t>Kaleja</w:t>
      </w:r>
      <w:proofErr w:type="spellEnd"/>
      <w:r w:rsidRPr="00363B78">
        <w:rPr>
          <w:rFonts w:ascii="Times New Roman" w:eastAsia="TimesNewRomanPSMT" w:hAnsi="Times New Roman" w:cs="TimesNewRomanPSMT"/>
          <w:kern w:val="2"/>
          <w:lang w:val="en-US" w:eastAsia="ar-SA" w:bidi="ar-SA"/>
        </w:rPr>
        <w:t xml:space="preserve"> , B. </w:t>
      </w:r>
      <w:proofErr w:type="spellStart"/>
      <w:r w:rsidRPr="00363B78">
        <w:rPr>
          <w:rFonts w:ascii="Times New Roman" w:eastAsia="TimesNewRomanPSMT" w:hAnsi="Times New Roman" w:cs="TimesNewRomanPSMT"/>
          <w:kern w:val="2"/>
          <w:lang w:val="en-US" w:eastAsia="ar-SA" w:bidi="ar-SA"/>
        </w:rPr>
        <w:t>Anđelic</w:t>
      </w:r>
      <w:proofErr w:type="spellEnd"/>
      <w:r w:rsidRPr="00363B78">
        <w:rPr>
          <w:rFonts w:ascii="Times New Roman" w:eastAsia="TimesNewRomanPSMT" w:hAnsi="Times New Roman" w:cs="TimesNewRomanPSMT"/>
          <w:kern w:val="2"/>
          <w:lang w:val="en-US" w:eastAsia="ar-SA" w:bidi="ar-SA"/>
        </w:rPr>
        <w:t>,</w:t>
      </w:r>
      <w:r w:rsidR="00BA1308" w:rsidRPr="00363B78">
        <w:rPr>
          <w:rFonts w:ascii="Times New Roman" w:eastAsia="TimesNewRomanPSMT" w:hAnsi="Times New Roman" w:cs="TimesNewRomanPSMT"/>
          <w:kern w:val="2"/>
          <w:lang w:val="en-US" w:eastAsia="ar-SA" w:bidi="ar-SA"/>
        </w:rPr>
        <w:t xml:space="preserve"> </w:t>
      </w:r>
      <w:r w:rsidRPr="00363B78">
        <w:rPr>
          <w:rFonts w:ascii="Times New Roman" w:eastAsia="TimesNewRomanPSMT" w:hAnsi="Times New Roman" w:cs="TimesNewRomanPSMT"/>
          <w:kern w:val="2"/>
          <w:lang w:val="en-US" w:eastAsia="ar-SA" w:bidi="ar-SA"/>
        </w:rPr>
        <w:t xml:space="preserve">O. </w:t>
      </w:r>
      <w:proofErr w:type="spellStart"/>
      <w:r w:rsidRPr="00363B78">
        <w:rPr>
          <w:rFonts w:ascii="Times New Roman" w:eastAsia="TimesNewRomanPSMT" w:hAnsi="Times New Roman" w:cs="TimesNewRomanPSMT"/>
          <w:kern w:val="2"/>
          <w:lang w:val="en-US" w:eastAsia="ar-SA" w:bidi="ar-SA"/>
        </w:rPr>
        <w:t>Bezrodnova</w:t>
      </w:r>
      <w:proofErr w:type="spellEnd"/>
      <w:r w:rsidRPr="00363B78">
        <w:rPr>
          <w:rFonts w:ascii="Times New Roman" w:eastAsia="TimesNewRomanPSMT" w:hAnsi="Times New Roman" w:cs="TimesNewRomanPSMT"/>
          <w:kern w:val="2"/>
          <w:lang w:val="en-US" w:eastAsia="ar-SA" w:bidi="ar-SA"/>
        </w:rPr>
        <w:t xml:space="preserve">, K. </w:t>
      </w:r>
      <w:proofErr w:type="spellStart"/>
      <w:r w:rsidRPr="00363B78">
        <w:rPr>
          <w:rFonts w:ascii="Times New Roman" w:eastAsia="TimesNewRomanPSMT" w:hAnsi="Times New Roman" w:cs="TimesNewRomanPSMT"/>
          <w:kern w:val="2"/>
          <w:lang w:val="en-US" w:eastAsia="ar-SA" w:bidi="ar-SA"/>
        </w:rPr>
        <w:t>Blaum</w:t>
      </w:r>
      <w:proofErr w:type="spellEnd"/>
      <w:r w:rsidRPr="00363B78">
        <w:rPr>
          <w:rFonts w:ascii="Times New Roman" w:eastAsia="TimesNewRomanPSMT" w:hAnsi="Times New Roman" w:cs="TimesNewRomanPSMT"/>
          <w:kern w:val="2"/>
          <w:lang w:val="en-US" w:eastAsia="ar-SA" w:bidi="ar-SA"/>
        </w:rPr>
        <w:t xml:space="preserve">, M. Block , S. </w:t>
      </w:r>
      <w:proofErr w:type="spellStart"/>
      <w:r w:rsidRPr="00363B78">
        <w:rPr>
          <w:rFonts w:ascii="Times New Roman" w:eastAsia="TimesNewRomanPSMT" w:hAnsi="Times New Roman" w:cs="TimesNewRomanPSMT"/>
          <w:kern w:val="2"/>
          <w:lang w:val="en-US" w:eastAsia="ar-SA" w:bidi="ar-SA"/>
        </w:rPr>
        <w:t>Chenmarev</w:t>
      </w:r>
      <w:proofErr w:type="spellEnd"/>
      <w:r w:rsidRPr="00363B78">
        <w:rPr>
          <w:rFonts w:ascii="Times New Roman" w:eastAsia="TimesNewRomanPSMT" w:hAnsi="Times New Roman" w:cs="TimesNewRomanPSMT"/>
          <w:kern w:val="2"/>
          <w:lang w:val="en-US" w:eastAsia="ar-SA" w:bidi="ar-SA"/>
        </w:rPr>
        <w:t xml:space="preserve">, P. Chhetri, C. </w:t>
      </w:r>
      <w:proofErr w:type="spellStart"/>
      <w:r w:rsidRPr="00363B78">
        <w:rPr>
          <w:rFonts w:ascii="Times New Roman" w:eastAsia="TimesNewRomanPSMT" w:hAnsi="Times New Roman" w:cs="TimesNewRomanPSMT"/>
          <w:kern w:val="2"/>
          <w:lang w:val="en-US" w:eastAsia="ar-SA" w:bidi="ar-SA"/>
        </w:rPr>
        <w:t>Droese</w:t>
      </w:r>
      <w:proofErr w:type="spellEnd"/>
      <w:r w:rsidRPr="00363B78">
        <w:rPr>
          <w:rFonts w:ascii="Times New Roman" w:eastAsia="TimesNewRomanPSMT" w:hAnsi="Times New Roman" w:cs="TimesNewRomanPSMT"/>
          <w:kern w:val="2"/>
          <w:lang w:val="en-US" w:eastAsia="ar-SA" w:bidi="ar-SA"/>
        </w:rPr>
        <w:t xml:space="preserve">, Ch.E. </w:t>
      </w:r>
      <w:proofErr w:type="spellStart"/>
      <w:r w:rsidRPr="00363B78">
        <w:rPr>
          <w:rFonts w:ascii="Times New Roman" w:eastAsia="TimesNewRomanPSMT" w:hAnsi="Times New Roman" w:cs="TimesNewRomanPSMT"/>
          <w:kern w:val="2"/>
          <w:lang w:val="en-US" w:eastAsia="ar-SA" w:bidi="ar-SA"/>
        </w:rPr>
        <w:t>Dullmann</w:t>
      </w:r>
      <w:proofErr w:type="spellEnd"/>
      <w:r w:rsidRPr="00363B78">
        <w:rPr>
          <w:rFonts w:ascii="Times New Roman" w:eastAsia="TimesNewRomanPSMT" w:hAnsi="Times New Roman" w:cs="TimesNewRomanPSMT"/>
          <w:kern w:val="2"/>
          <w:lang w:val="en-US" w:eastAsia="ar-SA" w:bidi="ar-SA"/>
        </w:rPr>
        <w:t xml:space="preserve">, M. </w:t>
      </w:r>
      <w:proofErr w:type="spellStart"/>
      <w:r w:rsidRPr="00363B78">
        <w:rPr>
          <w:rFonts w:ascii="Times New Roman" w:eastAsia="TimesNewRomanPSMT" w:hAnsi="Times New Roman" w:cs="TimesNewRomanPSMT"/>
          <w:kern w:val="2"/>
          <w:lang w:val="en-US" w:eastAsia="ar-SA" w:bidi="ar-SA"/>
        </w:rPr>
        <w:t>Eibach</w:t>
      </w:r>
      <w:proofErr w:type="spellEnd"/>
      <w:r w:rsidRPr="00363B78">
        <w:rPr>
          <w:rFonts w:ascii="Times New Roman" w:eastAsia="TimesNewRomanPSMT" w:hAnsi="Times New Roman" w:cs="TimesNewRomanPSMT"/>
          <w:kern w:val="2"/>
          <w:lang w:val="en-US" w:eastAsia="ar-SA" w:bidi="ar-SA"/>
        </w:rPr>
        <w:t xml:space="preserve">, S. Eliseev, J. Even, P. </w:t>
      </w:r>
      <w:proofErr w:type="spellStart"/>
      <w:r w:rsidRPr="00363B78">
        <w:rPr>
          <w:rFonts w:ascii="Times New Roman" w:eastAsia="TimesNewRomanPSMT" w:hAnsi="Times New Roman" w:cs="TimesNewRomanPSMT"/>
          <w:kern w:val="2"/>
          <w:lang w:val="en-US" w:eastAsia="ar-SA" w:bidi="ar-SA"/>
        </w:rPr>
        <w:t>Filianin</w:t>
      </w:r>
      <w:proofErr w:type="spellEnd"/>
      <w:r w:rsidRPr="00363B78">
        <w:rPr>
          <w:rFonts w:ascii="Times New Roman" w:eastAsia="TimesNewRomanPSMT" w:hAnsi="Times New Roman" w:cs="TimesNewRomanPSMT"/>
          <w:kern w:val="2"/>
          <w:lang w:val="en-US" w:eastAsia="ar-SA" w:bidi="ar-SA"/>
        </w:rPr>
        <w:t xml:space="preserve">, F. </w:t>
      </w:r>
      <w:proofErr w:type="spellStart"/>
      <w:r w:rsidRPr="00363B78">
        <w:rPr>
          <w:rFonts w:ascii="Times New Roman" w:eastAsia="TimesNewRomanPSMT" w:hAnsi="Times New Roman" w:cs="TimesNewRomanPSMT"/>
          <w:kern w:val="2"/>
          <w:lang w:val="en-US" w:eastAsia="ar-SA" w:bidi="ar-SA"/>
        </w:rPr>
        <w:t>Giacoppo</w:t>
      </w:r>
      <w:proofErr w:type="spellEnd"/>
      <w:r w:rsidRPr="00363B78">
        <w:rPr>
          <w:rFonts w:ascii="Times New Roman" w:eastAsia="TimesNewRomanPSMT" w:hAnsi="Times New Roman" w:cs="TimesNewRomanPSMT"/>
          <w:kern w:val="2"/>
          <w:lang w:val="en-US" w:eastAsia="ar-SA" w:bidi="ar-SA"/>
        </w:rPr>
        <w:t xml:space="preserve">, S. </w:t>
      </w:r>
      <w:proofErr w:type="spellStart"/>
      <w:r w:rsidRPr="00363B78">
        <w:rPr>
          <w:rFonts w:ascii="Times New Roman" w:eastAsia="TimesNewRomanPSMT" w:hAnsi="Times New Roman" w:cs="TimesNewRomanPSMT"/>
          <w:kern w:val="2"/>
          <w:lang w:val="en-US" w:eastAsia="ar-SA" w:bidi="ar-SA"/>
        </w:rPr>
        <w:t>Gotz</w:t>
      </w:r>
      <w:proofErr w:type="spellEnd"/>
      <w:r w:rsidRPr="00363B78">
        <w:rPr>
          <w:rFonts w:ascii="Times New Roman" w:eastAsia="TimesNewRomanPSMT" w:hAnsi="Times New Roman" w:cs="TimesNewRomanPSMT"/>
          <w:kern w:val="2"/>
          <w:lang w:val="en-US" w:eastAsia="ar-SA" w:bidi="ar-SA"/>
        </w:rPr>
        <w:t xml:space="preserve">, Yu. Gusev, M. J. Gutierrez, F. P. </w:t>
      </w:r>
      <w:proofErr w:type="spellStart"/>
      <w:r w:rsidRPr="00363B78">
        <w:rPr>
          <w:rFonts w:ascii="Times New Roman" w:eastAsia="TimesNewRomanPSMT" w:hAnsi="Times New Roman" w:cs="TimesNewRomanPSMT"/>
          <w:kern w:val="2"/>
          <w:lang w:val="en-US" w:eastAsia="ar-SA" w:bidi="ar-SA"/>
        </w:rPr>
        <w:t>Hessberger</w:t>
      </w:r>
      <w:proofErr w:type="spellEnd"/>
      <w:r w:rsidRPr="00363B78">
        <w:rPr>
          <w:rFonts w:ascii="Times New Roman" w:eastAsia="TimesNewRomanPSMT" w:hAnsi="Times New Roman" w:cs="TimesNewRomanPSMT"/>
          <w:kern w:val="2"/>
          <w:lang w:val="en-US" w:eastAsia="ar-SA" w:bidi="ar-SA"/>
        </w:rPr>
        <w:t xml:space="preserve">, N. </w:t>
      </w:r>
      <w:proofErr w:type="spellStart"/>
      <w:r w:rsidRPr="00363B78">
        <w:rPr>
          <w:rFonts w:ascii="Times New Roman" w:eastAsia="TimesNewRomanPSMT" w:hAnsi="Times New Roman" w:cs="TimesNewRomanPSMT"/>
          <w:kern w:val="2"/>
          <w:lang w:val="en-US" w:eastAsia="ar-SA" w:bidi="ar-SA"/>
        </w:rPr>
        <w:t>Kalantar-Nayestanaki</w:t>
      </w:r>
      <w:proofErr w:type="spellEnd"/>
      <w:r w:rsidRPr="00363B78">
        <w:rPr>
          <w:rFonts w:ascii="Times New Roman" w:eastAsia="TimesNewRomanPSMT" w:hAnsi="Times New Roman" w:cs="TimesNewRomanPSMT"/>
          <w:kern w:val="2"/>
          <w:lang w:val="en-US" w:eastAsia="ar-SA" w:bidi="ar-SA"/>
        </w:rPr>
        <w:t xml:space="preserve">, J. J. W. van de </w:t>
      </w:r>
      <w:proofErr w:type="spellStart"/>
      <w:r w:rsidRPr="00363B78">
        <w:rPr>
          <w:rFonts w:ascii="Times New Roman" w:eastAsia="TimesNewRomanPSMT" w:hAnsi="Times New Roman" w:cs="TimesNewRomanPSMT"/>
          <w:kern w:val="2"/>
          <w:lang w:val="en-US" w:eastAsia="ar-SA" w:bidi="ar-SA"/>
        </w:rPr>
        <w:t>Laar</w:t>
      </w:r>
      <w:proofErr w:type="spellEnd"/>
      <w:r w:rsidRPr="00363B78">
        <w:rPr>
          <w:rFonts w:ascii="Times New Roman" w:eastAsia="TimesNewRomanPSMT" w:hAnsi="Times New Roman" w:cs="TimesNewRomanPSMT"/>
          <w:kern w:val="2"/>
          <w:lang w:val="en-US" w:eastAsia="ar-SA" w:bidi="ar-SA"/>
        </w:rPr>
        <w:t xml:space="preserve">, M. </w:t>
      </w:r>
      <w:proofErr w:type="spellStart"/>
      <w:r w:rsidRPr="00363B78">
        <w:rPr>
          <w:rFonts w:ascii="Times New Roman" w:eastAsia="TimesNewRomanPSMT" w:hAnsi="Times New Roman" w:cs="TimesNewRomanPSMT"/>
          <w:kern w:val="2"/>
          <w:lang w:val="en-US" w:eastAsia="ar-SA" w:bidi="ar-SA"/>
        </w:rPr>
        <w:t>Laatiaoui</w:t>
      </w:r>
      <w:proofErr w:type="spellEnd"/>
      <w:r w:rsidRPr="00363B78">
        <w:rPr>
          <w:rFonts w:ascii="Times New Roman" w:eastAsia="TimesNewRomanPSMT" w:hAnsi="Times New Roman" w:cs="TimesNewRomanPSMT"/>
          <w:kern w:val="2"/>
          <w:lang w:val="en-US" w:eastAsia="ar-SA" w:bidi="ar-SA"/>
        </w:rPr>
        <w:t xml:space="preserve">, S. Lohse, N. Martynova, E. </w:t>
      </w:r>
      <w:proofErr w:type="spellStart"/>
      <w:r w:rsidRPr="00363B78">
        <w:rPr>
          <w:rFonts w:ascii="Times New Roman" w:eastAsia="TimesNewRomanPSMT" w:hAnsi="Times New Roman" w:cs="TimesNewRomanPSMT"/>
          <w:kern w:val="2"/>
          <w:lang w:val="en-US" w:eastAsia="ar-SA" w:bidi="ar-SA"/>
        </w:rPr>
        <w:t>Minaya</w:t>
      </w:r>
      <w:proofErr w:type="spellEnd"/>
      <w:r w:rsidRPr="00363B78">
        <w:rPr>
          <w:rFonts w:ascii="Times New Roman" w:eastAsia="TimesNewRomanPSMT" w:hAnsi="Times New Roman" w:cs="TimesNewRomanPSMT"/>
          <w:kern w:val="2"/>
          <w:lang w:val="en-US" w:eastAsia="ar-SA" w:bidi="ar-SA"/>
        </w:rPr>
        <w:t xml:space="preserve"> Ramirez, A. K. Mistry , T. </w:t>
      </w:r>
      <w:proofErr w:type="spellStart"/>
      <w:r w:rsidRPr="00363B78">
        <w:rPr>
          <w:rFonts w:ascii="Times New Roman" w:eastAsia="TimesNewRomanPSMT" w:hAnsi="Times New Roman" w:cs="TimesNewRomanPSMT"/>
          <w:kern w:val="2"/>
          <w:lang w:val="en-US" w:eastAsia="ar-SA" w:bidi="ar-SA"/>
        </w:rPr>
        <w:t>Murbock</w:t>
      </w:r>
      <w:proofErr w:type="spellEnd"/>
      <w:r w:rsidRPr="00363B78">
        <w:rPr>
          <w:rFonts w:ascii="Times New Roman" w:eastAsia="TimesNewRomanPSMT" w:hAnsi="Times New Roman" w:cs="TimesNewRomanPSMT"/>
          <w:kern w:val="2"/>
          <w:lang w:val="en-US" w:eastAsia="ar-SA" w:bidi="ar-SA"/>
        </w:rPr>
        <w:t xml:space="preserve">, Yu. Novikov, S. Raeder, D. Rodriguez , F. Schneider, L. </w:t>
      </w:r>
      <w:proofErr w:type="spellStart"/>
      <w:r w:rsidRPr="00363B78">
        <w:rPr>
          <w:rFonts w:ascii="Times New Roman" w:eastAsia="TimesNewRomanPSMT" w:hAnsi="Times New Roman" w:cs="TimesNewRomanPSMT"/>
          <w:kern w:val="2"/>
          <w:lang w:val="en-US" w:eastAsia="ar-SA" w:bidi="ar-SA"/>
        </w:rPr>
        <w:t>Schweikhard</w:t>
      </w:r>
      <w:proofErr w:type="spellEnd"/>
      <w:r w:rsidRPr="00363B78">
        <w:rPr>
          <w:rFonts w:ascii="Times New Roman" w:eastAsia="TimesNewRomanPSMT" w:hAnsi="Times New Roman" w:cs="TimesNewRomanPSMT"/>
          <w:kern w:val="2"/>
          <w:lang w:val="en-US" w:eastAsia="ar-SA" w:bidi="ar-SA"/>
        </w:rPr>
        <w:t xml:space="preserve">, P.G. </w:t>
      </w:r>
      <w:proofErr w:type="spellStart"/>
      <w:r w:rsidRPr="00363B78">
        <w:rPr>
          <w:rFonts w:ascii="Times New Roman" w:eastAsia="TimesNewRomanPSMT" w:hAnsi="Times New Roman" w:cs="TimesNewRomanPSMT"/>
          <w:kern w:val="2"/>
          <w:lang w:val="en-US" w:eastAsia="ar-SA" w:bidi="ar-SA"/>
        </w:rPr>
        <w:t>Thirolf</w:t>
      </w:r>
      <w:proofErr w:type="spellEnd"/>
      <w:r w:rsidRPr="00363B78">
        <w:rPr>
          <w:rFonts w:ascii="Times New Roman" w:eastAsia="TimesNewRomanPSMT" w:hAnsi="Times New Roman" w:cs="TimesNewRomanPSMT"/>
          <w:kern w:val="2"/>
          <w:lang w:val="en-US" w:eastAsia="ar-SA" w:bidi="ar-SA"/>
        </w:rPr>
        <w:t>, and A. Yakushev,</w:t>
      </w:r>
      <w:r w:rsidRPr="00363B78">
        <w:rPr>
          <w:rFonts w:ascii="Times New Roman" w:eastAsia="TimesNewRomanPS-ItalicMT" w:hAnsi="Times New Roman" w:cs="TimesNewRomanPS-ItalicMT"/>
          <w:i/>
          <w:iCs/>
          <w:kern w:val="2"/>
          <w:lang w:val="en-US" w:eastAsia="ar-SA" w:bidi="ar-SA"/>
        </w:rPr>
        <w:t>” Direct high-precision mass spectrometry of superheavy elements with SHIPTRAP”,</w:t>
      </w:r>
      <w:proofErr w:type="spellStart"/>
      <w:r w:rsidRPr="00363B78">
        <w:rPr>
          <w:rFonts w:ascii="Times New Roman" w:eastAsia="TimesNewRomanPSMT" w:hAnsi="Times New Roman" w:cs="TimesNewRomanPSMT"/>
          <w:kern w:val="2"/>
          <w:lang w:val="en-US" w:eastAsia="ar-SA" w:bidi="ar-SA"/>
        </w:rPr>
        <w:t>Phys.Rev</w:t>
      </w:r>
      <w:proofErr w:type="spellEnd"/>
      <w:r w:rsidRPr="00363B78">
        <w:rPr>
          <w:rFonts w:ascii="Times New Roman" w:eastAsia="TimesNewRomanPSMT" w:hAnsi="Times New Roman" w:cs="TimesNewRomanPSMT"/>
          <w:kern w:val="2"/>
          <w:lang w:val="en-US" w:eastAsia="ar-SA" w:bidi="ar-SA"/>
        </w:rPr>
        <w:t xml:space="preserve">. C </w:t>
      </w:r>
      <w:r w:rsidRPr="00363B78">
        <w:rPr>
          <w:rFonts w:ascii="Times New Roman" w:eastAsia="TimesNewRomanPS-BoldMT" w:hAnsi="Times New Roman" w:cs="TimesNewRomanPS-BoldMT"/>
          <w:b/>
          <w:bCs/>
          <w:kern w:val="2"/>
          <w:lang w:val="en-US" w:eastAsia="ar-SA" w:bidi="ar-SA"/>
        </w:rPr>
        <w:t>106</w:t>
      </w:r>
      <w:r w:rsidRPr="00363B78">
        <w:rPr>
          <w:rFonts w:ascii="Times New Roman" w:eastAsia="TimesNewRomanPSMT" w:hAnsi="Times New Roman" w:cs="TimesNewRomanPSMT"/>
          <w:kern w:val="2"/>
          <w:lang w:val="en-US" w:eastAsia="ar-SA" w:bidi="ar-SA"/>
        </w:rPr>
        <w:t>, 054325 (2022),-Published 29 November 2022</w:t>
      </w:r>
      <w:r w:rsidR="003F2555" w:rsidRPr="00363B78">
        <w:rPr>
          <w:rFonts w:ascii="Times New Roman" w:hAnsi="Times New Roman" w:cs="Times New Roman"/>
          <w:lang w:val="en-US"/>
        </w:rPr>
        <w:t>.</w:t>
      </w:r>
    </w:p>
    <w:p w14:paraId="1F4F69EF" w14:textId="29624B61" w:rsidR="003F2555" w:rsidRPr="00A32106" w:rsidRDefault="003F2555" w:rsidP="00543072">
      <w:pPr>
        <w:widowControl/>
        <w:numPr>
          <w:ilvl w:val="0"/>
          <w:numId w:val="3"/>
        </w:numPr>
        <w:suppressAutoHyphens w:val="0"/>
        <w:spacing w:line="276" w:lineRule="auto"/>
        <w:jc w:val="both"/>
        <w:rPr>
          <w:rFonts w:ascii="Times New Roman" w:hAnsi="Times New Roman" w:cs="Times New Roman"/>
        </w:rPr>
      </w:pPr>
      <w:r>
        <w:rPr>
          <w:rFonts w:ascii="Times New Roman" w:hAnsi="Times New Roman" w:cs="Times New Roman"/>
        </w:rPr>
        <w:t xml:space="preserve">Количество кандидатских и квалификационных работ – </w:t>
      </w:r>
      <w:r w:rsidR="00D860EA">
        <w:rPr>
          <w:rFonts w:ascii="Times New Roman" w:hAnsi="Times New Roman" w:cs="Times New Roman"/>
        </w:rPr>
        <w:t>0</w:t>
      </w:r>
      <w:r>
        <w:rPr>
          <w:rFonts w:ascii="Times New Roman" w:hAnsi="Times New Roman" w:cs="Times New Roman"/>
        </w:rPr>
        <w:t xml:space="preserve">: </w:t>
      </w:r>
      <w:r w:rsidR="00D860EA">
        <w:rPr>
          <w:rFonts w:ascii="Times New Roman" w:hAnsi="Times New Roman" w:cs="Times New Roman"/>
        </w:rPr>
        <w:t xml:space="preserve"> </w:t>
      </w:r>
    </w:p>
    <w:p w14:paraId="4D182CC2" w14:textId="6B94A4F7" w:rsidR="003E1B8D" w:rsidRPr="00BA1308" w:rsidRDefault="0038119E" w:rsidP="00BA1308">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 xml:space="preserve">Финансирование работ </w:t>
      </w:r>
      <w:r w:rsidR="00F645AB" w:rsidRPr="00A32106">
        <w:rPr>
          <w:rFonts w:ascii="Times New Roman" w:hAnsi="Times New Roman" w:cs="Times New Roman"/>
        </w:rPr>
        <w:t>российскими организациями</w:t>
      </w:r>
      <w:r w:rsidR="00C5614E">
        <w:rPr>
          <w:rFonts w:ascii="Times New Roman" w:hAnsi="Times New Roman" w:cs="Times New Roman"/>
        </w:rPr>
        <w:t xml:space="preserve"> в 20</w:t>
      </w:r>
      <w:r w:rsidR="000F1F2D" w:rsidRPr="000F1F2D">
        <w:rPr>
          <w:rFonts w:ascii="Times New Roman" w:hAnsi="Times New Roman" w:cs="Times New Roman"/>
        </w:rPr>
        <w:t>2</w:t>
      </w:r>
      <w:r w:rsidR="00BA1308">
        <w:rPr>
          <w:rFonts w:ascii="Times New Roman" w:hAnsi="Times New Roman" w:cs="Times New Roman"/>
        </w:rPr>
        <w:t>2</w:t>
      </w:r>
      <w:r w:rsidR="00A5677B">
        <w:rPr>
          <w:rFonts w:ascii="Times New Roman" w:hAnsi="Times New Roman" w:cs="Times New Roman"/>
        </w:rPr>
        <w:t xml:space="preserve"> г. не планировалось.</w:t>
      </w:r>
    </w:p>
    <w:p w14:paraId="1B7AA868" w14:textId="4E105E8B" w:rsidR="00BC69CC" w:rsidRPr="00BA1308" w:rsidRDefault="003E1B8D" w:rsidP="00BA1308">
      <w:pPr>
        <w:pStyle w:val="af5"/>
        <w:numPr>
          <w:ilvl w:val="0"/>
          <w:numId w:val="3"/>
        </w:numPr>
        <w:jc w:val="both"/>
        <w:rPr>
          <w:rFonts w:ascii="Times New Roman" w:eastAsia="DejaVu LGC Sans" w:hAnsi="Times New Roman"/>
          <w:kern w:val="1"/>
          <w:sz w:val="24"/>
          <w:szCs w:val="24"/>
          <w:lang w:eastAsia="zh-CN" w:bidi="hi-IN"/>
        </w:rPr>
      </w:pPr>
      <w:r w:rsidRPr="003E1B8D">
        <w:rPr>
          <w:rFonts w:ascii="Times New Roman" w:eastAsia="DejaVu LGC Sans" w:hAnsi="Times New Roman"/>
          <w:kern w:val="1"/>
          <w:sz w:val="24"/>
          <w:szCs w:val="24"/>
          <w:lang w:eastAsia="zh-CN" w:bidi="hi-IN"/>
        </w:rPr>
        <w:t>Количество затраченных дней в 202</w:t>
      </w:r>
      <w:r w:rsidR="00BA1308">
        <w:rPr>
          <w:rFonts w:ascii="Times New Roman" w:eastAsia="DejaVu LGC Sans" w:hAnsi="Times New Roman"/>
          <w:kern w:val="1"/>
          <w:sz w:val="24"/>
          <w:szCs w:val="24"/>
          <w:lang w:eastAsia="zh-CN" w:bidi="hi-IN"/>
        </w:rPr>
        <w:t>2</w:t>
      </w:r>
      <w:r w:rsidRPr="003E1B8D">
        <w:rPr>
          <w:rFonts w:ascii="Times New Roman" w:eastAsia="DejaVu LGC Sans" w:hAnsi="Times New Roman"/>
          <w:kern w:val="1"/>
          <w:sz w:val="24"/>
          <w:szCs w:val="24"/>
          <w:lang w:eastAsia="zh-CN" w:bidi="hi-IN"/>
        </w:rPr>
        <w:t xml:space="preserve"> г. на выполнение проекта – 60 дней </w:t>
      </w:r>
      <w:r w:rsidR="00BA1308">
        <w:rPr>
          <w:rFonts w:ascii="Times New Roman" w:eastAsia="DejaVu LGC Sans" w:hAnsi="Times New Roman"/>
          <w:kern w:val="1"/>
          <w:sz w:val="24"/>
          <w:szCs w:val="24"/>
          <w:lang w:eastAsia="zh-CN" w:bidi="hi-IN"/>
        </w:rPr>
        <w:t>(</w:t>
      </w:r>
      <w:proofErr w:type="spellStart"/>
      <w:r w:rsidR="00BA1308" w:rsidRPr="00BA1308">
        <w:rPr>
          <w:rFonts w:ascii="Times New Roman" w:eastAsia="DejaVu LGC Sans" w:hAnsi="Times New Roman"/>
          <w:kern w:val="1"/>
          <w:sz w:val="24"/>
          <w:szCs w:val="24"/>
          <w:lang w:eastAsia="zh-CN" w:bidi="hi-IN"/>
        </w:rPr>
        <w:t>Симоновски</w:t>
      </w:r>
      <w:proofErr w:type="spellEnd"/>
      <w:r w:rsidR="00BA1308" w:rsidRPr="00BA1308">
        <w:rPr>
          <w:rFonts w:ascii="Times New Roman" w:eastAsia="DejaVu LGC Sans" w:hAnsi="Times New Roman"/>
          <w:kern w:val="1"/>
          <w:sz w:val="24"/>
          <w:szCs w:val="24"/>
          <w:lang w:eastAsia="zh-CN" w:bidi="hi-IN"/>
        </w:rPr>
        <w:t xml:space="preserve"> Д.</w:t>
      </w:r>
      <w:r w:rsidR="00BA1308">
        <w:rPr>
          <w:rFonts w:ascii="Times New Roman" w:eastAsia="DejaVu LGC Sans" w:hAnsi="Times New Roman"/>
          <w:kern w:val="1"/>
          <w:sz w:val="24"/>
          <w:szCs w:val="24"/>
          <w:lang w:eastAsia="zh-CN" w:bidi="hi-IN"/>
        </w:rPr>
        <w:t>, с</w:t>
      </w:r>
      <w:r w:rsidR="00BA1308" w:rsidRPr="00BA1308">
        <w:rPr>
          <w:rFonts w:ascii="Times New Roman" w:eastAsia="DejaVu LGC Sans" w:hAnsi="Times New Roman"/>
          <w:kern w:val="1"/>
          <w:sz w:val="24"/>
          <w:szCs w:val="24"/>
          <w:lang w:eastAsia="zh-CN" w:bidi="hi-IN"/>
        </w:rPr>
        <w:t>т. лаборант</w:t>
      </w:r>
      <w:r w:rsidR="00BA1308">
        <w:rPr>
          <w:rFonts w:ascii="Times New Roman" w:eastAsia="DejaVu LGC Sans" w:hAnsi="Times New Roman"/>
          <w:kern w:val="1"/>
          <w:sz w:val="24"/>
          <w:szCs w:val="24"/>
          <w:lang w:eastAsia="zh-CN" w:bidi="hi-IN"/>
        </w:rPr>
        <w:t xml:space="preserve">, </w:t>
      </w:r>
      <w:r w:rsidR="00BA1308" w:rsidRPr="00BA1308">
        <w:rPr>
          <w:rFonts w:ascii="Times New Roman" w:eastAsia="DejaVu LGC Sans" w:hAnsi="Times New Roman"/>
          <w:kern w:val="1"/>
          <w:sz w:val="24"/>
          <w:szCs w:val="24"/>
          <w:lang w:eastAsia="zh-CN" w:bidi="hi-IN"/>
        </w:rPr>
        <w:t>12.01.2022-</w:t>
      </w:r>
      <w:r w:rsidR="00BA1308" w:rsidRPr="00BA1308">
        <w:rPr>
          <w:rFonts w:ascii="Times New Roman" w:hAnsi="Times New Roman"/>
        </w:rPr>
        <w:t>12.03.2022</w:t>
      </w:r>
    </w:p>
    <w:p w14:paraId="4B9B5A66" w14:textId="7F48739B" w:rsidR="000079CF" w:rsidRPr="00A32106" w:rsidRDefault="00E31DD4" w:rsidP="000079CF">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План работы</w:t>
      </w:r>
      <w:r w:rsidR="00C5614E">
        <w:rPr>
          <w:rFonts w:ascii="Times New Roman" w:hAnsi="Times New Roman" w:cs="Times New Roman"/>
          <w:b w:val="0"/>
          <w:i w:val="0"/>
          <w:sz w:val="24"/>
          <w:szCs w:val="24"/>
        </w:rPr>
        <w:t xml:space="preserve"> группы на 202</w:t>
      </w:r>
      <w:r w:rsidR="003E1B8D">
        <w:rPr>
          <w:rFonts w:ascii="Times New Roman" w:hAnsi="Times New Roman" w:cs="Times New Roman"/>
          <w:b w:val="0"/>
          <w:i w:val="0"/>
          <w:sz w:val="24"/>
          <w:szCs w:val="24"/>
        </w:rPr>
        <w:t>2</w:t>
      </w:r>
      <w:r w:rsidR="00AA52BA" w:rsidRPr="00A32106">
        <w:rPr>
          <w:rFonts w:ascii="Times New Roman" w:hAnsi="Times New Roman" w:cs="Times New Roman"/>
          <w:b w:val="0"/>
          <w:i w:val="0"/>
          <w:sz w:val="24"/>
          <w:szCs w:val="24"/>
        </w:rPr>
        <w:t xml:space="preserve"> г.</w:t>
      </w:r>
    </w:p>
    <w:p w14:paraId="265CAC36" w14:textId="6B2E16C5" w:rsidR="00BA1308" w:rsidRPr="00BA1308" w:rsidRDefault="00BA1308">
      <w:pPr>
        <w:numPr>
          <w:ilvl w:val="0"/>
          <w:numId w:val="15"/>
        </w:numPr>
        <w:tabs>
          <w:tab w:val="num" w:pos="1080"/>
        </w:tabs>
        <w:autoSpaceDE w:val="0"/>
        <w:spacing w:line="276" w:lineRule="auto"/>
        <w:jc w:val="both"/>
        <w:rPr>
          <w:rFonts w:ascii="Times New Roman" w:hAnsi="Times New Roman" w:cs="Times New Roman"/>
        </w:rPr>
      </w:pPr>
      <w:r w:rsidRPr="00BA1308">
        <w:rPr>
          <w:rFonts w:ascii="Times New Roman" w:hAnsi="Times New Roman" w:cs="Times New Roman"/>
        </w:rPr>
        <w:t xml:space="preserve">Обработка и анализ полученной информации в экспериментах предыдущих лет на установках </w:t>
      </w:r>
      <w:r w:rsidRPr="00BA1308">
        <w:rPr>
          <w:rFonts w:ascii="Times New Roman" w:hAnsi="Times New Roman" w:cs="Times New Roman"/>
          <w:lang w:val="en-US"/>
        </w:rPr>
        <w:t>SHIPTRAP</w:t>
      </w:r>
      <w:r w:rsidRPr="00BA1308">
        <w:rPr>
          <w:rFonts w:ascii="Times New Roman" w:hAnsi="Times New Roman" w:cs="Times New Roman"/>
        </w:rPr>
        <w:t xml:space="preserve"> и </w:t>
      </w:r>
      <w:r w:rsidRPr="00BA1308">
        <w:rPr>
          <w:rFonts w:ascii="Times New Roman" w:hAnsi="Times New Roman" w:cs="Times New Roman"/>
          <w:lang w:val="en-US"/>
        </w:rPr>
        <w:t>PENTATRAP</w:t>
      </w:r>
      <w:r w:rsidRPr="00BA1308">
        <w:rPr>
          <w:rFonts w:ascii="Times New Roman" w:hAnsi="Times New Roman" w:cs="Times New Roman"/>
        </w:rPr>
        <w:t>, подготовка докладов и публикаций,</w:t>
      </w:r>
    </w:p>
    <w:p w14:paraId="6D6D3866" w14:textId="23AB64CF" w:rsidR="00BA1308" w:rsidRPr="00BA1308" w:rsidRDefault="00BA1308">
      <w:pPr>
        <w:numPr>
          <w:ilvl w:val="0"/>
          <w:numId w:val="15"/>
        </w:numPr>
        <w:tabs>
          <w:tab w:val="num" w:pos="1080"/>
        </w:tabs>
        <w:autoSpaceDE w:val="0"/>
        <w:spacing w:line="276" w:lineRule="auto"/>
        <w:jc w:val="both"/>
        <w:rPr>
          <w:rFonts w:ascii="Times New Roman" w:hAnsi="Times New Roman" w:cs="Times New Roman"/>
        </w:rPr>
      </w:pPr>
      <w:r w:rsidRPr="00BA1308">
        <w:rPr>
          <w:rFonts w:ascii="Times New Roman" w:hAnsi="Times New Roman" w:cs="Times New Roman"/>
        </w:rPr>
        <w:t>участие в экспериментах при условии возобновления сотрудничества</w:t>
      </w:r>
    </w:p>
    <w:p w14:paraId="69248F86" w14:textId="1703BB35" w:rsidR="00E40870" w:rsidRPr="00BA1308" w:rsidRDefault="00BA1308" w:rsidP="00BA1308">
      <w:pPr>
        <w:autoSpaceDE w:val="0"/>
        <w:spacing w:line="276" w:lineRule="auto"/>
        <w:ind w:left="1080"/>
        <w:jc w:val="both"/>
        <w:rPr>
          <w:rFonts w:ascii="Times New Roman" w:hAnsi="Times New Roman" w:cs="Times New Roman"/>
        </w:rPr>
      </w:pPr>
      <w:r w:rsidRPr="00BA1308">
        <w:rPr>
          <w:rFonts w:ascii="Times New Roman" w:hAnsi="Times New Roman" w:cs="Times New Roman"/>
        </w:rPr>
        <w:t>Запрашиваемая КВОТА на 2023 год по проекту «</w:t>
      </w:r>
      <w:r w:rsidRPr="00BA1308">
        <w:rPr>
          <w:rFonts w:ascii="Times New Roman" w:hAnsi="Times New Roman" w:cs="Times New Roman"/>
          <w:lang w:val="en-US"/>
        </w:rPr>
        <w:t>SHIPTRAP</w:t>
      </w:r>
      <w:r w:rsidRPr="00BA1308">
        <w:rPr>
          <w:rFonts w:ascii="Times New Roman" w:hAnsi="Times New Roman" w:cs="Times New Roman"/>
        </w:rPr>
        <w:t>» при условии возобновления отношений составляет 1</w:t>
      </w:r>
      <w:r w:rsidRPr="00BA1308">
        <w:rPr>
          <w:rFonts w:ascii="Times New Roman" w:hAnsi="Times New Roman" w:cs="Times New Roman"/>
          <w:b/>
        </w:rPr>
        <w:t xml:space="preserve">0,000 </w:t>
      </w:r>
      <w:r w:rsidRPr="00BA1308">
        <w:rPr>
          <w:rFonts w:ascii="Times New Roman" w:hAnsi="Times New Roman" w:cs="Times New Roman"/>
          <w:b/>
          <w:lang w:val="en-US"/>
        </w:rPr>
        <w:t>USD</w:t>
      </w:r>
      <w:r w:rsidRPr="00BA1308">
        <w:rPr>
          <w:rFonts w:ascii="Times New Roman" w:hAnsi="Times New Roman" w:cs="Times New Roman"/>
        </w:rPr>
        <w:t>.</w:t>
      </w:r>
    </w:p>
    <w:p w14:paraId="3AA3027D" w14:textId="370F949C" w:rsidR="00FA37E3" w:rsidRPr="00A32106" w:rsidRDefault="00561818" w:rsidP="00FA37E3">
      <w:pPr>
        <w:pStyle w:val="10"/>
        <w:spacing w:after="0" w:line="276" w:lineRule="auto"/>
        <w:ind w:left="0" w:firstLine="709"/>
        <w:rPr>
          <w:rFonts w:ascii="Times New Roman" w:hAnsi="Times New Roman" w:cs="Times New Roman"/>
          <w:b w:val="0"/>
          <w:sz w:val="24"/>
          <w:szCs w:val="24"/>
        </w:rPr>
      </w:pPr>
      <w:r w:rsidRPr="00A32106">
        <w:rPr>
          <w:sz w:val="24"/>
          <w:szCs w:val="24"/>
        </w:rPr>
        <w:br w:type="page"/>
      </w:r>
      <w:bookmarkStart w:id="43" w:name="_Toc127873277"/>
      <w:r w:rsidR="00FA37E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A37E3" w:rsidRPr="00A32106">
        <w:rPr>
          <w:rFonts w:ascii="Times New Roman" w:hAnsi="Times New Roman" w:cs="Times New Roman"/>
          <w:b w:val="0"/>
          <w:sz w:val="24"/>
          <w:szCs w:val="24"/>
        </w:rPr>
        <w:t xml:space="preserve"> 12 </w:t>
      </w:r>
      <w:r w:rsidR="00FA37E3" w:rsidRPr="00A32106">
        <w:rPr>
          <w:rFonts w:ascii="Times New Roman" w:hAnsi="Times New Roman" w:cs="Times New Roman"/>
          <w:b w:val="0"/>
          <w:sz w:val="24"/>
          <w:szCs w:val="24"/>
          <w:lang w:val="en-US"/>
        </w:rPr>
        <w:t>H</w:t>
      </w:r>
      <w:r w:rsidR="000B52BB" w:rsidRPr="00A32106">
        <w:rPr>
          <w:rFonts w:ascii="Times New Roman" w:hAnsi="Times New Roman" w:cs="Times New Roman"/>
          <w:b w:val="0"/>
          <w:sz w:val="24"/>
          <w:szCs w:val="24"/>
          <w:lang w:val="en-US"/>
        </w:rPr>
        <w:t>ADES</w:t>
      </w:r>
      <w:bookmarkEnd w:id="43"/>
    </w:p>
    <w:p w14:paraId="0477CF32" w14:textId="05326DDE" w:rsidR="0041123C" w:rsidRDefault="00FA37E3" w:rsidP="00946669">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«Исследование рождения векторных мезонов в адрон-ядерных и ядерно-ядерных взаимодействиях на у</w:t>
      </w:r>
      <w:r w:rsidR="001F4A1D" w:rsidRPr="00A32106">
        <w:rPr>
          <w:rFonts w:ascii="Times New Roman" w:hAnsi="Times New Roman" w:cs="Times New Roman"/>
        </w:rPr>
        <w:t>становке HADES (GSI, Германия)»</w:t>
      </w:r>
      <w:r w:rsidRPr="00A32106">
        <w:rPr>
          <w:rFonts w:ascii="Times New Roman" w:hAnsi="Times New Roman" w:cs="Times New Roman"/>
        </w:rPr>
        <w:t xml:space="preserve">, краткое наименование </w:t>
      </w:r>
      <w:r w:rsidRPr="00A32106">
        <w:rPr>
          <w:rFonts w:ascii="Times New Roman" w:hAnsi="Times New Roman" w:cs="Times New Roman"/>
          <w:lang w:val="en-US"/>
        </w:rPr>
        <w:t>HADES</w:t>
      </w:r>
      <w:r w:rsidRPr="00A32106">
        <w:rPr>
          <w:rFonts w:ascii="Times New Roman" w:hAnsi="Times New Roman" w:cs="Times New Roman"/>
        </w:rPr>
        <w:t xml:space="preserve">. </w:t>
      </w:r>
      <w:r w:rsidR="00384F50">
        <w:rPr>
          <w:rFonts w:ascii="Times New Roman" w:hAnsi="Times New Roman" w:cs="Times New Roman"/>
        </w:rPr>
        <w:t>Координатор работ -</w:t>
      </w:r>
      <w:r w:rsidR="00DE7CD9" w:rsidRPr="00A32106">
        <w:rPr>
          <w:rFonts w:ascii="Times New Roman" w:hAnsi="Times New Roman" w:cs="Times New Roman"/>
        </w:rPr>
        <w:t xml:space="preserve"> </w:t>
      </w:r>
      <w:r w:rsidR="00F93C61" w:rsidRPr="00A32106">
        <w:rPr>
          <w:rFonts w:ascii="Times New Roman" w:hAnsi="Times New Roman" w:cs="Times New Roman"/>
        </w:rPr>
        <w:t>ведущий</w:t>
      </w:r>
      <w:r w:rsidRPr="00A32106">
        <w:rPr>
          <w:rFonts w:ascii="Times New Roman" w:hAnsi="Times New Roman" w:cs="Times New Roman"/>
        </w:rPr>
        <w:t xml:space="preserve"> научный сотрудник</w:t>
      </w:r>
      <w:r w:rsidR="00384F50">
        <w:rPr>
          <w:rFonts w:ascii="Times New Roman" w:hAnsi="Times New Roman" w:cs="Times New Roman"/>
        </w:rPr>
        <w:t xml:space="preserve"> </w:t>
      </w:r>
      <w:r w:rsidR="00384F50" w:rsidRPr="00384F50">
        <w:rPr>
          <w:rFonts w:ascii="Times New Roman" w:hAnsi="Times New Roman" w:cs="Times New Roman"/>
        </w:rPr>
        <w:t>ИЯИ РАН</w:t>
      </w:r>
      <w:r w:rsidRPr="00A32106">
        <w:rPr>
          <w:rFonts w:ascii="Times New Roman" w:hAnsi="Times New Roman" w:cs="Times New Roman"/>
        </w:rPr>
        <w:t>, канд. физ.-ма</w:t>
      </w:r>
      <w:r w:rsidR="00F93C61" w:rsidRPr="00A32106">
        <w:rPr>
          <w:rFonts w:ascii="Times New Roman" w:hAnsi="Times New Roman" w:cs="Times New Roman"/>
        </w:rPr>
        <w:t>т. наук</w:t>
      </w:r>
      <w:r w:rsidRPr="00A32106">
        <w:rPr>
          <w:rFonts w:ascii="Times New Roman" w:hAnsi="Times New Roman" w:cs="Times New Roman"/>
        </w:rPr>
        <w:t xml:space="preserve"> </w:t>
      </w:r>
      <w:proofErr w:type="spellStart"/>
      <w:r w:rsidRPr="00A32106">
        <w:rPr>
          <w:rFonts w:ascii="Times New Roman" w:hAnsi="Times New Roman" w:cs="Times New Roman"/>
        </w:rPr>
        <w:t>Ф.Ф.Губер</w:t>
      </w:r>
      <w:proofErr w:type="spellEnd"/>
      <w:r w:rsidR="00F93C61" w:rsidRPr="00A32106">
        <w:rPr>
          <w:rFonts w:ascii="Times New Roman" w:hAnsi="Times New Roman" w:cs="Times New Roman"/>
        </w:rPr>
        <w:t>.</w:t>
      </w:r>
    </w:p>
    <w:p w14:paraId="7AAD8223" w14:textId="6D666429" w:rsidR="008F1197" w:rsidRDefault="008F1197" w:rsidP="00946669">
      <w:pPr>
        <w:spacing w:line="276" w:lineRule="auto"/>
        <w:ind w:firstLine="709"/>
        <w:jc w:val="both"/>
        <w:rPr>
          <w:rFonts w:ascii="Times New Roman" w:hAnsi="Times New Roman" w:cs="Times New Roman"/>
        </w:rPr>
      </w:pPr>
    </w:p>
    <w:p w14:paraId="74DE50F2" w14:textId="12AFCE07" w:rsidR="00540531" w:rsidRPr="00540531" w:rsidRDefault="00AD7767" w:rsidP="00540531">
      <w:pPr>
        <w:spacing w:line="276" w:lineRule="auto"/>
        <w:ind w:firstLine="709"/>
        <w:jc w:val="both"/>
        <w:rPr>
          <w:rFonts w:ascii="Times New Roman" w:hAnsi="Times New Roman" w:cs="Times New Roman"/>
        </w:rPr>
      </w:pPr>
      <w:r w:rsidRPr="00AD7767">
        <w:rPr>
          <w:rFonts w:ascii="Times New Roman" w:hAnsi="Times New Roman" w:cs="Times New Roman"/>
        </w:rPr>
        <w:t>Исследование</w:t>
      </w:r>
      <w:r w:rsidR="00540531" w:rsidRPr="00540531">
        <w:rPr>
          <w:rFonts w:ascii="Times New Roman" w:hAnsi="Times New Roman" w:cs="Times New Roman"/>
        </w:rPr>
        <w:t xml:space="preserve"> фазовой диаграммы сильно взаимодействующей материи является одним из приоритетных направлений физики сильных взаимодействий. При увеличении температуры адронная материя переходит в состояние кварк-глюонной плазмы, а с увеличением плотности переходит в состояние, ожидаемое во внутренних оболочках нейтронных звезд, и превращается в цветной сверхпроводник. Ожидается, что исследование фазовой диаграммы позволит продвинуться в решении фундаментальных проблем (происхождение массы Вселенной). Основным методом получения информации о свойствах сильно взаимодействующей материи является изучение реакций столкновений тяжелых ионов. Эксперимент </w:t>
      </w:r>
      <w:r w:rsidR="00540531" w:rsidRPr="00540531">
        <w:rPr>
          <w:rFonts w:ascii="Times New Roman" w:hAnsi="Times New Roman" w:cs="Times New Roman"/>
          <w:lang w:val="en-US"/>
        </w:rPr>
        <w:t>HADES</w:t>
      </w:r>
      <w:r w:rsidR="00540531" w:rsidRPr="00540531">
        <w:rPr>
          <w:rFonts w:ascii="Times New Roman" w:hAnsi="Times New Roman" w:cs="Times New Roman"/>
        </w:rPr>
        <w:t xml:space="preserve"> (</w:t>
      </w:r>
      <w:r w:rsidR="00540531" w:rsidRPr="00540531">
        <w:rPr>
          <w:rFonts w:ascii="Times New Roman" w:hAnsi="Times New Roman" w:cs="Times New Roman"/>
          <w:lang w:val="en-US"/>
        </w:rPr>
        <w:t>High</w:t>
      </w:r>
      <w:r w:rsidR="00540531" w:rsidRPr="00540531">
        <w:rPr>
          <w:rFonts w:ascii="Times New Roman" w:hAnsi="Times New Roman" w:cs="Times New Roman"/>
        </w:rPr>
        <w:t xml:space="preserve"> </w:t>
      </w:r>
      <w:r w:rsidR="00540531" w:rsidRPr="00540531">
        <w:rPr>
          <w:rFonts w:ascii="Times New Roman" w:hAnsi="Times New Roman" w:cs="Times New Roman"/>
          <w:lang w:val="en-US"/>
        </w:rPr>
        <w:t>Acceptance</w:t>
      </w:r>
      <w:r w:rsidR="00540531" w:rsidRPr="00540531">
        <w:rPr>
          <w:rFonts w:ascii="Times New Roman" w:hAnsi="Times New Roman" w:cs="Times New Roman"/>
        </w:rPr>
        <w:t xml:space="preserve"> </w:t>
      </w:r>
      <w:r w:rsidR="00540531" w:rsidRPr="00540531">
        <w:rPr>
          <w:rFonts w:ascii="Times New Roman" w:hAnsi="Times New Roman" w:cs="Times New Roman"/>
          <w:lang w:val="en-US"/>
        </w:rPr>
        <w:t>Di</w:t>
      </w:r>
      <w:r w:rsidR="00540531" w:rsidRPr="00540531">
        <w:rPr>
          <w:rFonts w:ascii="Times New Roman" w:hAnsi="Times New Roman" w:cs="Times New Roman"/>
        </w:rPr>
        <w:t>-Е</w:t>
      </w:r>
      <w:proofErr w:type="spellStart"/>
      <w:r w:rsidR="00540531" w:rsidRPr="00540531">
        <w:rPr>
          <w:rFonts w:ascii="Times New Roman" w:hAnsi="Times New Roman" w:cs="Times New Roman"/>
          <w:lang w:val="en-US"/>
        </w:rPr>
        <w:t>lectron</w:t>
      </w:r>
      <w:proofErr w:type="spellEnd"/>
      <w:r w:rsidR="00540531" w:rsidRPr="00540531">
        <w:rPr>
          <w:rFonts w:ascii="Times New Roman" w:hAnsi="Times New Roman" w:cs="Times New Roman"/>
        </w:rPr>
        <w:t xml:space="preserve"> </w:t>
      </w:r>
      <w:r w:rsidR="00540531" w:rsidRPr="00540531">
        <w:rPr>
          <w:rFonts w:ascii="Times New Roman" w:hAnsi="Times New Roman" w:cs="Times New Roman"/>
          <w:lang w:val="en-US"/>
        </w:rPr>
        <w:t>Spectrometer</w:t>
      </w:r>
      <w:r w:rsidR="00540531" w:rsidRPr="00540531">
        <w:rPr>
          <w:rFonts w:ascii="Times New Roman" w:hAnsi="Times New Roman" w:cs="Times New Roman"/>
        </w:rPr>
        <w:t xml:space="preserve">) обладает уникальной возможностью исследования свойств материи при низкой температуре и большой барионной плотности. Физическая программа экспериментов на установке </w:t>
      </w:r>
      <w:r w:rsidR="00540531" w:rsidRPr="00540531">
        <w:rPr>
          <w:rFonts w:ascii="Times New Roman" w:hAnsi="Times New Roman" w:cs="Times New Roman"/>
          <w:lang w:val="en-US"/>
        </w:rPr>
        <w:t>HADES</w:t>
      </w:r>
      <w:r w:rsidR="00540531" w:rsidRPr="00540531">
        <w:rPr>
          <w:rFonts w:ascii="Times New Roman" w:hAnsi="Times New Roman" w:cs="Times New Roman"/>
        </w:rPr>
        <w:t xml:space="preserve"> направлена на поиск и исследование явлений, связанных со спонтанным нарушением киральной симметрии – фундаментальной симметрии сильных взаимодействий. Поэтому, одним из важнейших направлений исследований на установке </w:t>
      </w:r>
      <w:r w:rsidR="00540531" w:rsidRPr="00540531">
        <w:rPr>
          <w:rFonts w:ascii="Times New Roman" w:hAnsi="Times New Roman" w:cs="Times New Roman"/>
          <w:lang w:val="en-US"/>
        </w:rPr>
        <w:t>HADES</w:t>
      </w:r>
      <w:r w:rsidR="00540531" w:rsidRPr="00540531">
        <w:rPr>
          <w:rFonts w:ascii="Times New Roman" w:hAnsi="Times New Roman" w:cs="Times New Roman"/>
        </w:rPr>
        <w:t xml:space="preserve">, является изучение свойств векторных мезонов посредством детектирования их распадов с испусканием электрон-позитронных пар. </w:t>
      </w:r>
    </w:p>
    <w:p w14:paraId="0FD44E6D" w14:textId="77777777" w:rsidR="00540531" w:rsidRPr="00540531" w:rsidRDefault="00540531" w:rsidP="00540531">
      <w:pPr>
        <w:spacing w:line="276" w:lineRule="auto"/>
        <w:ind w:firstLine="709"/>
        <w:jc w:val="both"/>
        <w:rPr>
          <w:rFonts w:ascii="Times New Roman" w:hAnsi="Times New Roman" w:cs="Times New Roman"/>
        </w:rPr>
      </w:pPr>
      <w:bookmarkStart w:id="44" w:name="_Hlk127529520"/>
      <w:r w:rsidRPr="00540531">
        <w:rPr>
          <w:rFonts w:ascii="Times New Roman" w:hAnsi="Times New Roman" w:cs="Times New Roman"/>
        </w:rPr>
        <w:t xml:space="preserve">В феврале 2022 г. группа ИЯИ РАН участвовала в подготовке и проведении сеанса по набору экспериментальных данных для столкновений </w:t>
      </w:r>
      <w:proofErr w:type="spellStart"/>
      <w:r w:rsidRPr="00540531">
        <w:rPr>
          <w:rFonts w:ascii="Times New Roman" w:hAnsi="Times New Roman" w:cs="Times New Roman"/>
        </w:rPr>
        <w:t>p+p</w:t>
      </w:r>
      <w:proofErr w:type="spellEnd"/>
      <w:r w:rsidRPr="00540531">
        <w:rPr>
          <w:rFonts w:ascii="Times New Roman" w:hAnsi="Times New Roman" w:cs="Times New Roman"/>
        </w:rPr>
        <w:t xml:space="preserve"> при энергии 3,46 ГэВ. В рамках подготовки к сеансу группой ИЯИ РАН было проведено тестирование всех детекторных ячеек электромагнитного калориметра на соответствие отклика срабатывающих ячеек и их отображения на визуальной схеме.</w:t>
      </w:r>
      <w:bookmarkEnd w:id="44"/>
      <w:r w:rsidRPr="00540531">
        <w:rPr>
          <w:rFonts w:ascii="Times New Roman" w:hAnsi="Times New Roman" w:cs="Times New Roman"/>
        </w:rPr>
        <w:t xml:space="preserve"> Члены группы ИЯИ РАН выступали в качестве как руководителей смен, так и дежурных операторов, которые занимались мониторингом работы всех систем установки </w:t>
      </w:r>
      <w:r w:rsidRPr="00540531">
        <w:rPr>
          <w:rFonts w:ascii="Times New Roman" w:hAnsi="Times New Roman" w:cs="Times New Roman"/>
          <w:lang w:val="en-US"/>
        </w:rPr>
        <w:t>HADES</w:t>
      </w:r>
      <w:r w:rsidRPr="00540531">
        <w:rPr>
          <w:rFonts w:ascii="Times New Roman" w:hAnsi="Times New Roman" w:cs="Times New Roman"/>
        </w:rPr>
        <w:t xml:space="preserve"> во время сеанса.</w:t>
      </w:r>
    </w:p>
    <w:p w14:paraId="5ED15E79" w14:textId="77777777" w:rsidR="00540531" w:rsidRPr="00540531" w:rsidRDefault="00540531" w:rsidP="00540531">
      <w:pPr>
        <w:spacing w:line="276" w:lineRule="auto"/>
        <w:ind w:firstLine="709"/>
        <w:jc w:val="both"/>
        <w:rPr>
          <w:rFonts w:ascii="Times New Roman" w:hAnsi="Times New Roman" w:cs="Times New Roman"/>
        </w:rPr>
      </w:pPr>
      <w:r w:rsidRPr="00540531">
        <w:rPr>
          <w:rFonts w:ascii="Times New Roman" w:hAnsi="Times New Roman" w:cs="Times New Roman"/>
        </w:rPr>
        <w:t>В 2022</w:t>
      </w:r>
      <w:r w:rsidRPr="00540531">
        <w:rPr>
          <w:rFonts w:ascii="Times New Roman" w:hAnsi="Times New Roman" w:cs="Times New Roman"/>
          <w:lang w:val="en-US"/>
        </w:rPr>
        <w:t> </w:t>
      </w:r>
      <w:r w:rsidRPr="00540531">
        <w:rPr>
          <w:rFonts w:ascii="Times New Roman" w:hAnsi="Times New Roman" w:cs="Times New Roman"/>
        </w:rPr>
        <w:t xml:space="preserve">г. основная деятельность группы ИЯИ РАН была сосредоточена на анализе экспериментальных данных по исследованию выходов заряженных фрагментов-спектаторов, полученных в реакции </w:t>
      </w:r>
      <w:r w:rsidRPr="00540531">
        <w:rPr>
          <w:rFonts w:ascii="Times New Roman" w:hAnsi="Times New Roman" w:cs="Times New Roman"/>
          <w:lang w:val="en-US"/>
        </w:rPr>
        <w:t>Ag</w:t>
      </w:r>
      <w:r w:rsidRPr="00540531">
        <w:rPr>
          <w:rFonts w:ascii="Times New Roman" w:hAnsi="Times New Roman" w:cs="Times New Roman"/>
        </w:rPr>
        <w:t>+</w:t>
      </w:r>
      <w:r w:rsidRPr="00540531">
        <w:rPr>
          <w:rFonts w:ascii="Times New Roman" w:hAnsi="Times New Roman" w:cs="Times New Roman"/>
          <w:lang w:val="en-US"/>
        </w:rPr>
        <w:t>Ag</w:t>
      </w:r>
      <w:r w:rsidRPr="00540531">
        <w:rPr>
          <w:rFonts w:ascii="Times New Roman" w:hAnsi="Times New Roman" w:cs="Times New Roman"/>
        </w:rPr>
        <w:t xml:space="preserve"> при энергиях ионов серебра 1,23 АГэВ и 1,58 АГэВ и в реакции </w:t>
      </w:r>
      <w:r w:rsidRPr="00540531">
        <w:rPr>
          <w:rFonts w:ascii="Times New Roman" w:hAnsi="Times New Roman" w:cs="Times New Roman"/>
          <w:lang w:val="en-US"/>
        </w:rPr>
        <w:t>Au</w:t>
      </w:r>
      <w:r w:rsidRPr="00540531">
        <w:rPr>
          <w:rFonts w:ascii="Times New Roman" w:hAnsi="Times New Roman" w:cs="Times New Roman"/>
        </w:rPr>
        <w:t>+</w:t>
      </w:r>
      <w:r w:rsidRPr="00540531">
        <w:rPr>
          <w:rFonts w:ascii="Times New Roman" w:hAnsi="Times New Roman" w:cs="Times New Roman"/>
          <w:lang w:val="en-US"/>
        </w:rPr>
        <w:t>Au</w:t>
      </w:r>
      <w:r w:rsidRPr="00540531">
        <w:rPr>
          <w:rFonts w:ascii="Times New Roman" w:hAnsi="Times New Roman" w:cs="Times New Roman"/>
        </w:rPr>
        <w:t xml:space="preserve"> при энергиях ионов золота 1,23 АГэВ Получены экспериментальные распределения заряженных фрагментов-спектаторов и проведено их сравнение с результатами проведенного моделирования в рамках разных моделей генераторов частиц. </w:t>
      </w:r>
    </w:p>
    <w:p w14:paraId="21222E9C" w14:textId="77777777" w:rsidR="00540531" w:rsidRPr="00540531" w:rsidRDefault="00540531" w:rsidP="00540531">
      <w:pPr>
        <w:spacing w:line="276" w:lineRule="auto"/>
        <w:ind w:firstLine="709"/>
        <w:jc w:val="both"/>
        <w:rPr>
          <w:rFonts w:ascii="Times New Roman" w:hAnsi="Times New Roman" w:cs="Times New Roman"/>
        </w:rPr>
      </w:pPr>
      <w:r w:rsidRPr="00540531">
        <w:rPr>
          <w:rFonts w:ascii="Times New Roman" w:hAnsi="Times New Roman" w:cs="Times New Roman"/>
        </w:rPr>
        <w:t xml:space="preserve">В 2022 году группа ИЯИ РАН проводила также работы по анализу данных с электромагнитного калориметра в столкновениях ядер серебра при энергии пучка 1,23 АГэВ. Опубликованы первые экспериментальные результаты по выходам нейтральных пионов в этой реакции. В настоящее время продолжается работа по определению систематической ошибки данных измерений. </w:t>
      </w:r>
    </w:p>
    <w:p w14:paraId="3762EAAB" w14:textId="2C040FE7" w:rsidR="00540531" w:rsidRPr="00540531" w:rsidRDefault="00540531" w:rsidP="00540531">
      <w:pPr>
        <w:spacing w:line="276" w:lineRule="auto"/>
        <w:ind w:firstLine="709"/>
        <w:jc w:val="both"/>
        <w:rPr>
          <w:rFonts w:ascii="Times New Roman" w:hAnsi="Times New Roman" w:cs="Times New Roman"/>
          <w:b/>
        </w:rPr>
      </w:pPr>
      <w:r w:rsidRPr="00540531">
        <w:rPr>
          <w:rFonts w:ascii="Times New Roman" w:hAnsi="Times New Roman" w:cs="Times New Roman"/>
        </w:rPr>
        <w:t>В 2022г. коллаборацией ХАДЕС в соавторстве с российскими группами опубликованы 6</w:t>
      </w:r>
      <w:r w:rsidRPr="00540531">
        <w:rPr>
          <w:rFonts w:ascii="Times New Roman" w:hAnsi="Times New Roman" w:cs="Times New Roman"/>
          <w:b/>
        </w:rPr>
        <w:t xml:space="preserve"> статьи</w:t>
      </w:r>
      <w:r w:rsidRPr="00540531">
        <w:rPr>
          <w:rFonts w:ascii="Times New Roman" w:hAnsi="Times New Roman" w:cs="Times New Roman"/>
        </w:rPr>
        <w:t xml:space="preserve"> по данной теме в рецензируемых журналах. Российские участники коллаборации выступили </w:t>
      </w:r>
      <w:r w:rsidRPr="00540531">
        <w:rPr>
          <w:rFonts w:ascii="Times New Roman" w:hAnsi="Times New Roman" w:cs="Times New Roman"/>
          <w:b/>
        </w:rPr>
        <w:t>с 4 докладами</w:t>
      </w:r>
      <w:r w:rsidRPr="00540531">
        <w:rPr>
          <w:rFonts w:ascii="Times New Roman" w:hAnsi="Times New Roman" w:cs="Times New Roman"/>
        </w:rPr>
        <w:t xml:space="preserve"> на международных конференциях.</w:t>
      </w:r>
      <w:r w:rsidRPr="00540531">
        <w:rPr>
          <w:rFonts w:ascii="Times New Roman" w:hAnsi="Times New Roman" w:cs="Times New Roman"/>
          <w:b/>
        </w:rPr>
        <w:t xml:space="preserve"> </w:t>
      </w:r>
    </w:p>
    <w:p w14:paraId="00531BAE" w14:textId="3B7FAC5C" w:rsidR="008F1197" w:rsidRPr="00540531" w:rsidRDefault="00540531" w:rsidP="00540531">
      <w:pPr>
        <w:spacing w:line="276" w:lineRule="auto"/>
        <w:ind w:firstLine="709"/>
        <w:jc w:val="both"/>
        <w:rPr>
          <w:rFonts w:ascii="Times New Roman" w:hAnsi="Times New Roman" w:cs="Times New Roman"/>
          <w:i/>
        </w:rPr>
      </w:pPr>
      <w:r w:rsidRPr="00540531">
        <w:rPr>
          <w:rFonts w:ascii="Times New Roman" w:hAnsi="Times New Roman" w:cs="Times New Roman"/>
          <w:i/>
        </w:rPr>
        <w:t>В связи с началом СВО на Украине, сотрудничество российских институтов с коллаборацией ХАДЕС с 24 февраля 2022г. приостановлено по инициативе немецкой стороны.</w:t>
      </w:r>
    </w:p>
    <w:p w14:paraId="0354646B" w14:textId="77777777" w:rsidR="00FD5B76" w:rsidRPr="00A32106" w:rsidRDefault="00AA52BA" w:rsidP="00C14E63">
      <w:pPr>
        <w:pStyle w:val="20"/>
        <w:spacing w:line="276" w:lineRule="auto"/>
        <w:ind w:left="0" w:firstLine="709"/>
        <w:jc w:val="both"/>
        <w:rPr>
          <w:rFonts w:ascii="Times New Roman" w:hAnsi="Times New Roman" w:cs="Times New Roman"/>
          <w:b w:val="0"/>
          <w:i w:val="0"/>
          <w:kern w:val="0"/>
          <w:sz w:val="24"/>
          <w:szCs w:val="24"/>
          <w:lang w:bidi="ar-SA"/>
        </w:rPr>
      </w:pPr>
      <w:r w:rsidRPr="00A32106">
        <w:rPr>
          <w:rFonts w:ascii="Times New Roman" w:hAnsi="Times New Roman" w:cs="Times New Roman"/>
          <w:b w:val="0"/>
          <w:i w:val="0"/>
          <w:kern w:val="0"/>
          <w:sz w:val="24"/>
          <w:szCs w:val="24"/>
          <w:lang w:bidi="ar-SA"/>
        </w:rPr>
        <w:lastRenderedPageBreak/>
        <w:t>Введение</w:t>
      </w:r>
    </w:p>
    <w:p w14:paraId="5D1BC49F" w14:textId="48399903" w:rsidR="00946669" w:rsidRPr="00A32106" w:rsidRDefault="00540531" w:rsidP="00540531">
      <w:pPr>
        <w:widowControl/>
        <w:suppressAutoHyphens w:val="0"/>
        <w:spacing w:line="276" w:lineRule="auto"/>
        <w:ind w:firstLine="708"/>
        <w:jc w:val="both"/>
        <w:rPr>
          <w:rFonts w:ascii="Times New Roman" w:eastAsia="MS Mincho" w:hAnsi="Times New Roman" w:cs="Times New Roman"/>
          <w:kern w:val="0"/>
          <w:lang w:eastAsia="ja-JP" w:bidi="ar-SA"/>
        </w:rPr>
      </w:pPr>
      <w:r w:rsidRPr="00540531">
        <w:rPr>
          <w:rFonts w:ascii="Times New Roman" w:eastAsia="MS Mincho" w:hAnsi="Times New Roman" w:cs="Times New Roman"/>
          <w:kern w:val="0"/>
          <w:lang w:eastAsia="ja-JP" w:bidi="ar-SA"/>
        </w:rPr>
        <w:t xml:space="preserve">Исследование фазовой диаграммы сильно взаимодействующей ядерной материи является одним из приоритетных направлений физики сильных взаимодействий. При увеличении температуры адронная материя переходит в состояние кварк-глюонной плазмы, а с увеличением плотности переходит в состояние цветной сверхпроводимости.  Ожидается, что исследование фазовой диаграммы позволит продвинуться в решении таких фундаментальных проблем, как структура вакуума КХД и происхождение массы Вселенной. В земных условиях основным методом получения информации о свойствах сильно взаимодействующей материи является изучение реакций столкновений тяжелых ионов в широком диапазоне энергий. В то время, как при высоких энергиях порядка ТэВ/нуклон изучается область фазовой диаграммы, соответствующая высокой температуре (Т⁓200 МэВ) и барионному химическому потенциалу μ⁓0, эксперименты при низких энергиях порядка нескольких ГэВ/нуклон направлены на исследование области низких температур (Т⁓20 МэВ) и величин μ, соответствующих барионной плотности, в несколько раз превышающей нормальную ядерную плотность. При таких условиях, применимость методов традиционной ядерной физики, основанной на мезон-нуклонной картине ядра, становится, по меньшей мере, не очевидной. Выполненные в последние годы эксперименты и развитые новые теоретические подходы свидетельствуют о необходимости введения кварк-глюонных степеней свободы для описания динамики процессов, протекающих на малых расстояниях и, следовательно, при больших барионных плотностях. В настоящее время наблюдается исключительно высокий интерес к исследованию свойств плотной барионной ядерной материи при энергиях налетающих ядер в несколько ГэВ. Эксперимент </w:t>
      </w:r>
      <w:r w:rsidRPr="00540531">
        <w:rPr>
          <w:rFonts w:ascii="Times New Roman" w:eastAsia="MS Mincho" w:hAnsi="Times New Roman" w:cs="Times New Roman"/>
          <w:kern w:val="0"/>
          <w:lang w:val="en-US" w:eastAsia="ja-JP" w:bidi="ar-SA"/>
        </w:rPr>
        <w:t>HADES</w:t>
      </w:r>
      <w:r w:rsidRPr="00540531">
        <w:rPr>
          <w:rFonts w:ascii="Times New Roman" w:eastAsia="MS Mincho" w:hAnsi="Times New Roman" w:cs="Times New Roman"/>
          <w:kern w:val="0"/>
          <w:lang w:eastAsia="ja-JP" w:bidi="ar-SA"/>
        </w:rPr>
        <w:t xml:space="preserve"> (</w:t>
      </w:r>
      <w:r w:rsidRPr="00540531">
        <w:rPr>
          <w:rFonts w:ascii="Times New Roman" w:eastAsia="MS Mincho" w:hAnsi="Times New Roman" w:cs="Times New Roman"/>
          <w:kern w:val="0"/>
          <w:lang w:val="en-US" w:eastAsia="ja-JP" w:bidi="ar-SA"/>
        </w:rPr>
        <w:t>High</w:t>
      </w:r>
      <w:r w:rsidRPr="00540531">
        <w:rPr>
          <w:rFonts w:ascii="Times New Roman" w:eastAsia="MS Mincho" w:hAnsi="Times New Roman" w:cs="Times New Roman"/>
          <w:kern w:val="0"/>
          <w:lang w:eastAsia="ja-JP" w:bidi="ar-SA"/>
        </w:rPr>
        <w:t xml:space="preserve"> </w:t>
      </w:r>
      <w:r w:rsidRPr="00540531">
        <w:rPr>
          <w:rFonts w:ascii="Times New Roman" w:eastAsia="MS Mincho" w:hAnsi="Times New Roman" w:cs="Times New Roman"/>
          <w:kern w:val="0"/>
          <w:lang w:val="en-US" w:eastAsia="ja-JP" w:bidi="ar-SA"/>
        </w:rPr>
        <w:t>Acceptance</w:t>
      </w:r>
      <w:r w:rsidRPr="00540531">
        <w:rPr>
          <w:rFonts w:ascii="Times New Roman" w:eastAsia="MS Mincho" w:hAnsi="Times New Roman" w:cs="Times New Roman"/>
          <w:kern w:val="0"/>
          <w:lang w:eastAsia="ja-JP" w:bidi="ar-SA"/>
        </w:rPr>
        <w:t xml:space="preserve"> </w:t>
      </w:r>
      <w:r w:rsidRPr="00540531">
        <w:rPr>
          <w:rFonts w:ascii="Times New Roman" w:eastAsia="MS Mincho" w:hAnsi="Times New Roman" w:cs="Times New Roman"/>
          <w:kern w:val="0"/>
          <w:lang w:val="en-US" w:eastAsia="ja-JP" w:bidi="ar-SA"/>
        </w:rPr>
        <w:t>Di</w:t>
      </w:r>
      <w:r w:rsidRPr="00540531">
        <w:rPr>
          <w:rFonts w:ascii="Times New Roman" w:eastAsia="MS Mincho" w:hAnsi="Times New Roman" w:cs="Times New Roman"/>
          <w:kern w:val="0"/>
          <w:lang w:eastAsia="ja-JP" w:bidi="ar-SA"/>
        </w:rPr>
        <w:t>-Е</w:t>
      </w:r>
      <w:proofErr w:type="spellStart"/>
      <w:r w:rsidRPr="00540531">
        <w:rPr>
          <w:rFonts w:ascii="Times New Roman" w:eastAsia="MS Mincho" w:hAnsi="Times New Roman" w:cs="Times New Roman"/>
          <w:kern w:val="0"/>
          <w:lang w:val="en-US" w:eastAsia="ja-JP" w:bidi="ar-SA"/>
        </w:rPr>
        <w:t>lectron</w:t>
      </w:r>
      <w:proofErr w:type="spellEnd"/>
      <w:r w:rsidRPr="00540531">
        <w:rPr>
          <w:rFonts w:ascii="Times New Roman" w:eastAsia="MS Mincho" w:hAnsi="Times New Roman" w:cs="Times New Roman"/>
          <w:kern w:val="0"/>
          <w:lang w:eastAsia="ja-JP" w:bidi="ar-SA"/>
        </w:rPr>
        <w:t xml:space="preserve"> </w:t>
      </w:r>
      <w:r w:rsidRPr="00540531">
        <w:rPr>
          <w:rFonts w:ascii="Times New Roman" w:eastAsia="MS Mincho" w:hAnsi="Times New Roman" w:cs="Times New Roman"/>
          <w:kern w:val="0"/>
          <w:lang w:val="en-US" w:eastAsia="ja-JP" w:bidi="ar-SA"/>
        </w:rPr>
        <w:t>Spectrometer</w:t>
      </w:r>
      <w:r w:rsidRPr="00540531">
        <w:rPr>
          <w:rFonts w:ascii="Times New Roman" w:eastAsia="MS Mincho" w:hAnsi="Times New Roman" w:cs="Times New Roman"/>
          <w:kern w:val="0"/>
          <w:lang w:eastAsia="ja-JP" w:bidi="ar-SA"/>
        </w:rPr>
        <w:t>), расположенный в настоящее время на пучке ускорителя SIS-18 (</w:t>
      </w:r>
      <w:r w:rsidRPr="00540531">
        <w:rPr>
          <w:rFonts w:ascii="Times New Roman" w:eastAsia="MS Mincho" w:hAnsi="Times New Roman" w:cs="Times New Roman"/>
          <w:kern w:val="0"/>
          <w:lang w:val="en-US" w:eastAsia="ja-JP" w:bidi="ar-SA"/>
        </w:rPr>
        <w:t>GSI</w:t>
      </w:r>
      <w:r w:rsidRPr="00540531">
        <w:rPr>
          <w:rFonts w:ascii="Times New Roman" w:eastAsia="MS Mincho" w:hAnsi="Times New Roman" w:cs="Times New Roman"/>
          <w:kern w:val="0"/>
          <w:lang w:eastAsia="ja-JP" w:bidi="ar-SA"/>
        </w:rPr>
        <w:t xml:space="preserve">), обладает уникальной возможностью внести существенный вклад в исследование свойств практически не изученной области фазовой диаграммы, соответствующей низкой температуре и большой барионной плотности. Доступные сегодня энергии ядер достаточны для образования странных мезонов и гиперонов. После запуска ускорителя SIS-100 на ускорительном комплексе </w:t>
      </w:r>
      <w:r w:rsidRPr="00540531">
        <w:rPr>
          <w:rFonts w:ascii="Times New Roman" w:eastAsia="MS Mincho" w:hAnsi="Times New Roman" w:cs="Times New Roman"/>
          <w:kern w:val="0"/>
          <w:lang w:val="en-US" w:eastAsia="ja-JP" w:bidi="ar-SA"/>
        </w:rPr>
        <w:t>FAIR</w:t>
      </w:r>
      <w:r w:rsidRPr="00540531">
        <w:rPr>
          <w:rFonts w:ascii="Times New Roman" w:eastAsia="MS Mincho" w:hAnsi="Times New Roman" w:cs="Times New Roman"/>
          <w:kern w:val="0"/>
          <w:lang w:eastAsia="ja-JP" w:bidi="ar-SA"/>
        </w:rPr>
        <w:t xml:space="preserve"> </w:t>
      </w:r>
      <w:r w:rsidRPr="00540531">
        <w:rPr>
          <w:rFonts w:ascii="Times New Roman" w:eastAsia="MS Mincho" w:hAnsi="Times New Roman" w:cs="Times New Roman"/>
          <w:kern w:val="0"/>
          <w:lang w:val="en-US" w:eastAsia="ja-JP" w:bidi="ar-SA"/>
        </w:rPr>
        <w:t>HADES</w:t>
      </w:r>
      <w:r w:rsidRPr="00540531">
        <w:rPr>
          <w:rFonts w:ascii="Times New Roman" w:eastAsia="MS Mincho" w:hAnsi="Times New Roman" w:cs="Times New Roman"/>
          <w:kern w:val="0"/>
          <w:lang w:eastAsia="ja-JP" w:bidi="ar-SA"/>
        </w:rPr>
        <w:t xml:space="preserve"> войдет в состав установки СВМ (</w:t>
      </w:r>
      <w:r w:rsidRPr="00540531">
        <w:rPr>
          <w:rFonts w:ascii="Times New Roman" w:eastAsia="MS Mincho" w:hAnsi="Times New Roman" w:cs="Times New Roman"/>
          <w:kern w:val="0"/>
          <w:lang w:val="en-US" w:eastAsia="ja-JP" w:bidi="ar-SA"/>
        </w:rPr>
        <w:t>Compressed</w:t>
      </w:r>
      <w:r w:rsidRPr="00540531">
        <w:rPr>
          <w:rFonts w:ascii="Times New Roman" w:eastAsia="MS Mincho" w:hAnsi="Times New Roman" w:cs="Times New Roman"/>
          <w:kern w:val="0"/>
          <w:lang w:eastAsia="ja-JP" w:bidi="ar-SA"/>
        </w:rPr>
        <w:t xml:space="preserve"> </w:t>
      </w:r>
      <w:r w:rsidRPr="00540531">
        <w:rPr>
          <w:rFonts w:ascii="Times New Roman" w:eastAsia="MS Mincho" w:hAnsi="Times New Roman" w:cs="Times New Roman"/>
          <w:kern w:val="0"/>
          <w:lang w:val="en-US" w:eastAsia="ja-JP" w:bidi="ar-SA"/>
        </w:rPr>
        <w:t>Baryonic</w:t>
      </w:r>
      <w:r w:rsidRPr="00540531">
        <w:rPr>
          <w:rFonts w:ascii="Times New Roman" w:eastAsia="MS Mincho" w:hAnsi="Times New Roman" w:cs="Times New Roman"/>
          <w:kern w:val="0"/>
          <w:lang w:eastAsia="ja-JP" w:bidi="ar-SA"/>
        </w:rPr>
        <w:t xml:space="preserve"> </w:t>
      </w:r>
      <w:r w:rsidRPr="00540531">
        <w:rPr>
          <w:rFonts w:ascii="Times New Roman" w:eastAsia="MS Mincho" w:hAnsi="Times New Roman" w:cs="Times New Roman"/>
          <w:kern w:val="0"/>
          <w:lang w:val="en-US" w:eastAsia="ja-JP" w:bidi="ar-SA"/>
        </w:rPr>
        <w:t>Matter</w:t>
      </w:r>
      <w:r w:rsidRPr="00540531">
        <w:rPr>
          <w:rFonts w:ascii="Times New Roman" w:eastAsia="MS Mincho" w:hAnsi="Times New Roman" w:cs="Times New Roman"/>
          <w:kern w:val="0"/>
          <w:lang w:eastAsia="ja-JP" w:bidi="ar-SA"/>
        </w:rPr>
        <w:t>), что позволит расширить эти исследования на сектор очарованных частиц</w:t>
      </w:r>
      <w:r w:rsidR="008F1197" w:rsidRPr="008F1197">
        <w:rPr>
          <w:rFonts w:ascii="Times New Roman" w:eastAsia="MS Mincho" w:hAnsi="Times New Roman" w:cs="Times New Roman"/>
          <w:kern w:val="0"/>
          <w:lang w:eastAsia="ja-JP" w:bidi="ar-SA"/>
        </w:rPr>
        <w:t>.</w:t>
      </w:r>
    </w:p>
    <w:p w14:paraId="0D52E9EC" w14:textId="4AC0E92B" w:rsidR="00946669" w:rsidRPr="00B300F5" w:rsidRDefault="00384F50" w:rsidP="00B300F5">
      <w:pPr>
        <w:pStyle w:val="20"/>
        <w:spacing w:line="276" w:lineRule="auto"/>
        <w:ind w:left="0" w:firstLine="709"/>
        <w:rPr>
          <w:rFonts w:ascii="Times New Roman" w:hAnsi="Times New Roman" w:cs="Times New Roman"/>
          <w:b w:val="0"/>
          <w:i w:val="0"/>
          <w:sz w:val="24"/>
          <w:szCs w:val="24"/>
          <w:lang w:eastAsia="ru-RU" w:bidi="ar-SA"/>
        </w:rPr>
      </w:pPr>
      <w:r w:rsidRPr="00B300F5">
        <w:rPr>
          <w:rFonts w:ascii="Times New Roman" w:hAnsi="Times New Roman" w:cs="Times New Roman"/>
          <w:b w:val="0"/>
          <w:i w:val="0"/>
          <w:sz w:val="24"/>
          <w:szCs w:val="24"/>
          <w:lang w:eastAsia="ru-RU" w:bidi="ar-SA"/>
        </w:rPr>
        <w:t xml:space="preserve">Экспериментальная установка </w:t>
      </w:r>
      <w:r w:rsidR="008F1197" w:rsidRPr="008F1197">
        <w:rPr>
          <w:rFonts w:ascii="Times New Roman" w:hAnsi="Times New Roman" w:cs="Times New Roman"/>
          <w:b w:val="0"/>
          <w:i w:val="0"/>
          <w:sz w:val="24"/>
          <w:szCs w:val="24"/>
          <w:lang w:eastAsia="ru-RU" w:bidi="ar-SA"/>
        </w:rPr>
        <w:t xml:space="preserve">ХАДЕС </w:t>
      </w:r>
      <w:r w:rsidR="009721BE">
        <w:rPr>
          <w:rFonts w:ascii="Times New Roman" w:hAnsi="Times New Roman" w:cs="Times New Roman"/>
          <w:b w:val="0"/>
          <w:i w:val="0"/>
          <w:sz w:val="24"/>
          <w:szCs w:val="24"/>
          <w:lang w:eastAsia="ru-RU" w:bidi="ar-SA"/>
        </w:rPr>
        <w:t xml:space="preserve"> </w:t>
      </w:r>
    </w:p>
    <w:p w14:paraId="7E8389AD" w14:textId="321F469B" w:rsidR="009721BE" w:rsidRPr="009721BE" w:rsidRDefault="00540531" w:rsidP="009721BE">
      <w:pPr>
        <w:widowControl/>
        <w:tabs>
          <w:tab w:val="left" w:pos="708"/>
        </w:tabs>
        <w:suppressAutoHyphens w:val="0"/>
        <w:spacing w:line="276" w:lineRule="auto"/>
        <w:ind w:firstLine="709"/>
        <w:jc w:val="both"/>
        <w:rPr>
          <w:rFonts w:ascii="Times New Roman" w:eastAsia="Times New Roman" w:hAnsi="Times New Roman" w:cs="Times New Roman"/>
          <w:kern w:val="0"/>
          <w:lang w:eastAsia="ru-RU" w:bidi="ar-SA"/>
        </w:rPr>
      </w:pPr>
      <w:r w:rsidRPr="00540531">
        <w:rPr>
          <w:rFonts w:ascii="Times New Roman" w:eastAsia="Times New Roman" w:hAnsi="Times New Roman" w:cs="Times New Roman"/>
          <w:kern w:val="0"/>
          <w:lang w:eastAsia="ru-RU" w:bidi="ar-SA"/>
        </w:rPr>
        <w:t xml:space="preserve">Установка  </w:t>
      </w:r>
      <w:r w:rsidRPr="00540531">
        <w:rPr>
          <w:rFonts w:ascii="Times New Roman" w:eastAsia="Times New Roman" w:hAnsi="Times New Roman" w:cs="Times New Roman"/>
          <w:kern w:val="0"/>
          <w:lang w:val="en-US" w:eastAsia="ru-RU" w:bidi="ar-SA"/>
        </w:rPr>
        <w:t>HADES</w:t>
      </w:r>
      <w:r w:rsidRPr="00540531">
        <w:rPr>
          <w:rFonts w:ascii="Times New Roman" w:eastAsia="Times New Roman" w:hAnsi="Times New Roman" w:cs="Times New Roman"/>
          <w:kern w:val="0"/>
          <w:lang w:eastAsia="ru-RU" w:bidi="ar-SA"/>
        </w:rPr>
        <w:t xml:space="preserve"> (</w:t>
      </w:r>
      <w:r w:rsidRPr="00540531">
        <w:rPr>
          <w:rFonts w:ascii="Times New Roman" w:eastAsia="Times New Roman" w:hAnsi="Times New Roman" w:cs="Times New Roman"/>
          <w:kern w:val="0"/>
          <w:lang w:val="en-US" w:eastAsia="ru-RU" w:bidi="ar-SA"/>
        </w:rPr>
        <w:t>High</w:t>
      </w:r>
      <w:r w:rsidRPr="00540531">
        <w:rPr>
          <w:rFonts w:ascii="Times New Roman" w:eastAsia="Times New Roman" w:hAnsi="Times New Roman" w:cs="Times New Roman"/>
          <w:kern w:val="0"/>
          <w:lang w:eastAsia="ru-RU" w:bidi="ar-SA"/>
        </w:rPr>
        <w:t xml:space="preserve"> </w:t>
      </w:r>
      <w:r w:rsidRPr="00540531">
        <w:rPr>
          <w:rFonts w:ascii="Times New Roman" w:eastAsia="Times New Roman" w:hAnsi="Times New Roman" w:cs="Times New Roman"/>
          <w:kern w:val="0"/>
          <w:lang w:val="en-US" w:eastAsia="ru-RU" w:bidi="ar-SA"/>
        </w:rPr>
        <w:t>Acceptance</w:t>
      </w:r>
      <w:r w:rsidRPr="00540531">
        <w:rPr>
          <w:rFonts w:ascii="Times New Roman" w:eastAsia="Times New Roman" w:hAnsi="Times New Roman" w:cs="Times New Roman"/>
          <w:kern w:val="0"/>
          <w:lang w:eastAsia="ru-RU" w:bidi="ar-SA"/>
        </w:rPr>
        <w:t xml:space="preserve"> </w:t>
      </w:r>
      <w:proofErr w:type="spellStart"/>
      <w:r w:rsidRPr="00540531">
        <w:rPr>
          <w:rFonts w:ascii="Times New Roman" w:eastAsia="Times New Roman" w:hAnsi="Times New Roman" w:cs="Times New Roman"/>
          <w:kern w:val="0"/>
          <w:lang w:val="en-US" w:eastAsia="ru-RU" w:bidi="ar-SA"/>
        </w:rPr>
        <w:t>DiElectron</w:t>
      </w:r>
      <w:proofErr w:type="spellEnd"/>
      <w:r w:rsidRPr="00540531">
        <w:rPr>
          <w:rFonts w:ascii="Times New Roman" w:eastAsia="Times New Roman" w:hAnsi="Times New Roman" w:cs="Times New Roman"/>
          <w:kern w:val="0"/>
          <w:lang w:eastAsia="ru-RU" w:bidi="ar-SA"/>
        </w:rPr>
        <w:t xml:space="preserve"> </w:t>
      </w:r>
      <w:r w:rsidRPr="00540531">
        <w:rPr>
          <w:rFonts w:ascii="Times New Roman" w:eastAsia="Times New Roman" w:hAnsi="Times New Roman" w:cs="Times New Roman"/>
          <w:kern w:val="0"/>
          <w:lang w:val="en-US" w:eastAsia="ru-RU" w:bidi="ar-SA"/>
        </w:rPr>
        <w:t>Spectrometer</w:t>
      </w:r>
      <w:r w:rsidRPr="00540531">
        <w:rPr>
          <w:rFonts w:ascii="Times New Roman" w:eastAsia="Times New Roman" w:hAnsi="Times New Roman" w:cs="Times New Roman"/>
          <w:kern w:val="0"/>
          <w:lang w:eastAsia="ru-RU" w:bidi="ar-SA"/>
        </w:rPr>
        <w:t>)</w:t>
      </w:r>
      <w:r>
        <w:rPr>
          <w:rStyle w:val="af8"/>
          <w:rFonts w:ascii="Times New Roman" w:eastAsia="Times New Roman" w:hAnsi="Times New Roman" w:cs="Times New Roman"/>
          <w:kern w:val="0"/>
          <w:lang w:eastAsia="ru-RU" w:bidi="ar-SA"/>
        </w:rPr>
        <w:footnoteReference w:id="3"/>
      </w:r>
      <w:r w:rsidRPr="00540531">
        <w:rPr>
          <w:rFonts w:ascii="Times New Roman" w:eastAsia="Times New Roman" w:hAnsi="Times New Roman" w:cs="Times New Roman"/>
          <w:kern w:val="0"/>
          <w:lang w:eastAsia="ru-RU" w:bidi="ar-SA"/>
        </w:rPr>
        <w:t xml:space="preserve"> представляет собой широкоапертурный магнитный спектрометр для идентификации и измерения энергии адронов и электронов/позитронов, образующихся в ядро-ядерных взаимодействиях при энергиях налетающих ядер 1 - 2 ГэВ на нуклон и в адрон-ядерных взаимодействиях при энергиях до 4 ГэВ. Геометрически спектрометр разделен азимутально на шесть идентичных секторов, которые определяются расположением обмоток сверхпроводящего тороидального магнита. Спектрометр перекрывают область полярных углов в диапазоне от 18° до 88° и практически полный азимутальный угол. Поперечное сечение двух противоположных секторов показано </w:t>
      </w:r>
      <w:r w:rsidR="009721BE" w:rsidRPr="009721BE">
        <w:rPr>
          <w:rFonts w:ascii="Times New Roman" w:eastAsia="Times New Roman" w:hAnsi="Times New Roman" w:cs="Times New Roman"/>
          <w:kern w:val="0"/>
          <w:lang w:eastAsia="ru-RU" w:bidi="ar-SA"/>
        </w:rPr>
        <w:t xml:space="preserve">на </w:t>
      </w:r>
      <w:r w:rsidR="00493F84">
        <w:rPr>
          <w:rFonts w:ascii="Times New Roman" w:eastAsia="Times New Roman" w:hAnsi="Times New Roman" w:cs="Times New Roman"/>
          <w:kern w:val="0"/>
          <w:lang w:eastAsia="ru-RU" w:bidi="ar-SA"/>
        </w:rPr>
        <w:fldChar w:fldCharType="begin"/>
      </w:r>
      <w:r w:rsidR="00493F84">
        <w:rPr>
          <w:rFonts w:ascii="Times New Roman" w:eastAsia="Times New Roman" w:hAnsi="Times New Roman" w:cs="Times New Roman"/>
          <w:kern w:val="0"/>
          <w:lang w:eastAsia="ru-RU" w:bidi="ar-SA"/>
        </w:rPr>
        <w:instrText xml:space="preserve"> REF _Ref90978950 \h </w:instrText>
      </w:r>
      <w:r w:rsidR="00493F84">
        <w:rPr>
          <w:rFonts w:ascii="Times New Roman" w:eastAsia="Times New Roman" w:hAnsi="Times New Roman" w:cs="Times New Roman"/>
          <w:kern w:val="0"/>
          <w:lang w:eastAsia="ru-RU" w:bidi="ar-SA"/>
        </w:rPr>
      </w:r>
      <w:r w:rsidR="00493F84">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1</w:t>
      </w:r>
      <w:r w:rsidR="00493F84">
        <w:rPr>
          <w:rFonts w:ascii="Times New Roman" w:eastAsia="Times New Roman" w:hAnsi="Times New Roman" w:cs="Times New Roman"/>
          <w:kern w:val="0"/>
          <w:lang w:eastAsia="ru-RU" w:bidi="ar-SA"/>
        </w:rPr>
        <w:fldChar w:fldCharType="end"/>
      </w:r>
      <w:r w:rsidR="009721BE" w:rsidRPr="009721BE">
        <w:rPr>
          <w:rFonts w:ascii="Times New Roman" w:eastAsia="Times New Roman" w:hAnsi="Times New Roman" w:cs="Times New Roman"/>
          <w:kern w:val="0"/>
          <w:lang w:eastAsia="ru-RU" w:bidi="ar-SA"/>
        </w:rPr>
        <w:t>, слева. При такой геометрии аксептанс установки в области промежуточных быстрот для дилептонных пар достаточно большой и составляет ~ 40%.</w:t>
      </w:r>
    </w:p>
    <w:p w14:paraId="595FADC1" w14:textId="28E8CB24"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ab/>
        <w:t xml:space="preserve"> </w:t>
      </w:r>
    </w:p>
    <w:p w14:paraId="46999B0E"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DDE4F0A" w14:textId="59BBC5D8" w:rsidR="009721BE" w:rsidRPr="009721BE" w:rsidRDefault="009721BE" w:rsidP="00493F84">
      <w:pPr>
        <w:widowControl/>
        <w:suppressAutoHyphens w:val="0"/>
        <w:spacing w:line="276" w:lineRule="auto"/>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lastRenderedPageBreak/>
        <w:drawing>
          <wp:inline distT="0" distB="0" distL="0" distR="0" wp14:anchorId="3709C6AA" wp14:editId="14CEB9D4">
            <wp:extent cx="5937250" cy="1708150"/>
            <wp:effectExtent l="0" t="0" r="6350" b="635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7250" cy="1708150"/>
                    </a:xfrm>
                    <a:prstGeom prst="rect">
                      <a:avLst/>
                    </a:prstGeom>
                    <a:noFill/>
                    <a:ln>
                      <a:noFill/>
                    </a:ln>
                  </pic:spPr>
                </pic:pic>
              </a:graphicData>
            </a:graphic>
          </wp:inline>
        </w:drawing>
      </w:r>
    </w:p>
    <w:p w14:paraId="248AFC24"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2F7ABD3" w14:textId="78C496AC" w:rsidR="009721BE" w:rsidRPr="009721BE" w:rsidRDefault="009721BE" w:rsidP="00493F84">
      <w:pPr>
        <w:pStyle w:val="a6"/>
        <w:jc w:val="center"/>
        <w:rPr>
          <w:rFonts w:ascii="Times New Roman" w:eastAsia="Times New Roman" w:hAnsi="Times New Roman" w:cs="Times New Roman"/>
          <w:kern w:val="0"/>
          <w:lang w:eastAsia="ru-RU" w:bidi="ar-SA"/>
        </w:rPr>
      </w:pPr>
      <w:bookmarkStart w:id="45" w:name="_Ref90978950"/>
      <w:r>
        <w:t xml:space="preserve">Рис.  </w:t>
      </w:r>
      <w:fldSimple w:instr=" STYLEREF 1 \s ">
        <w:r w:rsidR="00C80D67">
          <w:rPr>
            <w:noProof/>
          </w:rPr>
          <w:t>7</w:t>
        </w:r>
      </w:fldSimple>
      <w:r w:rsidR="0076554C">
        <w:t>.</w:t>
      </w:r>
      <w:fldSimple w:instr=" SEQ Рис._ \* ARABIC \s 1 ">
        <w:r w:rsidR="00C80D67">
          <w:rPr>
            <w:noProof/>
          </w:rPr>
          <w:t>1</w:t>
        </w:r>
      </w:fldSimple>
      <w:bookmarkEnd w:id="45"/>
      <w:r w:rsidR="00493F84">
        <w:rPr>
          <w:rFonts w:ascii="Times New Roman" w:eastAsia="Times New Roman" w:hAnsi="Times New Roman" w:cs="Times New Roman"/>
          <w:kern w:val="0"/>
          <w:lang w:eastAsia="ru-RU" w:bidi="ar-SA"/>
        </w:rPr>
        <w:t xml:space="preserve"> - </w:t>
      </w:r>
      <w:r w:rsidRPr="009721BE">
        <w:rPr>
          <w:rFonts w:ascii="Times New Roman" w:eastAsia="Times New Roman" w:hAnsi="Times New Roman" w:cs="Times New Roman"/>
          <w:kern w:val="0"/>
          <w:lang w:eastAsia="ru-RU" w:bidi="ar-SA"/>
        </w:rPr>
        <w:t>Схема установки ХАДЕС, слева</w:t>
      </w:r>
      <w:r w:rsidR="00493F84">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eastAsia="ru-RU" w:bidi="ar-SA"/>
        </w:rPr>
        <w:t xml:space="preserve"> </w:t>
      </w:r>
      <w:r w:rsidR="00493F84">
        <w:rPr>
          <w:rFonts w:ascii="Times New Roman" w:eastAsia="Times New Roman" w:hAnsi="Times New Roman" w:cs="Times New Roman"/>
          <w:kern w:val="0"/>
          <w:lang w:eastAsia="ru-RU" w:bidi="ar-SA"/>
        </w:rPr>
        <w:t>в</w:t>
      </w:r>
      <w:r w:rsidRPr="009721BE">
        <w:rPr>
          <w:rFonts w:ascii="Times New Roman" w:eastAsia="Times New Roman" w:hAnsi="Times New Roman" w:cs="Times New Roman"/>
          <w:kern w:val="0"/>
          <w:lang w:eastAsia="ru-RU" w:bidi="ar-SA"/>
        </w:rPr>
        <w:t xml:space="preserve"> центре, схема конструкции</w:t>
      </w:r>
      <w:r w:rsidR="00540531" w:rsidRPr="00540531">
        <w:rPr>
          <w:rFonts w:ascii="Times New Roman" w:eastAsia="Times New Roman" w:hAnsi="Times New Roman" w:cs="Times New Roman"/>
          <w:kern w:val="0"/>
          <w:lang w:eastAsia="ru-RU" w:bidi="ar-SA"/>
        </w:rPr>
        <w:t xml:space="preserve"> </w:t>
      </w:r>
      <w:r w:rsidR="00540531" w:rsidRPr="00540531">
        <w:rPr>
          <w:rFonts w:ascii="Times New Roman" w:eastAsia="Times New Roman" w:hAnsi="Times New Roman" w:cs="Times New Roman"/>
          <w:kern w:val="0"/>
          <w:lang w:val="en-US" w:eastAsia="ru-RU" w:bidi="ar-SA"/>
        </w:rPr>
        <w:t>ECAL</w:t>
      </w:r>
      <w:r w:rsidR="00540531">
        <w:rPr>
          <w:rFonts w:ascii="Times New Roman" w:eastAsia="Times New Roman" w:hAnsi="Times New Roman" w:cs="Times New Roman"/>
          <w:kern w:val="0"/>
          <w:lang w:eastAsia="ru-RU" w:bidi="ar-SA"/>
        </w:rPr>
        <w:t>;</w:t>
      </w:r>
      <w:r w:rsidR="00493F84">
        <w:rPr>
          <w:rFonts w:ascii="Times New Roman" w:eastAsia="Times New Roman" w:hAnsi="Times New Roman" w:cs="Times New Roman"/>
          <w:kern w:val="0"/>
          <w:lang w:eastAsia="ru-RU" w:bidi="ar-SA"/>
        </w:rPr>
        <w:t xml:space="preserve"> с</w:t>
      </w:r>
      <w:r w:rsidRPr="009721BE">
        <w:rPr>
          <w:rFonts w:ascii="Times New Roman" w:eastAsia="Times New Roman" w:hAnsi="Times New Roman" w:cs="Times New Roman"/>
          <w:kern w:val="0"/>
          <w:lang w:eastAsia="ru-RU" w:bidi="ar-SA"/>
        </w:rPr>
        <w:t xml:space="preserve">права, схема </w:t>
      </w:r>
      <w:r w:rsidRPr="009721BE">
        <w:rPr>
          <w:rFonts w:ascii="Times New Roman" w:eastAsia="Times New Roman" w:hAnsi="Times New Roman" w:cs="Times New Roman"/>
          <w:kern w:val="0"/>
          <w:lang w:val="en-US" w:eastAsia="ru-RU" w:bidi="ar-SA"/>
        </w:rPr>
        <w:t>FWall</w:t>
      </w:r>
    </w:p>
    <w:p w14:paraId="05C5DFF3" w14:textId="335FAB88"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   Для идентификации и измерения импульсов заряженных частиц спектрометр имеет несколько детекторных подсистем. Электроны и заряженные адроны – пионы, каоны, протоны и более тяжелые заряженные фрагменты идентифицируются по времени пролета частиц между стартовым детектором START, расположенным перед мишенью и двумя системами </w:t>
      </w:r>
      <w:r w:rsidRPr="009721BE">
        <w:rPr>
          <w:rFonts w:ascii="Times New Roman" w:eastAsia="Times New Roman" w:hAnsi="Times New Roman" w:cs="Times New Roman"/>
          <w:kern w:val="0"/>
          <w:lang w:val="en-GB" w:eastAsia="ru-RU" w:bidi="ar-SA"/>
        </w:rPr>
        <w:t>RPC</w:t>
      </w:r>
      <w:r w:rsidRPr="009721BE">
        <w:rPr>
          <w:rFonts w:ascii="Times New Roman" w:eastAsia="Times New Roman" w:hAnsi="Times New Roman" w:cs="Times New Roman"/>
          <w:kern w:val="0"/>
          <w:lang w:eastAsia="ru-RU" w:bidi="ar-SA"/>
        </w:rPr>
        <w:t xml:space="preserve"> и </w:t>
      </w:r>
      <w:r w:rsidRPr="009721BE">
        <w:rPr>
          <w:rFonts w:ascii="Times New Roman" w:eastAsia="Times New Roman" w:hAnsi="Times New Roman" w:cs="Times New Roman"/>
          <w:kern w:val="0"/>
          <w:lang w:val="en-GB" w:eastAsia="ru-RU" w:bidi="ar-SA"/>
        </w:rPr>
        <w:t>TOF</w:t>
      </w:r>
      <w:r w:rsidRPr="009721BE">
        <w:rPr>
          <w:rFonts w:ascii="Times New Roman" w:eastAsia="Times New Roman" w:hAnsi="Times New Roman" w:cs="Times New Roman"/>
          <w:kern w:val="0"/>
          <w:lang w:eastAsia="ru-RU" w:bidi="ar-SA"/>
        </w:rPr>
        <w:t xml:space="preserve">, расположенными после магнита. </w:t>
      </w:r>
      <w:r w:rsidRPr="009721BE">
        <w:rPr>
          <w:rFonts w:ascii="Times New Roman" w:eastAsia="Times New Roman" w:hAnsi="Times New Roman" w:cs="Times New Roman"/>
          <w:kern w:val="0"/>
          <w:lang w:val="en-US" w:eastAsia="ru-RU" w:bidi="ar-SA"/>
        </w:rPr>
        <w:t>RPC</w:t>
      </w:r>
      <w:r w:rsidRPr="009721BE">
        <w:rPr>
          <w:rFonts w:ascii="Times New Roman" w:eastAsia="Times New Roman" w:hAnsi="Times New Roman" w:cs="Times New Roman"/>
          <w:kern w:val="0"/>
          <w:lang w:eastAsia="ru-RU" w:bidi="ar-SA"/>
        </w:rPr>
        <w:t xml:space="preserve"> – резистивные плоскостные камеры </w:t>
      </w:r>
      <w:r w:rsidR="00864FA7">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имеют временное разрешение порядка 80 пс</w:t>
      </w:r>
      <w:r w:rsidR="00BC4FBF">
        <w:rPr>
          <w:rStyle w:val="af8"/>
          <w:rFonts w:ascii="Times New Roman" w:eastAsia="Times New Roman" w:hAnsi="Times New Roman" w:cs="Times New Roman"/>
          <w:kern w:val="0"/>
          <w:lang w:eastAsia="ru-RU" w:bidi="ar-SA"/>
        </w:rPr>
        <w:footnoteReference w:id="4"/>
      </w:r>
      <w:r w:rsidRPr="009721BE">
        <w:rPr>
          <w:rFonts w:ascii="Times New Roman" w:eastAsia="Times New Roman" w:hAnsi="Times New Roman" w:cs="Times New Roman"/>
          <w:kern w:val="0"/>
          <w:lang w:eastAsia="ru-RU" w:bidi="ar-SA"/>
        </w:rPr>
        <w:t xml:space="preserve">, а сцинтилляционный годоскоп </w:t>
      </w:r>
      <w:r w:rsidRPr="009721BE">
        <w:rPr>
          <w:rFonts w:ascii="Times New Roman" w:eastAsia="Times New Roman" w:hAnsi="Times New Roman" w:cs="Times New Roman"/>
          <w:kern w:val="0"/>
          <w:lang w:val="en-US" w:eastAsia="ru-RU" w:bidi="ar-SA"/>
        </w:rPr>
        <w:t>TOF</w:t>
      </w:r>
      <w:r w:rsidR="00C515A2">
        <w:rPr>
          <w:rStyle w:val="af8"/>
          <w:rFonts w:ascii="Times New Roman" w:eastAsia="Times New Roman" w:hAnsi="Times New Roman" w:cs="Times New Roman"/>
          <w:kern w:val="0"/>
          <w:lang w:val="en-US" w:eastAsia="ru-RU" w:bidi="ar-SA"/>
        </w:rPr>
        <w:footnoteReference w:id="5"/>
      </w:r>
      <w:r w:rsidRPr="009721BE">
        <w:rPr>
          <w:rFonts w:ascii="Times New Roman" w:eastAsia="Times New Roman" w:hAnsi="Times New Roman" w:cs="Times New Roman"/>
          <w:kern w:val="0"/>
          <w:lang w:eastAsia="ru-RU" w:bidi="ar-SA"/>
        </w:rPr>
        <w:t xml:space="preserve"> - порядка 180 пс. Это позволяет с высокой эффективностью идентифицировать заряженные частицы в столкновениях тяжелых ядер. </w:t>
      </w:r>
    </w:p>
    <w:p w14:paraId="132D25C7" w14:textId="69C4FA5C"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Для идентификации электронов, помимо описанной выше времяпролетной системы, используется кольцевой черенковский пороговый детектор (RICH), расположенный в области вокруг мишени, где отсутствует магнитное поле. Измерение импульсов заряженных частиц и их углов вылета из мишени обеспечивается трековой системой детекторов, состоящей из сверхпроводящего тороидального магнита и набора из четырех плоскостей мини дрейфовых камер (MDC). Камеры измеряют положение и направление движения заряженных частиц до и после области магнитного поля. Из отклонения траекторий в магните определяется импульс каждой частицы. Данная система обеспечивает импульсное разрешение для заряженной частицы с точностью порядка 1 %.</w:t>
      </w:r>
    </w:p>
    <w:p w14:paraId="460EF51F" w14:textId="7A6760FE"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Важной детекторной системой установки ХАДЕС является передний многоканальный сцинтилляционный годоскоп FWall (Forward Wall), </w:t>
      </w:r>
      <w:r w:rsidR="00C515A2">
        <w:rPr>
          <w:rFonts w:ascii="Times New Roman" w:eastAsia="Times New Roman" w:hAnsi="Times New Roman" w:cs="Times New Roman"/>
          <w:kern w:val="0"/>
          <w:lang w:eastAsia="ru-RU" w:bidi="ar-SA"/>
        </w:rPr>
        <w:fldChar w:fldCharType="begin"/>
      </w:r>
      <w:r w:rsidR="00C515A2">
        <w:rPr>
          <w:rFonts w:ascii="Times New Roman" w:eastAsia="Times New Roman" w:hAnsi="Times New Roman" w:cs="Times New Roman"/>
          <w:kern w:val="0"/>
          <w:lang w:eastAsia="ru-RU" w:bidi="ar-SA"/>
        </w:rPr>
        <w:instrText xml:space="preserve"> REF _Ref90978950 \h </w:instrText>
      </w:r>
      <w:r w:rsidR="00C515A2">
        <w:rPr>
          <w:rFonts w:ascii="Times New Roman" w:eastAsia="Times New Roman" w:hAnsi="Times New Roman" w:cs="Times New Roman"/>
          <w:kern w:val="0"/>
          <w:lang w:eastAsia="ru-RU" w:bidi="ar-SA"/>
        </w:rPr>
      </w:r>
      <w:r w:rsidR="00C515A2">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1</w:t>
      </w:r>
      <w:r w:rsidR="00C515A2">
        <w:rPr>
          <w:rFonts w:ascii="Times New Roman" w:eastAsia="Times New Roman" w:hAnsi="Times New Roman" w:cs="Times New Roman"/>
          <w:kern w:val="0"/>
          <w:lang w:eastAsia="ru-RU" w:bidi="ar-SA"/>
        </w:rPr>
        <w:fldChar w:fldCharType="end"/>
      </w:r>
      <w:r w:rsidR="00C515A2">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справа</w:t>
      </w:r>
      <w:r w:rsidR="00C515A2">
        <w:rPr>
          <w:rStyle w:val="af8"/>
          <w:rFonts w:ascii="Times New Roman" w:eastAsia="Times New Roman" w:hAnsi="Times New Roman" w:cs="Times New Roman"/>
          <w:kern w:val="0"/>
          <w:lang w:eastAsia="ru-RU" w:bidi="ar-SA"/>
        </w:rPr>
        <w:footnoteReference w:id="6"/>
      </w:r>
      <w:r w:rsidRPr="009721BE">
        <w:rPr>
          <w:rFonts w:ascii="Times New Roman" w:eastAsia="Times New Roman" w:hAnsi="Times New Roman" w:cs="Times New Roman"/>
          <w:kern w:val="0"/>
          <w:lang w:eastAsia="ru-RU" w:bidi="ar-SA"/>
        </w:rPr>
        <w:t>, созданный группой ИЯИ РАН. Передний годоскоп установки ХАДЕС - многоканальная система сцинтилляционных детекторов для регистрации заряженных частиц. Годоскоп состоит из 288 ячеек: 140 сцинтилляционных детекторов в центральной области, 64 - в средней части и 84 больших детекторов во внешней области. В центре размер ячеек наименьший, 4 х 4</w:t>
      </w:r>
      <w:r w:rsidR="00740DAB">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см</w:t>
      </w:r>
      <w:r w:rsidR="00740DAB">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в центральной части размер ячеек 8</w:t>
      </w:r>
      <w:r w:rsidR="00740DAB">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х 8</w:t>
      </w:r>
      <w:r w:rsidR="00740DAB">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см</w:t>
      </w:r>
      <w:r w:rsidR="00740DAB">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во внешней области ячейки имеют размер 16 х 16</w:t>
      </w:r>
      <w:r w:rsidR="00740DAB">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см</w:t>
      </w:r>
      <w:r w:rsidR="00740DAB">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Материал ячеек годоскопа - пластмассовый сцинтиллятор на основе полистирола BC408. Толщина сцинтилляторов детекторных ячеек составляет 1" (2,54 см). Свет с каждой детекторной ячейки через воздушный световод детектируется отдельным ФЭУ. По оси пучка годоскопа расположено квадратное отверстие размером 8 × 8 см</w:t>
      </w:r>
      <w:r w:rsidRPr="009721BE">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xml:space="preserve"> для пропускания пучка и наиболее </w:t>
      </w:r>
      <w:r w:rsidRPr="009721BE">
        <w:rPr>
          <w:rFonts w:ascii="Times New Roman" w:eastAsia="Times New Roman" w:hAnsi="Times New Roman" w:cs="Times New Roman"/>
          <w:kern w:val="0"/>
          <w:lang w:eastAsia="ru-RU" w:bidi="ar-SA"/>
        </w:rPr>
        <w:lastRenderedPageBreak/>
        <w:t>тяжелых фрагментов пучка.  Полный поперечный размер переднего сцинтилляционного годоскопа установки ХАДЕС составляет 180 × 180 см</w:t>
      </w:r>
      <w:r w:rsidRPr="009721BE">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w:t>
      </w:r>
    </w:p>
    <w:p w14:paraId="5361B5C3" w14:textId="1BC149BC" w:rsidR="009721BE" w:rsidRPr="009721BE" w:rsidRDefault="009721BE"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Впервые, в физическом сеансе по исследованию реакции Ag + Ag при энергиях 1.23 и 1.58 ГэВ/нуклон использовался электромагнитный калориметр – ECAL, </w:t>
      </w:r>
      <w:r w:rsidR="00C515A2">
        <w:rPr>
          <w:rFonts w:ascii="Times New Roman" w:eastAsia="Times New Roman" w:hAnsi="Times New Roman" w:cs="Times New Roman"/>
          <w:kern w:val="0"/>
          <w:lang w:eastAsia="ru-RU" w:bidi="ar-SA"/>
        </w:rPr>
        <w:fldChar w:fldCharType="begin"/>
      </w:r>
      <w:r w:rsidR="00C515A2">
        <w:rPr>
          <w:rFonts w:ascii="Times New Roman" w:eastAsia="Times New Roman" w:hAnsi="Times New Roman" w:cs="Times New Roman"/>
          <w:kern w:val="0"/>
          <w:lang w:eastAsia="ru-RU" w:bidi="ar-SA"/>
        </w:rPr>
        <w:instrText xml:space="preserve"> REF _Ref90978950 \h </w:instrText>
      </w:r>
      <w:r w:rsidR="00C515A2">
        <w:rPr>
          <w:rFonts w:ascii="Times New Roman" w:eastAsia="Times New Roman" w:hAnsi="Times New Roman" w:cs="Times New Roman"/>
          <w:kern w:val="0"/>
          <w:lang w:eastAsia="ru-RU" w:bidi="ar-SA"/>
        </w:rPr>
      </w:r>
      <w:r w:rsidR="00C515A2">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1</w:t>
      </w:r>
      <w:r w:rsidR="00C515A2">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в центре. Группа ИЯИ РАН, в сотрудничестве с группами из Чехии и Германии, внесла определяющий вклад в разработку и создание этого 978-канального электромагнитного калориметра ECAL, с радиатором из свинцового стекла</w:t>
      </w:r>
      <w:r w:rsidR="00C515A2">
        <w:rPr>
          <w:rStyle w:val="af8"/>
          <w:rFonts w:ascii="Times New Roman" w:eastAsia="Times New Roman" w:hAnsi="Times New Roman" w:cs="Times New Roman"/>
          <w:kern w:val="0"/>
          <w:lang w:eastAsia="ru-RU" w:bidi="ar-SA"/>
        </w:rPr>
        <w:footnoteReference w:id="7"/>
      </w:r>
      <w:r w:rsidR="00C515A2">
        <w:rPr>
          <w:rFonts w:ascii="Times New Roman" w:eastAsia="Times New Roman" w:hAnsi="Times New Roman" w:cs="Times New Roman"/>
          <w:kern w:val="0"/>
          <w:lang w:eastAsia="ru-RU" w:bidi="ar-SA"/>
        </w:rPr>
        <w:t>,</w:t>
      </w:r>
      <w:r w:rsidR="00C515A2">
        <w:rPr>
          <w:rStyle w:val="af8"/>
          <w:rFonts w:ascii="Times New Roman" w:eastAsia="Times New Roman" w:hAnsi="Times New Roman" w:cs="Times New Roman"/>
          <w:kern w:val="0"/>
          <w:lang w:eastAsia="ru-RU" w:bidi="ar-SA"/>
        </w:rPr>
        <w:footnoteReference w:id="8"/>
      </w:r>
      <w:r w:rsidRPr="009721BE">
        <w:rPr>
          <w:rFonts w:ascii="Times New Roman" w:eastAsia="Times New Roman" w:hAnsi="Times New Roman" w:cs="Times New Roman"/>
          <w:kern w:val="0"/>
          <w:lang w:eastAsia="ru-RU" w:bidi="ar-SA"/>
        </w:rPr>
        <w:t xml:space="preserve">. </w:t>
      </w:r>
      <w:r w:rsidR="00975B6C">
        <w:rPr>
          <w:rFonts w:ascii="Times New Roman" w:eastAsia="Times New Roman" w:hAnsi="Times New Roman" w:cs="Times New Roman"/>
          <w:kern w:val="0"/>
          <w:lang w:val="en-US" w:eastAsia="ru-RU" w:bidi="ar-SA"/>
        </w:rPr>
        <w:t>ECAL</w:t>
      </w:r>
      <w:r w:rsidRPr="009721BE">
        <w:rPr>
          <w:rFonts w:ascii="Times New Roman" w:eastAsia="Times New Roman" w:hAnsi="Times New Roman" w:cs="Times New Roman"/>
          <w:kern w:val="0"/>
          <w:lang w:eastAsia="ru-RU" w:bidi="ar-SA"/>
        </w:rPr>
        <w:t xml:space="preserve"> перекрывает область азимутальных углов 160&lt;θ&lt;450. ECAL улучшает разделение электронов (позитронов) и пионов с импульсами, большими 400 МэВ/с в измерениях спектров инвариантных масс дилептонных пар в эксперименте ХАДЕС в энергетической области SIS18 и SIS100 (FAIR). Первые собранные 4 сектора ECAL впервые использовались в физическом сеансе 2019</w:t>
      </w:r>
      <w:r w:rsidR="009057DA">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г. для измерения инклюзивных сечений рождения π</w:t>
      </w:r>
      <w:r w:rsidRPr="009721BE">
        <w:rPr>
          <w:rFonts w:ascii="Times New Roman" w:eastAsia="Times New Roman" w:hAnsi="Times New Roman" w:cs="Times New Roman"/>
          <w:kern w:val="0"/>
          <w:vertAlign w:val="superscript"/>
          <w:lang w:eastAsia="ru-RU" w:bidi="ar-SA"/>
        </w:rPr>
        <w:t>0</w:t>
      </w:r>
      <w:r w:rsidRPr="009721BE">
        <w:rPr>
          <w:rFonts w:ascii="Times New Roman" w:eastAsia="Times New Roman" w:hAnsi="Times New Roman" w:cs="Times New Roman"/>
          <w:kern w:val="0"/>
          <w:lang w:eastAsia="ru-RU" w:bidi="ar-SA"/>
        </w:rPr>
        <w:t xml:space="preserve"> -, η-мезонов в столкновениях ионов серебра при энергии пучка 1.58 и 1.23 АГэВ по распадам π</w:t>
      </w:r>
      <w:r w:rsidRPr="009721BE">
        <w:rPr>
          <w:rFonts w:ascii="Times New Roman" w:eastAsia="Times New Roman" w:hAnsi="Times New Roman" w:cs="Times New Roman"/>
          <w:kern w:val="0"/>
          <w:vertAlign w:val="superscript"/>
          <w:lang w:eastAsia="ru-RU" w:bidi="ar-SA"/>
        </w:rPr>
        <w:t>0</w:t>
      </w:r>
      <w:r w:rsidRPr="009721BE">
        <w:rPr>
          <w:rFonts w:ascii="Times New Roman" w:eastAsia="Times New Roman" w:hAnsi="Times New Roman" w:cs="Times New Roman"/>
          <w:kern w:val="0"/>
          <w:lang w:eastAsia="ru-RU" w:bidi="ar-SA"/>
        </w:rPr>
        <w:t xml:space="preserve"> -, η-мезонов на 2 гамма</w:t>
      </w:r>
      <w:r w:rsidR="009057DA">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eastAsia="ru-RU" w:bidi="ar-SA"/>
        </w:rPr>
        <w:t>кванта. Энергетическое разрешение ECAL составляет (5 - 6) % / √(</w:t>
      </w:r>
      <w:r w:rsidRPr="009721BE">
        <w:rPr>
          <w:rFonts w:ascii="Cambria Math" w:eastAsia="Times New Roman" w:hAnsi="Cambria Math" w:cs="Cambria Math"/>
          <w:kern w:val="0"/>
          <w:lang w:eastAsia="ru-RU" w:bidi="ar-SA"/>
        </w:rPr>
        <w:t>𝐸</w:t>
      </w:r>
      <w:r w:rsidRPr="009721BE">
        <w:rPr>
          <w:rFonts w:ascii="Times New Roman" w:eastAsia="Times New Roman" w:hAnsi="Times New Roman" w:cs="Times New Roman"/>
          <w:kern w:val="0"/>
          <w:lang w:eastAsia="ru-RU" w:bidi="ar-SA"/>
        </w:rPr>
        <w:t>(</w:t>
      </w:r>
      <w:r w:rsidRPr="009721BE">
        <w:rPr>
          <w:rFonts w:ascii="Cambria Math" w:eastAsia="Times New Roman" w:hAnsi="Cambria Math" w:cs="Cambria Math"/>
          <w:kern w:val="0"/>
          <w:lang w:eastAsia="ru-RU" w:bidi="ar-SA"/>
        </w:rPr>
        <w:t>𝐺𝑒𝑉</w:t>
      </w:r>
      <w:r w:rsidRPr="009721BE">
        <w:rPr>
          <w:rFonts w:ascii="Times New Roman" w:eastAsia="Times New Roman" w:hAnsi="Times New Roman" w:cs="Times New Roman"/>
          <w:kern w:val="0"/>
          <w:lang w:eastAsia="ru-RU" w:bidi="ar-SA"/>
        </w:rPr>
        <w:t xml:space="preserve">). </w:t>
      </w:r>
    </w:p>
    <w:p w14:paraId="6686DD1E" w14:textId="77777777" w:rsidR="009721BE" w:rsidRPr="009721BE" w:rsidRDefault="009721BE" w:rsidP="00F95A03">
      <w:pPr>
        <w:pStyle w:val="20"/>
        <w:spacing w:line="276" w:lineRule="auto"/>
        <w:ind w:left="0" w:firstLine="709"/>
        <w:jc w:val="both"/>
        <w:rPr>
          <w:rFonts w:ascii="Times New Roman" w:hAnsi="Times New Roman" w:cs="Times New Roman"/>
          <w:b w:val="0"/>
          <w:bCs w:val="0"/>
          <w:i w:val="0"/>
          <w:iCs w:val="0"/>
          <w:kern w:val="0"/>
          <w:sz w:val="24"/>
          <w:szCs w:val="24"/>
          <w:lang w:eastAsia="ru-RU" w:bidi="ar-SA"/>
        </w:rPr>
      </w:pPr>
      <w:r w:rsidRPr="009721BE">
        <w:rPr>
          <w:rFonts w:ascii="Times New Roman" w:hAnsi="Times New Roman" w:cs="Times New Roman"/>
          <w:b w:val="0"/>
          <w:bCs w:val="0"/>
          <w:i w:val="0"/>
          <w:iCs w:val="0"/>
          <w:kern w:val="0"/>
          <w:sz w:val="24"/>
          <w:szCs w:val="24"/>
          <w:lang w:eastAsia="ru-RU" w:bidi="ar-SA"/>
        </w:rPr>
        <w:t xml:space="preserve">Анализ зарядовых распределений в отдельных ячейках сцинтилляционного годоскопа в физическом сеансе столкновений ядер золота при энергии 1.23АГэВ </w:t>
      </w:r>
    </w:p>
    <w:p w14:paraId="295525C7" w14:textId="28F36E05"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Проведено сравнение полученных на установке </w:t>
      </w:r>
      <w:r w:rsidRPr="00D46C25">
        <w:rPr>
          <w:rFonts w:ascii="Times New Roman" w:eastAsia="Times New Roman" w:hAnsi="Times New Roman" w:cs="Times New Roman"/>
          <w:kern w:val="0"/>
          <w:lang w:val="en-US" w:eastAsia="ru-RU" w:bidi="ar-SA"/>
        </w:rPr>
        <w:t>HADES</w:t>
      </w:r>
      <w:r w:rsidRPr="00D46C25">
        <w:rPr>
          <w:rFonts w:ascii="Times New Roman" w:eastAsia="Times New Roman" w:hAnsi="Times New Roman" w:cs="Times New Roman"/>
          <w:kern w:val="0"/>
          <w:lang w:eastAsia="ru-RU" w:bidi="ar-SA"/>
        </w:rPr>
        <w:t xml:space="preserve"> экспериментальных данных по распределениям зарядов фрагментов для различных областей FWall в реакциях столкновений </w:t>
      </w:r>
      <w:r w:rsidRPr="00D46C25">
        <w:rPr>
          <w:rFonts w:ascii="Times New Roman" w:eastAsia="Times New Roman" w:hAnsi="Times New Roman" w:cs="Times New Roman"/>
          <w:kern w:val="0"/>
          <w:lang w:val="en-US" w:eastAsia="ru-RU" w:bidi="ar-SA"/>
        </w:rPr>
        <w:t>Au</w:t>
      </w:r>
      <w:r w:rsidRPr="00D46C25">
        <w:rPr>
          <w:rFonts w:ascii="Times New Roman" w:eastAsia="Times New Roman" w:hAnsi="Times New Roman" w:cs="Times New Roman"/>
          <w:kern w:val="0"/>
          <w:lang w:eastAsia="ru-RU" w:bidi="ar-SA"/>
        </w:rPr>
        <w:t>+</w:t>
      </w:r>
      <w:r w:rsidRPr="00D46C25">
        <w:rPr>
          <w:rFonts w:ascii="Times New Roman" w:eastAsia="Times New Roman" w:hAnsi="Times New Roman" w:cs="Times New Roman"/>
          <w:kern w:val="0"/>
          <w:lang w:val="en-US" w:eastAsia="ru-RU" w:bidi="ar-SA"/>
        </w:rPr>
        <w:t>Au</w:t>
      </w:r>
      <w:r w:rsidRPr="00D46C25">
        <w:rPr>
          <w:rFonts w:ascii="Times New Roman" w:eastAsia="Times New Roman" w:hAnsi="Times New Roman" w:cs="Times New Roman"/>
          <w:kern w:val="0"/>
          <w:lang w:eastAsia="ru-RU" w:bidi="ar-SA"/>
        </w:rPr>
        <w:t xml:space="preserve"> </w:t>
      </w:r>
      <w:r w:rsidRPr="00D46C25">
        <w:rPr>
          <w:rFonts w:ascii="Times New Roman" w:eastAsia="Times New Roman" w:hAnsi="Times New Roman" w:cs="Times New Roman"/>
          <w:kern w:val="0"/>
          <w:lang w:val="en-US" w:eastAsia="ru-RU" w:bidi="ar-SA"/>
        </w:rPr>
        <w:t>u</w:t>
      </w:r>
      <w:r w:rsidRPr="00D46C25">
        <w:rPr>
          <w:rFonts w:ascii="Times New Roman" w:eastAsia="Times New Roman" w:hAnsi="Times New Roman" w:cs="Times New Roman"/>
          <w:kern w:val="0"/>
          <w:lang w:eastAsia="ru-RU" w:bidi="ar-SA"/>
        </w:rPr>
        <w:t xml:space="preserve"> </w:t>
      </w:r>
      <w:r w:rsidRPr="00D46C25">
        <w:rPr>
          <w:rFonts w:ascii="Times New Roman" w:eastAsia="Times New Roman" w:hAnsi="Times New Roman" w:cs="Times New Roman"/>
          <w:kern w:val="0"/>
          <w:lang w:val="en-US" w:eastAsia="ru-RU" w:bidi="ar-SA"/>
        </w:rPr>
        <w:t>Ag</w:t>
      </w:r>
      <w:r w:rsidRPr="00D46C25">
        <w:rPr>
          <w:rFonts w:ascii="Times New Roman" w:eastAsia="Times New Roman" w:hAnsi="Times New Roman" w:cs="Times New Roman"/>
          <w:kern w:val="0"/>
          <w:lang w:eastAsia="ru-RU" w:bidi="ar-SA"/>
        </w:rPr>
        <w:t>+</w:t>
      </w:r>
      <w:r w:rsidRPr="00D46C25">
        <w:rPr>
          <w:rFonts w:ascii="Times New Roman" w:eastAsia="Times New Roman" w:hAnsi="Times New Roman" w:cs="Times New Roman"/>
          <w:kern w:val="0"/>
          <w:lang w:val="en-US" w:eastAsia="ru-RU" w:bidi="ar-SA"/>
        </w:rPr>
        <w:t>Ag</w:t>
      </w:r>
      <w:r w:rsidRPr="00D46C25">
        <w:rPr>
          <w:rFonts w:ascii="Times New Roman" w:eastAsia="Times New Roman" w:hAnsi="Times New Roman" w:cs="Times New Roman"/>
          <w:kern w:val="0"/>
          <w:lang w:eastAsia="ru-RU" w:bidi="ar-SA"/>
        </w:rPr>
        <w:t xml:space="preserve"> с модельными расчетами распределений фрагментов, полученными в моделях DCM-QGSM-SMM, PHQMD-SACA и PHQMD-MST. Эти модели широко используются для описания множественности вторичных частиц, потоков и т.д. Поэтому полученные на FWall данные очень важны для настройки параметров этих моделей для правильного описания фрагментации.</w:t>
      </w:r>
    </w:p>
    <w:p w14:paraId="7FD9EED1" w14:textId="256EA58E"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Основными компонентами DCM-QGSM-SMM являются Дубненская каскадная модель (DCM), модель кварк-глюонных струн (QGSM) и статистическая модель </w:t>
      </w:r>
      <w:proofErr w:type="spellStart"/>
      <w:r w:rsidRPr="00D46C25">
        <w:rPr>
          <w:rFonts w:ascii="Times New Roman" w:eastAsia="Times New Roman" w:hAnsi="Times New Roman" w:cs="Times New Roman"/>
          <w:kern w:val="0"/>
          <w:lang w:eastAsia="ru-RU" w:bidi="ar-SA"/>
        </w:rPr>
        <w:t>мультифрагментации</w:t>
      </w:r>
      <w:proofErr w:type="spellEnd"/>
      <w:r w:rsidRPr="00D46C25">
        <w:rPr>
          <w:rFonts w:ascii="Times New Roman" w:eastAsia="Times New Roman" w:hAnsi="Times New Roman" w:cs="Times New Roman"/>
          <w:kern w:val="0"/>
          <w:lang w:eastAsia="ru-RU" w:bidi="ar-SA"/>
        </w:rPr>
        <w:t xml:space="preserve"> (SMM)</w:t>
      </w:r>
      <w:r w:rsidR="007B7C2D">
        <w:rPr>
          <w:rStyle w:val="af8"/>
          <w:rFonts w:ascii="Times New Roman" w:eastAsia="Times New Roman" w:hAnsi="Times New Roman" w:cs="Times New Roman"/>
          <w:kern w:val="0"/>
          <w:lang w:eastAsia="ru-RU" w:bidi="ar-SA"/>
        </w:rPr>
        <w:footnoteReference w:id="9"/>
      </w:r>
      <w:r w:rsidR="007B7C2D">
        <w:rPr>
          <w:rFonts w:ascii="Times New Roman" w:eastAsia="Times New Roman" w:hAnsi="Times New Roman" w:cs="Times New Roman"/>
          <w:kern w:val="0"/>
          <w:vertAlign w:val="superscript"/>
          <w:lang w:eastAsia="ru-RU" w:bidi="ar-SA"/>
        </w:rPr>
        <w:t>,</w:t>
      </w:r>
      <w:r w:rsidR="007B7C2D">
        <w:rPr>
          <w:rStyle w:val="af8"/>
          <w:rFonts w:ascii="Times New Roman" w:eastAsia="Times New Roman" w:hAnsi="Times New Roman" w:cs="Times New Roman"/>
          <w:kern w:val="0"/>
          <w:lang w:eastAsia="ru-RU" w:bidi="ar-SA"/>
        </w:rPr>
        <w:footnoteReference w:id="10"/>
      </w:r>
      <w:r w:rsidRPr="00D46C25">
        <w:rPr>
          <w:rFonts w:ascii="Times New Roman" w:eastAsia="Times New Roman" w:hAnsi="Times New Roman" w:cs="Times New Roman"/>
          <w:kern w:val="0"/>
          <w:lang w:eastAsia="ru-RU" w:bidi="ar-SA"/>
        </w:rPr>
        <w:t xml:space="preserve">. В модели реализованы новые физические явления: расширенная </w:t>
      </w:r>
      <w:proofErr w:type="spellStart"/>
      <w:r w:rsidRPr="00D46C25">
        <w:rPr>
          <w:rFonts w:ascii="Times New Roman" w:eastAsia="Times New Roman" w:hAnsi="Times New Roman" w:cs="Times New Roman"/>
          <w:kern w:val="0"/>
          <w:lang w:eastAsia="ru-RU" w:bidi="ar-SA"/>
        </w:rPr>
        <w:t>коалесценция</w:t>
      </w:r>
      <w:proofErr w:type="spellEnd"/>
      <w:r w:rsidRPr="00D46C25">
        <w:rPr>
          <w:rFonts w:ascii="Times New Roman" w:eastAsia="Times New Roman" w:hAnsi="Times New Roman" w:cs="Times New Roman"/>
          <w:kern w:val="0"/>
          <w:lang w:eastAsia="ru-RU" w:bidi="ar-SA"/>
        </w:rPr>
        <w:t xml:space="preserve">, </w:t>
      </w:r>
      <w:proofErr w:type="spellStart"/>
      <w:r w:rsidRPr="00D46C25">
        <w:rPr>
          <w:rFonts w:ascii="Times New Roman" w:eastAsia="Times New Roman" w:hAnsi="Times New Roman" w:cs="Times New Roman"/>
          <w:kern w:val="0"/>
          <w:lang w:eastAsia="ru-RU" w:bidi="ar-SA"/>
        </w:rPr>
        <w:t>мультифрагментация</w:t>
      </w:r>
      <w:proofErr w:type="spellEnd"/>
      <w:r w:rsidRPr="00D46C25">
        <w:rPr>
          <w:rFonts w:ascii="Times New Roman" w:eastAsia="Times New Roman" w:hAnsi="Times New Roman" w:cs="Times New Roman"/>
          <w:kern w:val="0"/>
          <w:lang w:eastAsia="ru-RU" w:bidi="ar-SA"/>
        </w:rPr>
        <w:t xml:space="preserve">, образование гиперфрагментов, </w:t>
      </w:r>
      <w:proofErr w:type="spellStart"/>
      <w:r w:rsidRPr="00D46C25">
        <w:rPr>
          <w:rFonts w:ascii="Times New Roman" w:eastAsia="Times New Roman" w:hAnsi="Times New Roman" w:cs="Times New Roman"/>
          <w:kern w:val="0"/>
          <w:lang w:eastAsia="ru-RU" w:bidi="ar-SA"/>
        </w:rPr>
        <w:t>завихренность</w:t>
      </w:r>
      <w:proofErr w:type="spellEnd"/>
      <w:r w:rsidRPr="00D46C25">
        <w:rPr>
          <w:rFonts w:ascii="Times New Roman" w:eastAsia="Times New Roman" w:hAnsi="Times New Roman" w:cs="Times New Roman"/>
          <w:kern w:val="0"/>
          <w:lang w:eastAsia="ru-RU" w:bidi="ar-SA"/>
        </w:rPr>
        <w:t xml:space="preserve"> ядерной материи и лямбда-поляризация.</w:t>
      </w:r>
    </w:p>
    <w:p w14:paraId="66ABD311" w14:textId="300AD4D1"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Партон-</w:t>
      </w:r>
      <w:proofErr w:type="spellStart"/>
      <w:r w:rsidRPr="00D46C25">
        <w:rPr>
          <w:rFonts w:ascii="Times New Roman" w:eastAsia="Times New Roman" w:hAnsi="Times New Roman" w:cs="Times New Roman"/>
          <w:kern w:val="0"/>
          <w:lang w:eastAsia="ru-RU" w:bidi="ar-SA"/>
        </w:rPr>
        <w:t>адронно</w:t>
      </w:r>
      <w:proofErr w:type="spellEnd"/>
      <w:r w:rsidRPr="00D46C25">
        <w:rPr>
          <w:rFonts w:ascii="Times New Roman" w:eastAsia="Times New Roman" w:hAnsi="Times New Roman" w:cs="Times New Roman"/>
          <w:kern w:val="0"/>
          <w:lang w:eastAsia="ru-RU" w:bidi="ar-SA"/>
        </w:rPr>
        <w:t>-квантовая молекулярная динамика (PHQMD)</w:t>
      </w:r>
      <w:r w:rsidR="00B4256C">
        <w:rPr>
          <w:rStyle w:val="af8"/>
          <w:rFonts w:ascii="Times New Roman" w:eastAsia="Times New Roman" w:hAnsi="Times New Roman" w:cs="Times New Roman"/>
          <w:kern w:val="0"/>
          <w:lang w:eastAsia="ru-RU" w:bidi="ar-SA"/>
        </w:rPr>
        <w:footnoteReference w:id="11"/>
      </w:r>
      <w:r w:rsidRPr="00D46C25">
        <w:rPr>
          <w:rFonts w:ascii="Times New Roman" w:eastAsia="Times New Roman" w:hAnsi="Times New Roman" w:cs="Times New Roman"/>
          <w:kern w:val="0"/>
          <w:lang w:eastAsia="ru-RU" w:bidi="ar-SA"/>
        </w:rPr>
        <w:t xml:space="preserve"> — это новый подход, заключающийся в динамическом описании образования легких и тяжелых</w:t>
      </w:r>
      <w:r w:rsidRPr="00D46C25">
        <w:rPr>
          <w:rFonts w:ascii="Times New Roman" w:eastAsia="Times New Roman" w:hAnsi="Times New Roman" w:cs="Times New Roman"/>
          <w:kern w:val="0"/>
          <w:lang w:eastAsia="ru-RU" w:bidi="ar-SA"/>
        </w:rPr>
        <w:br/>
        <w:t>кластеров и гиперядер в релятивистских столкновениях тяжелых ионов</w:t>
      </w:r>
      <w:r w:rsidRPr="00D46C25">
        <w:rPr>
          <w:rFonts w:ascii="Times New Roman" w:eastAsia="Times New Roman" w:hAnsi="Times New Roman" w:cs="Times New Roman"/>
          <w:kern w:val="0"/>
          <w:lang w:eastAsia="ru-RU" w:bidi="ar-SA"/>
        </w:rPr>
        <w:br/>
        <w:t>на основе микроскопического происхождения, то есть взаимодействия</w:t>
      </w:r>
      <w:r w:rsidRPr="00D46C25">
        <w:rPr>
          <w:rFonts w:ascii="Times New Roman" w:eastAsia="Times New Roman" w:hAnsi="Times New Roman" w:cs="Times New Roman"/>
          <w:kern w:val="0"/>
          <w:lang w:eastAsia="ru-RU" w:bidi="ar-SA"/>
        </w:rPr>
        <w:br/>
        <w:t xml:space="preserve">между нуклонами и гиперонами, которое приводит к связыванию кластеров. Поскольку кластеры являются слабо связанными объектами, они очень чувствительны к общей динамике системы и к взаимодействиям компонентов, то есть к распространению и </w:t>
      </w:r>
      <w:proofErr w:type="spellStart"/>
      <w:r w:rsidRPr="00D46C25">
        <w:rPr>
          <w:rFonts w:ascii="Times New Roman" w:eastAsia="Times New Roman" w:hAnsi="Times New Roman" w:cs="Times New Roman"/>
          <w:kern w:val="0"/>
          <w:lang w:eastAsia="ru-RU" w:bidi="ar-SA"/>
        </w:rPr>
        <w:t>столкновительному</w:t>
      </w:r>
      <w:proofErr w:type="spellEnd"/>
      <w:r w:rsidRPr="00D46C25">
        <w:rPr>
          <w:rFonts w:ascii="Times New Roman" w:eastAsia="Times New Roman" w:hAnsi="Times New Roman" w:cs="Times New Roman"/>
          <w:kern w:val="0"/>
          <w:lang w:eastAsia="ru-RU" w:bidi="ar-SA"/>
        </w:rPr>
        <w:t xml:space="preserve"> </w:t>
      </w:r>
      <w:r w:rsidRPr="00D46C25">
        <w:rPr>
          <w:rFonts w:ascii="Times New Roman" w:eastAsia="Times New Roman" w:hAnsi="Times New Roman" w:cs="Times New Roman"/>
          <w:kern w:val="0"/>
          <w:lang w:eastAsia="ru-RU" w:bidi="ar-SA"/>
        </w:rPr>
        <w:lastRenderedPageBreak/>
        <w:t xml:space="preserve">взаимодействию, описываемому кинетическими уравнениями движения. PHQMD основана на динамике QMD для распространения барионов, реализованной с использованием </w:t>
      </w:r>
      <w:proofErr w:type="spellStart"/>
      <w:r w:rsidRPr="00D46C25">
        <w:rPr>
          <w:rFonts w:ascii="Times New Roman" w:eastAsia="Times New Roman" w:hAnsi="Times New Roman" w:cs="Times New Roman"/>
          <w:kern w:val="0"/>
          <w:lang w:eastAsia="ru-RU" w:bidi="ar-SA"/>
        </w:rPr>
        <w:t>двухчастичных</w:t>
      </w:r>
      <w:proofErr w:type="spellEnd"/>
      <w:r w:rsidRPr="00D46C25">
        <w:rPr>
          <w:rFonts w:ascii="Times New Roman" w:eastAsia="Times New Roman" w:hAnsi="Times New Roman" w:cs="Times New Roman"/>
          <w:kern w:val="0"/>
          <w:lang w:eastAsia="ru-RU" w:bidi="ar-SA"/>
        </w:rPr>
        <w:t xml:space="preserve"> потенциалов, зависящих от плотности, которые позволяют распространять n корреляций в фазовом пространстве</w:t>
      </w:r>
      <w:r w:rsidR="00B4256C">
        <w:rPr>
          <w:rFonts w:ascii="Times New Roman" w:eastAsia="Times New Roman" w:hAnsi="Times New Roman" w:cs="Times New Roman"/>
          <w:kern w:val="0"/>
          <w:lang w:eastAsia="ru-RU" w:bidi="ar-SA"/>
        </w:rPr>
        <w:t xml:space="preserve"> </w:t>
      </w:r>
      <w:r w:rsidRPr="00D46C25">
        <w:rPr>
          <w:rFonts w:ascii="Times New Roman" w:eastAsia="Times New Roman" w:hAnsi="Times New Roman" w:cs="Times New Roman"/>
          <w:kern w:val="0"/>
          <w:lang w:eastAsia="ru-RU" w:bidi="ar-SA"/>
        </w:rPr>
        <w:t>между барионами. Для описания столкновений и динамики КГП PHQMD использует интеграл столкновений подхода динамики партон-адронных струн (PHSD).</w:t>
      </w:r>
    </w:p>
    <w:p w14:paraId="68CD18DA" w14:textId="210A423E"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PHQMD обеспечивает полностью микроскопическое описание временной эволюции системы и взаимодействий между частицами - на адронных и </w:t>
      </w:r>
      <w:proofErr w:type="spellStart"/>
      <w:r w:rsidRPr="00D46C25">
        <w:rPr>
          <w:rFonts w:ascii="Times New Roman" w:eastAsia="Times New Roman" w:hAnsi="Times New Roman" w:cs="Times New Roman"/>
          <w:kern w:val="0"/>
          <w:lang w:eastAsia="ru-RU" w:bidi="ar-SA"/>
        </w:rPr>
        <w:t>партонных</w:t>
      </w:r>
      <w:proofErr w:type="spellEnd"/>
      <w:r w:rsidRPr="00D46C25">
        <w:rPr>
          <w:rFonts w:ascii="Times New Roman" w:eastAsia="Times New Roman" w:hAnsi="Times New Roman" w:cs="Times New Roman"/>
          <w:kern w:val="0"/>
          <w:lang w:eastAsia="ru-RU" w:bidi="ar-SA"/>
        </w:rPr>
        <w:t xml:space="preserve"> уровнях. Благодаря этому кластеры в PHQMD формируются динамически. Эти кластеры можно идентифицировать двумя способами: либо с помощью процедуры минимального </w:t>
      </w:r>
      <w:r w:rsidR="00861ADE" w:rsidRPr="00D46C25">
        <w:rPr>
          <w:rFonts w:ascii="Times New Roman" w:eastAsia="Times New Roman" w:hAnsi="Times New Roman" w:cs="Times New Roman"/>
          <w:kern w:val="0"/>
          <w:lang w:eastAsia="ru-RU" w:bidi="ar-SA"/>
        </w:rPr>
        <w:t>основного</w:t>
      </w:r>
      <w:r w:rsidRPr="00D46C25">
        <w:rPr>
          <w:rFonts w:ascii="Times New Roman" w:eastAsia="Times New Roman" w:hAnsi="Times New Roman" w:cs="Times New Roman"/>
          <w:kern w:val="0"/>
          <w:lang w:eastAsia="ru-RU" w:bidi="ar-SA"/>
        </w:rPr>
        <w:t xml:space="preserve"> дерева (MST)</w:t>
      </w:r>
      <w:r w:rsidR="00B4256C">
        <w:rPr>
          <w:rStyle w:val="af8"/>
          <w:rFonts w:ascii="Times New Roman" w:eastAsia="Times New Roman" w:hAnsi="Times New Roman" w:cs="Times New Roman"/>
          <w:kern w:val="0"/>
          <w:lang w:eastAsia="ru-RU" w:bidi="ar-SA"/>
        </w:rPr>
        <w:footnoteReference w:id="12"/>
      </w:r>
      <w:r w:rsidRPr="00D46C25">
        <w:rPr>
          <w:rFonts w:ascii="Times New Roman" w:eastAsia="Times New Roman" w:hAnsi="Times New Roman" w:cs="Times New Roman"/>
          <w:kern w:val="0"/>
          <w:lang w:eastAsia="ru-RU" w:bidi="ar-SA"/>
        </w:rPr>
        <w:t>, либо с помощью алгоритма поиска кластеров, основанного на моделировании кластерного отжига (SACA)</w:t>
      </w:r>
      <w:r w:rsidR="00B4256C">
        <w:rPr>
          <w:rStyle w:val="af8"/>
          <w:rFonts w:ascii="Times New Roman" w:eastAsia="Times New Roman" w:hAnsi="Times New Roman" w:cs="Times New Roman"/>
          <w:kern w:val="0"/>
          <w:lang w:eastAsia="ru-RU" w:bidi="ar-SA"/>
        </w:rPr>
        <w:footnoteReference w:id="13"/>
      </w:r>
      <w:r w:rsidRPr="00D46C25">
        <w:rPr>
          <w:rFonts w:ascii="Times New Roman" w:eastAsia="Times New Roman" w:hAnsi="Times New Roman" w:cs="Times New Roman"/>
          <w:kern w:val="0"/>
          <w:lang w:eastAsia="ru-RU" w:bidi="ar-SA"/>
        </w:rPr>
        <w:t xml:space="preserve"> [11]. Алгоритм MST основан на пространственных корреляциях и эффективен для поиска кластеров в конце реакции. Для выявления образования кластеров уже на ранних стадиях реакции, когда столкновения между нуклонами еще продолжаются и плотность ядер высока, используется подход SACA. Подход основан на том, что выявленная в ходе реакции наиболее связанная конфигурация нуклонов и кластеров имеет большое перекрытие с окончательным распределением кластеров и свободных нуклонов. Для получения наиболее связанной конфигурации для каждой возможной конфигурации кластеров и свободных нуклонов вычисляется полная энергия связи, сумма энергий связи всех кластеров. </w:t>
      </w:r>
    </w:p>
    <w:p w14:paraId="54C76C95" w14:textId="6047198F" w:rsid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В 2020-2021 годах группой ИЯИ РАН была разработана параметризация заряда для данных моделирования при двух энергиях и системах столкновения — Ag+Ag@1,58АГэВ и Au+Au@1,23АГэВ. Чтобы иметь хорошую параметризацию экспериментальных данных, необходимо убедиться в корректности применения данной параметризации. Для этого была проведена процедура параметризации для различных генераторов событий с одной и той же функцией параметризации для различных ячеек. Сравнение проводилось с использованием моделей PHQMD+SACA и DCM-QGSM-SMM и показано на </w:t>
      </w:r>
      <w:r w:rsidR="005D53C0">
        <w:rPr>
          <w:rFonts w:ascii="Times New Roman" w:eastAsia="Times New Roman" w:hAnsi="Times New Roman" w:cs="Times New Roman"/>
          <w:kern w:val="0"/>
          <w:lang w:eastAsia="ru-RU" w:bidi="ar-SA"/>
        </w:rPr>
        <w:fldChar w:fldCharType="begin"/>
      </w:r>
      <w:r w:rsidR="005D53C0">
        <w:rPr>
          <w:rFonts w:ascii="Times New Roman" w:eastAsia="Times New Roman" w:hAnsi="Times New Roman" w:cs="Times New Roman"/>
          <w:kern w:val="0"/>
          <w:lang w:eastAsia="ru-RU" w:bidi="ar-SA"/>
        </w:rPr>
        <w:instrText xml:space="preserve"> REF _Ref125208854 \h </w:instrText>
      </w:r>
      <w:r w:rsidR="005D53C0">
        <w:rPr>
          <w:rFonts w:ascii="Times New Roman" w:eastAsia="Times New Roman" w:hAnsi="Times New Roman" w:cs="Times New Roman"/>
          <w:kern w:val="0"/>
          <w:lang w:eastAsia="ru-RU" w:bidi="ar-SA"/>
        </w:rPr>
      </w:r>
      <w:r w:rsidR="005D53C0">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2</w:t>
      </w:r>
      <w:r w:rsidR="005D53C0">
        <w:rPr>
          <w:rFonts w:ascii="Times New Roman" w:eastAsia="Times New Roman" w:hAnsi="Times New Roman" w:cs="Times New Roman"/>
          <w:kern w:val="0"/>
          <w:lang w:eastAsia="ru-RU" w:bidi="ar-SA"/>
        </w:rPr>
        <w:fldChar w:fldCharType="end"/>
      </w:r>
      <w:r w:rsidRPr="00D46C25">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 xml:space="preserve"> </w:t>
      </w:r>
    </w:p>
    <w:p w14:paraId="483B6ED5" w14:textId="77777777" w:rsidR="005D53C0" w:rsidRPr="00D46C25" w:rsidRDefault="005D53C0"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19D7583" w14:textId="78E6BE3A" w:rsidR="00D46C25" w:rsidRPr="00D46C25" w:rsidRDefault="00D46C25" w:rsidP="00B4256C">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18FA040C" wp14:editId="2FB0A66F">
            <wp:extent cx="2955881" cy="25146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57387" cy="2515881"/>
                    </a:xfrm>
                    <a:prstGeom prst="rect">
                      <a:avLst/>
                    </a:prstGeom>
                    <a:noFill/>
                    <a:ln>
                      <a:noFill/>
                    </a:ln>
                  </pic:spPr>
                </pic:pic>
              </a:graphicData>
            </a:graphic>
          </wp:inline>
        </w:drawing>
      </w:r>
    </w:p>
    <w:p w14:paraId="10B1CCDA" w14:textId="0DCE6077" w:rsidR="00D46C25" w:rsidRPr="00D46C25" w:rsidRDefault="00B4256C" w:rsidP="005D53C0">
      <w:pPr>
        <w:pStyle w:val="a6"/>
        <w:jc w:val="center"/>
        <w:rPr>
          <w:rFonts w:ascii="Times New Roman" w:eastAsia="Times New Roman" w:hAnsi="Times New Roman" w:cs="Times New Roman"/>
          <w:kern w:val="0"/>
          <w:lang w:eastAsia="ru-RU" w:bidi="ar-SA"/>
        </w:rPr>
      </w:pPr>
      <w:bookmarkStart w:id="46" w:name="_Ref125208854"/>
      <w:r>
        <w:t xml:space="preserve">Рис.  </w:t>
      </w:r>
      <w:fldSimple w:instr=" STYLEREF 1 \s ">
        <w:r w:rsidR="00C80D67">
          <w:rPr>
            <w:noProof/>
          </w:rPr>
          <w:t>7</w:t>
        </w:r>
      </w:fldSimple>
      <w:r w:rsidR="0076554C">
        <w:t>.</w:t>
      </w:r>
      <w:fldSimple w:instr=" SEQ Рис._ \* ARABIC \s 1 ">
        <w:r w:rsidR="00C80D67">
          <w:rPr>
            <w:noProof/>
          </w:rPr>
          <w:t>2</w:t>
        </w:r>
      </w:fldSimple>
      <w:bookmarkEnd w:id="46"/>
      <w:r w:rsidR="00D46C25" w:rsidRPr="00D46C25">
        <w:rPr>
          <w:rFonts w:ascii="Times New Roman" w:eastAsia="Times New Roman" w:hAnsi="Times New Roman" w:cs="Times New Roman"/>
          <w:kern w:val="0"/>
          <w:lang w:eastAsia="ru-RU" w:bidi="ar-SA"/>
        </w:rPr>
        <w:t xml:space="preserve"> – Распределение амплитуды заряда с FWall для маленьких ячеек в столкновениях ядер золота для двух генераторов</w:t>
      </w:r>
    </w:p>
    <w:p w14:paraId="100C8BC2" w14:textId="48AA2B69"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lastRenderedPageBreak/>
        <w:t xml:space="preserve">После применения одной функции параметризации для двух разных генераторов положения пиков в сцинтилляционной стенке совпадают. Исходя из этого, можно сделать вывод, что процедура параметризации выполняется корректно. Также было проведено сравнение функций параметризации для двух разных систем столкновений, результаты представлены на </w:t>
      </w:r>
      <w:bookmarkStart w:id="47" w:name="_Hlk125209052"/>
      <w:r w:rsidR="005D53C0">
        <w:rPr>
          <w:rFonts w:ascii="Times New Roman" w:eastAsia="Times New Roman" w:hAnsi="Times New Roman" w:cs="Times New Roman"/>
          <w:kern w:val="0"/>
          <w:lang w:eastAsia="ru-RU" w:bidi="ar-SA"/>
        </w:rPr>
        <w:fldChar w:fldCharType="begin"/>
      </w:r>
      <w:r w:rsidR="005D53C0">
        <w:rPr>
          <w:rFonts w:ascii="Times New Roman" w:eastAsia="Times New Roman" w:hAnsi="Times New Roman" w:cs="Times New Roman"/>
          <w:kern w:val="0"/>
          <w:lang w:eastAsia="ru-RU" w:bidi="ar-SA"/>
        </w:rPr>
        <w:instrText xml:space="preserve"> REF _Ref125209012 \h </w:instrText>
      </w:r>
      <w:r w:rsidR="005D53C0">
        <w:rPr>
          <w:rFonts w:ascii="Times New Roman" w:eastAsia="Times New Roman" w:hAnsi="Times New Roman" w:cs="Times New Roman"/>
          <w:kern w:val="0"/>
          <w:lang w:eastAsia="ru-RU" w:bidi="ar-SA"/>
        </w:rPr>
      </w:r>
      <w:r w:rsidR="005D53C0">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3</w:t>
      </w:r>
      <w:r w:rsidR="005D53C0">
        <w:rPr>
          <w:rFonts w:ascii="Times New Roman" w:eastAsia="Times New Roman" w:hAnsi="Times New Roman" w:cs="Times New Roman"/>
          <w:kern w:val="0"/>
          <w:lang w:eastAsia="ru-RU" w:bidi="ar-SA"/>
        </w:rPr>
        <w:fldChar w:fldCharType="end"/>
      </w:r>
      <w:r w:rsidR="005D53C0">
        <w:rPr>
          <w:rFonts w:ascii="Times New Roman" w:eastAsia="Times New Roman" w:hAnsi="Times New Roman" w:cs="Times New Roman"/>
          <w:kern w:val="0"/>
          <w:lang w:eastAsia="ru-RU" w:bidi="ar-SA"/>
        </w:rPr>
        <w:t>-</w:t>
      </w:r>
      <w:r w:rsidR="005D53C0">
        <w:rPr>
          <w:rFonts w:ascii="Times New Roman" w:eastAsia="Times New Roman" w:hAnsi="Times New Roman" w:cs="Times New Roman"/>
          <w:kern w:val="0"/>
          <w:lang w:eastAsia="ru-RU" w:bidi="ar-SA"/>
        </w:rPr>
        <w:fldChar w:fldCharType="begin"/>
      </w:r>
      <w:r w:rsidR="005D53C0">
        <w:rPr>
          <w:rFonts w:ascii="Times New Roman" w:eastAsia="Times New Roman" w:hAnsi="Times New Roman" w:cs="Times New Roman"/>
          <w:kern w:val="0"/>
          <w:lang w:eastAsia="ru-RU" w:bidi="ar-SA"/>
        </w:rPr>
        <w:instrText xml:space="preserve"> REF _Ref125209024 \h </w:instrText>
      </w:r>
      <w:r w:rsidR="005D53C0">
        <w:rPr>
          <w:rFonts w:ascii="Times New Roman" w:eastAsia="Times New Roman" w:hAnsi="Times New Roman" w:cs="Times New Roman"/>
          <w:kern w:val="0"/>
          <w:lang w:eastAsia="ru-RU" w:bidi="ar-SA"/>
        </w:rPr>
      </w:r>
      <w:r w:rsidR="005D53C0">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4</w:t>
      </w:r>
      <w:r w:rsidR="005D53C0">
        <w:rPr>
          <w:rFonts w:ascii="Times New Roman" w:eastAsia="Times New Roman" w:hAnsi="Times New Roman" w:cs="Times New Roman"/>
          <w:kern w:val="0"/>
          <w:lang w:eastAsia="ru-RU" w:bidi="ar-SA"/>
        </w:rPr>
        <w:fldChar w:fldCharType="end"/>
      </w:r>
      <w:bookmarkEnd w:id="47"/>
      <w:r w:rsidRPr="00D46C25">
        <w:rPr>
          <w:rFonts w:ascii="Times New Roman" w:eastAsia="Times New Roman" w:hAnsi="Times New Roman" w:cs="Times New Roman"/>
          <w:kern w:val="0"/>
          <w:lang w:eastAsia="ru-RU" w:bidi="ar-SA"/>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04"/>
      </w:tblGrid>
      <w:tr w:rsidR="00D46C25" w:rsidRPr="00D46C25" w14:paraId="2135ED72" w14:textId="77777777" w:rsidTr="005D53C0">
        <w:tc>
          <w:tcPr>
            <w:tcW w:w="4785" w:type="dxa"/>
            <w:hideMark/>
          </w:tcPr>
          <w:p w14:paraId="4C5A582C" w14:textId="23AFA306" w:rsidR="00D46C25" w:rsidRPr="00D46C25" w:rsidRDefault="00D46C25" w:rsidP="005D53C0">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4A7A00F2" wp14:editId="65E6DA3F">
                  <wp:extent cx="3124200" cy="2266950"/>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24200" cy="2266950"/>
                          </a:xfrm>
                          <a:prstGeom prst="rect">
                            <a:avLst/>
                          </a:prstGeom>
                          <a:noFill/>
                          <a:ln>
                            <a:noFill/>
                          </a:ln>
                        </pic:spPr>
                      </pic:pic>
                    </a:graphicData>
                  </a:graphic>
                </wp:inline>
              </w:drawing>
            </w:r>
          </w:p>
        </w:tc>
        <w:tc>
          <w:tcPr>
            <w:tcW w:w="4785" w:type="dxa"/>
            <w:hideMark/>
          </w:tcPr>
          <w:p w14:paraId="40F56524" w14:textId="5778D569" w:rsidR="00D46C25" w:rsidRPr="00D46C25" w:rsidRDefault="00D46C25" w:rsidP="005D53C0">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458333C8" wp14:editId="785106A5">
                  <wp:extent cx="3124200" cy="22669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24200" cy="2266950"/>
                          </a:xfrm>
                          <a:prstGeom prst="rect">
                            <a:avLst/>
                          </a:prstGeom>
                          <a:noFill/>
                          <a:ln>
                            <a:noFill/>
                          </a:ln>
                        </pic:spPr>
                      </pic:pic>
                    </a:graphicData>
                  </a:graphic>
                </wp:inline>
              </w:drawing>
            </w:r>
          </w:p>
        </w:tc>
      </w:tr>
    </w:tbl>
    <w:p w14:paraId="1B8FC4FF" w14:textId="1DC48CA5" w:rsidR="00D46C25" w:rsidRPr="00D46C25" w:rsidRDefault="005D53C0" w:rsidP="005D53C0">
      <w:pPr>
        <w:pStyle w:val="a6"/>
        <w:jc w:val="center"/>
        <w:rPr>
          <w:rFonts w:ascii="Times New Roman" w:eastAsia="Times New Roman" w:hAnsi="Times New Roman" w:cs="Times New Roman"/>
          <w:kern w:val="0"/>
          <w:lang w:eastAsia="ru-RU" w:bidi="ar-SA"/>
        </w:rPr>
      </w:pPr>
      <w:bookmarkStart w:id="48" w:name="_Ref125209012"/>
      <w:r>
        <w:t xml:space="preserve">Рис.  </w:t>
      </w:r>
      <w:fldSimple w:instr=" STYLEREF 1 \s ">
        <w:r w:rsidR="00C80D67">
          <w:rPr>
            <w:noProof/>
          </w:rPr>
          <w:t>7</w:t>
        </w:r>
      </w:fldSimple>
      <w:r w:rsidR="0076554C">
        <w:t>.</w:t>
      </w:r>
      <w:fldSimple w:instr=" SEQ Рис._ \* ARABIC \s 1 ">
        <w:r w:rsidR="00C80D67">
          <w:rPr>
            <w:noProof/>
          </w:rPr>
          <w:t>3</w:t>
        </w:r>
      </w:fldSimple>
      <w:bookmarkEnd w:id="48"/>
      <w:r w:rsidR="00D46C25" w:rsidRPr="00D46C25">
        <w:rPr>
          <w:rFonts w:ascii="Times New Roman" w:eastAsia="Times New Roman" w:hAnsi="Times New Roman" w:cs="Times New Roman"/>
          <w:kern w:val="0"/>
          <w:lang w:eastAsia="ru-RU" w:bidi="ar-SA"/>
        </w:rPr>
        <w:t xml:space="preserve"> – Функция распределения амплитуды заряда FWall при параметризации данных моделирования для столкновений золото-золото и серебро-серебро при энергиях 1,23АГэВ и 1,58АГэВ, соответственно, для малых ячеек (слева) и для средних (справа)</w:t>
      </w:r>
    </w:p>
    <w:p w14:paraId="75852C7F" w14:textId="7D13BD5F" w:rsidR="00D46C25" w:rsidRPr="00D46C25" w:rsidRDefault="00D46C25" w:rsidP="005D53C0">
      <w:pPr>
        <w:widowControl/>
        <w:suppressAutoHyphens w:val="0"/>
        <w:spacing w:line="276" w:lineRule="auto"/>
        <w:jc w:val="center"/>
        <w:rPr>
          <w:rFonts w:ascii="Times New Roman" w:eastAsia="Times New Roman" w:hAnsi="Times New Roman" w:cs="Times New Roman"/>
          <w:b/>
          <w:i/>
          <w:kern w:val="0"/>
          <w:lang w:eastAsia="ru-RU" w:bidi="ar-SA"/>
        </w:rPr>
      </w:pPr>
      <w:r w:rsidRPr="00D46C25">
        <w:rPr>
          <w:rFonts w:ascii="Times New Roman" w:eastAsia="Times New Roman" w:hAnsi="Times New Roman" w:cs="Times New Roman"/>
          <w:b/>
          <w:i/>
          <w:noProof/>
          <w:kern w:val="0"/>
          <w:lang w:eastAsia="ru-RU" w:bidi="ar-SA"/>
        </w:rPr>
        <w:drawing>
          <wp:inline distT="0" distB="0" distL="0" distR="0" wp14:anchorId="556660C3" wp14:editId="621C7651">
            <wp:extent cx="3244850" cy="2342233"/>
            <wp:effectExtent l="0" t="0" r="0" b="127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8397" cy="2344793"/>
                    </a:xfrm>
                    <a:prstGeom prst="rect">
                      <a:avLst/>
                    </a:prstGeom>
                    <a:noFill/>
                    <a:ln>
                      <a:noFill/>
                    </a:ln>
                  </pic:spPr>
                </pic:pic>
              </a:graphicData>
            </a:graphic>
          </wp:inline>
        </w:drawing>
      </w:r>
    </w:p>
    <w:p w14:paraId="1108F761" w14:textId="24B9C789" w:rsidR="00D46C25" w:rsidRPr="00D46C25" w:rsidRDefault="005D53C0" w:rsidP="005D53C0">
      <w:pPr>
        <w:pStyle w:val="a6"/>
        <w:jc w:val="center"/>
        <w:rPr>
          <w:rFonts w:ascii="Times New Roman" w:eastAsia="Times New Roman" w:hAnsi="Times New Roman" w:cs="Times New Roman"/>
          <w:kern w:val="0"/>
          <w:lang w:eastAsia="ru-RU" w:bidi="ar-SA"/>
        </w:rPr>
      </w:pPr>
      <w:bookmarkStart w:id="49" w:name="_Ref125209024"/>
      <w:r>
        <w:t xml:space="preserve">Рис.  </w:t>
      </w:r>
      <w:fldSimple w:instr=" STYLEREF 1 \s ">
        <w:r w:rsidR="00C80D67">
          <w:rPr>
            <w:noProof/>
          </w:rPr>
          <w:t>7</w:t>
        </w:r>
      </w:fldSimple>
      <w:r w:rsidR="0076554C">
        <w:t>.</w:t>
      </w:r>
      <w:fldSimple w:instr=" SEQ Рис._ \* ARABIC \s 1 ">
        <w:r w:rsidR="00C80D67">
          <w:rPr>
            <w:noProof/>
          </w:rPr>
          <w:t>4</w:t>
        </w:r>
      </w:fldSimple>
      <w:bookmarkEnd w:id="49"/>
      <w:r w:rsidR="00D46C25" w:rsidRPr="00D46C25">
        <w:rPr>
          <w:rFonts w:ascii="Times New Roman" w:eastAsia="Times New Roman" w:hAnsi="Times New Roman" w:cs="Times New Roman"/>
          <w:kern w:val="0"/>
          <w:lang w:eastAsia="ru-RU" w:bidi="ar-SA"/>
        </w:rPr>
        <w:t xml:space="preserve"> – Функция распределения амплитуды заряда FWall при параметризации данных моделирования для столкновений золото-золото и серебро-серебро при энергиях 1,23</w:t>
      </w:r>
      <w:r>
        <w:rPr>
          <w:rFonts w:ascii="Times New Roman" w:eastAsia="Times New Roman" w:hAnsi="Times New Roman" w:cs="Times New Roman"/>
          <w:kern w:val="0"/>
          <w:lang w:eastAsia="ru-RU" w:bidi="ar-SA"/>
        </w:rPr>
        <w:t xml:space="preserve"> </w:t>
      </w:r>
      <w:r w:rsidR="00D46C25" w:rsidRPr="00D46C25">
        <w:rPr>
          <w:rFonts w:ascii="Times New Roman" w:eastAsia="Times New Roman" w:hAnsi="Times New Roman" w:cs="Times New Roman"/>
          <w:kern w:val="0"/>
          <w:lang w:eastAsia="ru-RU" w:bidi="ar-SA"/>
        </w:rPr>
        <w:t>АГэВ и 1,58</w:t>
      </w:r>
      <w:r>
        <w:rPr>
          <w:rFonts w:ascii="Times New Roman" w:eastAsia="Times New Roman" w:hAnsi="Times New Roman" w:cs="Times New Roman"/>
          <w:kern w:val="0"/>
          <w:lang w:eastAsia="ru-RU" w:bidi="ar-SA"/>
        </w:rPr>
        <w:t xml:space="preserve"> </w:t>
      </w:r>
      <w:r w:rsidR="00D46C25" w:rsidRPr="00D46C25">
        <w:rPr>
          <w:rFonts w:ascii="Times New Roman" w:eastAsia="Times New Roman" w:hAnsi="Times New Roman" w:cs="Times New Roman"/>
          <w:kern w:val="0"/>
          <w:lang w:eastAsia="ru-RU" w:bidi="ar-SA"/>
        </w:rPr>
        <w:t>АГэВ, соответственно, для больших ячеек</w:t>
      </w:r>
    </w:p>
    <w:p w14:paraId="200705CE"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87660D7" w14:textId="5B35B98A"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Функции параметризации на </w:t>
      </w:r>
      <w:r w:rsidR="005D53C0">
        <w:rPr>
          <w:rFonts w:ascii="Times New Roman" w:eastAsia="Times New Roman" w:hAnsi="Times New Roman" w:cs="Times New Roman"/>
          <w:kern w:val="0"/>
          <w:lang w:eastAsia="ru-RU" w:bidi="ar-SA"/>
        </w:rPr>
        <w:fldChar w:fldCharType="begin"/>
      </w:r>
      <w:r w:rsidR="005D53C0">
        <w:rPr>
          <w:rFonts w:ascii="Times New Roman" w:eastAsia="Times New Roman" w:hAnsi="Times New Roman" w:cs="Times New Roman"/>
          <w:kern w:val="0"/>
          <w:lang w:eastAsia="ru-RU" w:bidi="ar-SA"/>
        </w:rPr>
        <w:instrText xml:space="preserve"> REF _Ref125209012 \h </w:instrText>
      </w:r>
      <w:r w:rsidR="005D53C0">
        <w:rPr>
          <w:rFonts w:ascii="Times New Roman" w:eastAsia="Times New Roman" w:hAnsi="Times New Roman" w:cs="Times New Roman"/>
          <w:kern w:val="0"/>
          <w:lang w:eastAsia="ru-RU" w:bidi="ar-SA"/>
        </w:rPr>
      </w:r>
      <w:r w:rsidR="005D53C0">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3</w:t>
      </w:r>
      <w:r w:rsidR="005D53C0">
        <w:rPr>
          <w:rFonts w:ascii="Times New Roman" w:eastAsia="Times New Roman" w:hAnsi="Times New Roman" w:cs="Times New Roman"/>
          <w:kern w:val="0"/>
          <w:lang w:eastAsia="ru-RU" w:bidi="ar-SA"/>
        </w:rPr>
        <w:fldChar w:fldCharType="end"/>
      </w:r>
      <w:r w:rsidR="005D53C0">
        <w:rPr>
          <w:rFonts w:ascii="Times New Roman" w:eastAsia="Times New Roman" w:hAnsi="Times New Roman" w:cs="Times New Roman"/>
          <w:kern w:val="0"/>
          <w:lang w:eastAsia="ru-RU" w:bidi="ar-SA"/>
        </w:rPr>
        <w:t>-</w:t>
      </w:r>
      <w:r w:rsidR="005D53C0">
        <w:rPr>
          <w:rFonts w:ascii="Times New Roman" w:eastAsia="Times New Roman" w:hAnsi="Times New Roman" w:cs="Times New Roman"/>
          <w:kern w:val="0"/>
          <w:lang w:eastAsia="ru-RU" w:bidi="ar-SA"/>
        </w:rPr>
        <w:fldChar w:fldCharType="begin"/>
      </w:r>
      <w:r w:rsidR="005D53C0">
        <w:rPr>
          <w:rFonts w:ascii="Times New Roman" w:eastAsia="Times New Roman" w:hAnsi="Times New Roman" w:cs="Times New Roman"/>
          <w:kern w:val="0"/>
          <w:lang w:eastAsia="ru-RU" w:bidi="ar-SA"/>
        </w:rPr>
        <w:instrText xml:space="preserve"> REF _Ref125209024 \h </w:instrText>
      </w:r>
      <w:r w:rsidR="005D53C0">
        <w:rPr>
          <w:rFonts w:ascii="Times New Roman" w:eastAsia="Times New Roman" w:hAnsi="Times New Roman" w:cs="Times New Roman"/>
          <w:kern w:val="0"/>
          <w:lang w:eastAsia="ru-RU" w:bidi="ar-SA"/>
        </w:rPr>
      </w:r>
      <w:r w:rsidR="005D53C0">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4</w:t>
      </w:r>
      <w:r w:rsidR="005D53C0">
        <w:rPr>
          <w:rFonts w:ascii="Times New Roman" w:eastAsia="Times New Roman" w:hAnsi="Times New Roman" w:cs="Times New Roman"/>
          <w:kern w:val="0"/>
          <w:lang w:eastAsia="ru-RU" w:bidi="ar-SA"/>
        </w:rPr>
        <w:fldChar w:fldCharType="end"/>
      </w:r>
      <w:r w:rsidR="005D53C0">
        <w:rPr>
          <w:rFonts w:ascii="Times New Roman" w:eastAsia="Times New Roman" w:hAnsi="Times New Roman" w:cs="Times New Roman"/>
          <w:kern w:val="0"/>
          <w:lang w:eastAsia="ru-RU" w:bidi="ar-SA"/>
        </w:rPr>
        <w:t xml:space="preserve"> </w:t>
      </w:r>
      <w:r w:rsidRPr="00D46C25">
        <w:rPr>
          <w:rFonts w:ascii="Times New Roman" w:eastAsia="Times New Roman" w:hAnsi="Times New Roman" w:cs="Times New Roman"/>
          <w:kern w:val="0"/>
          <w:lang w:eastAsia="ru-RU" w:bidi="ar-SA"/>
        </w:rPr>
        <w:t>имеют одинаковое поведение для обеих</w:t>
      </w:r>
      <w:r w:rsidRPr="00D46C25">
        <w:rPr>
          <w:rFonts w:ascii="Times New Roman" w:eastAsia="Times New Roman" w:hAnsi="Times New Roman" w:cs="Times New Roman"/>
          <w:kern w:val="0"/>
          <w:lang w:eastAsia="ru-RU" w:bidi="ar-SA"/>
        </w:rPr>
        <w:br/>
        <w:t>сталкивающихся систем для фрагментов с зарядом 1 и 2, для более тяжелых частиц в больших и малых ячейках параметризованный заряд в столкновениях серебро-серебро меньше, чем в столкновениях золото-золото.</w:t>
      </w:r>
    </w:p>
    <w:p w14:paraId="006DEA02" w14:textId="14E2AA98"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В 2022 г. группой ИЯИ РАН впервые выполнено моделирование событий с использованием генератора PHQMD и двух разных модулей фрагментации - MST и SACA. Отклик всех детекторов эксперимента HADES производился в программе GEANT3. Распределения зарядов в разных ячейках переднего годоскопа для экспериментальных спектров и моделирования показаны на </w:t>
      </w:r>
      <w:r w:rsidR="00D76052">
        <w:rPr>
          <w:rFonts w:ascii="Times New Roman" w:eastAsia="Times New Roman" w:hAnsi="Times New Roman" w:cs="Times New Roman"/>
          <w:kern w:val="0"/>
          <w:lang w:eastAsia="ru-RU" w:bidi="ar-SA"/>
        </w:rPr>
        <w:fldChar w:fldCharType="begin"/>
      </w:r>
      <w:r w:rsidR="00D76052">
        <w:rPr>
          <w:rFonts w:ascii="Times New Roman" w:eastAsia="Times New Roman" w:hAnsi="Times New Roman" w:cs="Times New Roman"/>
          <w:kern w:val="0"/>
          <w:lang w:eastAsia="ru-RU" w:bidi="ar-SA"/>
        </w:rPr>
        <w:instrText xml:space="preserve"> REF _Ref125209551 \h </w:instrText>
      </w:r>
      <w:r w:rsidR="00D76052">
        <w:rPr>
          <w:rFonts w:ascii="Times New Roman" w:eastAsia="Times New Roman" w:hAnsi="Times New Roman" w:cs="Times New Roman"/>
          <w:kern w:val="0"/>
          <w:lang w:eastAsia="ru-RU" w:bidi="ar-SA"/>
        </w:rPr>
      </w:r>
      <w:r w:rsidR="00D76052">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5</w:t>
      </w:r>
      <w:r w:rsidR="00D76052">
        <w:rPr>
          <w:rFonts w:ascii="Times New Roman" w:eastAsia="Times New Roman" w:hAnsi="Times New Roman" w:cs="Times New Roman"/>
          <w:kern w:val="0"/>
          <w:lang w:eastAsia="ru-RU" w:bidi="ar-SA"/>
        </w:rPr>
        <w:fldChar w:fldCharType="end"/>
      </w:r>
      <w:r w:rsidR="00D76052">
        <w:rPr>
          <w:rFonts w:ascii="Times New Roman" w:eastAsia="Times New Roman" w:hAnsi="Times New Roman" w:cs="Times New Roman"/>
          <w:kern w:val="0"/>
          <w:lang w:eastAsia="ru-RU" w:bidi="ar-SA"/>
        </w:rPr>
        <w:t xml:space="preserve"> - </w:t>
      </w:r>
      <w:r w:rsidR="00D76052">
        <w:rPr>
          <w:rFonts w:ascii="Times New Roman" w:eastAsia="Times New Roman" w:hAnsi="Times New Roman" w:cs="Times New Roman"/>
          <w:kern w:val="0"/>
          <w:lang w:eastAsia="ru-RU" w:bidi="ar-SA"/>
        </w:rPr>
        <w:fldChar w:fldCharType="begin"/>
      </w:r>
      <w:r w:rsidR="00D76052">
        <w:rPr>
          <w:rFonts w:ascii="Times New Roman" w:eastAsia="Times New Roman" w:hAnsi="Times New Roman" w:cs="Times New Roman"/>
          <w:kern w:val="0"/>
          <w:lang w:eastAsia="ru-RU" w:bidi="ar-SA"/>
        </w:rPr>
        <w:instrText xml:space="preserve"> REF _Ref125209559 \h </w:instrText>
      </w:r>
      <w:r w:rsidR="00D76052">
        <w:rPr>
          <w:rFonts w:ascii="Times New Roman" w:eastAsia="Times New Roman" w:hAnsi="Times New Roman" w:cs="Times New Roman"/>
          <w:kern w:val="0"/>
          <w:lang w:eastAsia="ru-RU" w:bidi="ar-SA"/>
        </w:rPr>
      </w:r>
      <w:r w:rsidR="00D76052">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6</w:t>
      </w:r>
      <w:r w:rsidR="00D76052">
        <w:rPr>
          <w:rFonts w:ascii="Times New Roman" w:eastAsia="Times New Roman" w:hAnsi="Times New Roman" w:cs="Times New Roman"/>
          <w:kern w:val="0"/>
          <w:lang w:eastAsia="ru-RU" w:bidi="ar-SA"/>
        </w:rPr>
        <w:fldChar w:fldCharType="end"/>
      </w:r>
      <w:r w:rsidRPr="00D46C25">
        <w:rPr>
          <w:rFonts w:ascii="Times New Roman" w:eastAsia="Times New Roman" w:hAnsi="Times New Roman" w:cs="Times New Roman"/>
          <w:kern w:val="0"/>
          <w:lang w:eastAsia="ru-RU" w:bidi="ar-SA"/>
        </w:rPr>
        <w:t xml:space="preserve"> для столкновений серебро-серебро </w:t>
      </w:r>
      <w:r w:rsidRPr="00D46C25">
        <w:rPr>
          <w:rFonts w:ascii="Times New Roman" w:eastAsia="Times New Roman" w:hAnsi="Times New Roman" w:cs="Times New Roman"/>
          <w:kern w:val="0"/>
          <w:lang w:eastAsia="ru-RU" w:bidi="ar-SA"/>
        </w:rPr>
        <w:lastRenderedPageBreak/>
        <w:t xml:space="preserve">и на </w:t>
      </w:r>
      <w:r w:rsidR="00D76052">
        <w:rPr>
          <w:rFonts w:ascii="Times New Roman" w:eastAsia="Times New Roman" w:hAnsi="Times New Roman" w:cs="Times New Roman"/>
          <w:kern w:val="0"/>
          <w:lang w:eastAsia="ru-RU" w:bidi="ar-SA"/>
        </w:rPr>
        <w:fldChar w:fldCharType="begin"/>
      </w:r>
      <w:r w:rsidR="00D76052">
        <w:rPr>
          <w:rFonts w:ascii="Times New Roman" w:eastAsia="Times New Roman" w:hAnsi="Times New Roman" w:cs="Times New Roman"/>
          <w:kern w:val="0"/>
          <w:lang w:eastAsia="ru-RU" w:bidi="ar-SA"/>
        </w:rPr>
        <w:instrText xml:space="preserve"> REF _Ref125209501 \h </w:instrText>
      </w:r>
      <w:r w:rsidR="00D76052">
        <w:rPr>
          <w:rFonts w:ascii="Times New Roman" w:eastAsia="Times New Roman" w:hAnsi="Times New Roman" w:cs="Times New Roman"/>
          <w:kern w:val="0"/>
          <w:lang w:eastAsia="ru-RU" w:bidi="ar-SA"/>
        </w:rPr>
      </w:r>
      <w:r w:rsidR="00D76052">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7</w:t>
      </w:r>
      <w:r w:rsidR="00D76052">
        <w:rPr>
          <w:rFonts w:ascii="Times New Roman" w:eastAsia="Times New Roman" w:hAnsi="Times New Roman" w:cs="Times New Roman"/>
          <w:kern w:val="0"/>
          <w:lang w:eastAsia="ru-RU" w:bidi="ar-SA"/>
        </w:rPr>
        <w:fldChar w:fldCharType="end"/>
      </w:r>
      <w:r w:rsidR="00D76052">
        <w:rPr>
          <w:rFonts w:ascii="Times New Roman" w:eastAsia="Times New Roman" w:hAnsi="Times New Roman" w:cs="Times New Roman"/>
          <w:kern w:val="0"/>
          <w:lang w:eastAsia="ru-RU" w:bidi="ar-SA"/>
        </w:rPr>
        <w:t xml:space="preserve"> - </w:t>
      </w:r>
      <w:r w:rsidR="00D76052">
        <w:rPr>
          <w:rFonts w:ascii="Times New Roman" w:eastAsia="Times New Roman" w:hAnsi="Times New Roman" w:cs="Times New Roman"/>
          <w:kern w:val="0"/>
          <w:lang w:eastAsia="ru-RU" w:bidi="ar-SA"/>
        </w:rPr>
        <w:fldChar w:fldCharType="begin"/>
      </w:r>
      <w:r w:rsidR="00D76052">
        <w:rPr>
          <w:rFonts w:ascii="Times New Roman" w:eastAsia="Times New Roman" w:hAnsi="Times New Roman" w:cs="Times New Roman"/>
          <w:kern w:val="0"/>
          <w:lang w:eastAsia="ru-RU" w:bidi="ar-SA"/>
        </w:rPr>
        <w:instrText xml:space="preserve"> REF _Ref125209507 \h </w:instrText>
      </w:r>
      <w:r w:rsidR="00D76052">
        <w:rPr>
          <w:rFonts w:ascii="Times New Roman" w:eastAsia="Times New Roman" w:hAnsi="Times New Roman" w:cs="Times New Roman"/>
          <w:kern w:val="0"/>
          <w:lang w:eastAsia="ru-RU" w:bidi="ar-SA"/>
        </w:rPr>
      </w:r>
      <w:r w:rsidR="00D76052">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8</w:t>
      </w:r>
      <w:r w:rsidR="00D76052">
        <w:rPr>
          <w:rFonts w:ascii="Times New Roman" w:eastAsia="Times New Roman" w:hAnsi="Times New Roman" w:cs="Times New Roman"/>
          <w:kern w:val="0"/>
          <w:lang w:eastAsia="ru-RU" w:bidi="ar-SA"/>
        </w:rPr>
        <w:fldChar w:fldCharType="end"/>
      </w:r>
      <w:r w:rsidRPr="00D46C25">
        <w:rPr>
          <w:rFonts w:ascii="Times New Roman" w:eastAsia="Times New Roman" w:hAnsi="Times New Roman" w:cs="Times New Roman"/>
          <w:kern w:val="0"/>
          <w:lang w:eastAsia="ru-RU" w:bidi="ar-SA"/>
        </w:rPr>
        <w:t xml:space="preserve"> для столкновений золото-золото. Для всех типов ячеек распределения заряда в PHQMD для обоих модулей фрагментации существенно отличаются от экспериментальных спектров, это различие требует дальнейшего изучения.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46C25" w:rsidRPr="00D46C25" w14:paraId="2234DB56" w14:textId="77777777" w:rsidTr="00D76052">
        <w:tc>
          <w:tcPr>
            <w:tcW w:w="4785" w:type="dxa"/>
            <w:hideMark/>
          </w:tcPr>
          <w:p w14:paraId="13B6F04C" w14:textId="1520D734" w:rsidR="00D46C25" w:rsidRPr="00D46C25" w:rsidRDefault="00D46C25" w:rsidP="005D53C0">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539B0243" wp14:editId="51ED3BED">
                  <wp:extent cx="2679700" cy="2286000"/>
                  <wp:effectExtent l="0" t="0" r="635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9700" cy="2286000"/>
                          </a:xfrm>
                          <a:prstGeom prst="rect">
                            <a:avLst/>
                          </a:prstGeom>
                          <a:noFill/>
                          <a:ln>
                            <a:noFill/>
                          </a:ln>
                        </pic:spPr>
                      </pic:pic>
                    </a:graphicData>
                  </a:graphic>
                </wp:inline>
              </w:drawing>
            </w:r>
          </w:p>
        </w:tc>
        <w:tc>
          <w:tcPr>
            <w:tcW w:w="4785" w:type="dxa"/>
            <w:hideMark/>
          </w:tcPr>
          <w:p w14:paraId="6C2D5578" w14:textId="5EB7B747" w:rsidR="00D46C25" w:rsidRPr="00D46C25" w:rsidRDefault="00D46C25" w:rsidP="005D53C0">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7CB2B3FB" wp14:editId="75051306">
                  <wp:extent cx="2590800" cy="2209800"/>
                  <wp:effectExtent l="0" t="0" r="0" b="0"/>
                  <wp:docPr id="13107" name="Рисунок 1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90800" cy="2209800"/>
                          </a:xfrm>
                          <a:prstGeom prst="rect">
                            <a:avLst/>
                          </a:prstGeom>
                          <a:noFill/>
                          <a:ln>
                            <a:noFill/>
                          </a:ln>
                        </pic:spPr>
                      </pic:pic>
                    </a:graphicData>
                  </a:graphic>
                </wp:inline>
              </w:drawing>
            </w:r>
          </w:p>
        </w:tc>
      </w:tr>
    </w:tbl>
    <w:p w14:paraId="60CF4257" w14:textId="45E88F3A" w:rsidR="00D46C25" w:rsidRPr="00D46C25" w:rsidRDefault="005D53C0" w:rsidP="005D53C0">
      <w:pPr>
        <w:pStyle w:val="a6"/>
        <w:jc w:val="center"/>
        <w:rPr>
          <w:rFonts w:ascii="Times New Roman" w:eastAsia="Times New Roman" w:hAnsi="Times New Roman" w:cs="Times New Roman"/>
          <w:kern w:val="0"/>
          <w:lang w:eastAsia="ru-RU" w:bidi="ar-SA"/>
        </w:rPr>
      </w:pPr>
      <w:bookmarkStart w:id="50" w:name="_Ref125209551"/>
      <w:r>
        <w:t xml:space="preserve">Рис.  </w:t>
      </w:r>
      <w:fldSimple w:instr=" STYLEREF 1 \s ">
        <w:r w:rsidR="00C80D67">
          <w:rPr>
            <w:noProof/>
          </w:rPr>
          <w:t>7</w:t>
        </w:r>
      </w:fldSimple>
      <w:r w:rsidR="0076554C">
        <w:t>.</w:t>
      </w:r>
      <w:fldSimple w:instr=" SEQ Рис._ \* ARABIC \s 1 ">
        <w:r w:rsidR="00C80D67">
          <w:rPr>
            <w:noProof/>
          </w:rPr>
          <w:t>5</w:t>
        </w:r>
      </w:fldSimple>
      <w:bookmarkEnd w:id="50"/>
      <w:r w:rsidR="00D46C25" w:rsidRPr="00D46C25">
        <w:rPr>
          <w:rFonts w:ascii="Times New Roman" w:eastAsia="Times New Roman" w:hAnsi="Times New Roman" w:cs="Times New Roman"/>
          <w:kern w:val="0"/>
          <w:lang w:eastAsia="ru-RU" w:bidi="ar-SA"/>
        </w:rPr>
        <w:t xml:space="preserve"> – Распределения амплитуд заряда FWall в экспериментальных данных и PHQMD  для столкновений серебро-серебро при энергии 1,58АГэВ для малых ячеек (слева) и средних ячеек (справа)</w:t>
      </w:r>
    </w:p>
    <w:p w14:paraId="0A30E41E" w14:textId="6C3CD25A" w:rsidR="00D46C25" w:rsidRPr="00D46C25" w:rsidRDefault="00D46C25" w:rsidP="005D53C0">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6EAF96BF" wp14:editId="0AFBB654">
            <wp:extent cx="2529445" cy="2159000"/>
            <wp:effectExtent l="0" t="0" r="4445" b="0"/>
            <wp:docPr id="13106" name="Рисунок 1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30639" cy="2160019"/>
                    </a:xfrm>
                    <a:prstGeom prst="rect">
                      <a:avLst/>
                    </a:prstGeom>
                    <a:noFill/>
                    <a:ln>
                      <a:noFill/>
                    </a:ln>
                  </pic:spPr>
                </pic:pic>
              </a:graphicData>
            </a:graphic>
          </wp:inline>
        </w:drawing>
      </w:r>
    </w:p>
    <w:p w14:paraId="10AC0494" w14:textId="43E42D59" w:rsidR="00D46C25" w:rsidRPr="00D46C25" w:rsidRDefault="005D53C0" w:rsidP="005D53C0">
      <w:pPr>
        <w:pStyle w:val="a6"/>
        <w:jc w:val="center"/>
        <w:rPr>
          <w:rFonts w:ascii="Times New Roman" w:eastAsia="Times New Roman" w:hAnsi="Times New Roman" w:cs="Times New Roman"/>
          <w:kern w:val="0"/>
          <w:lang w:eastAsia="ru-RU" w:bidi="ar-SA"/>
        </w:rPr>
      </w:pPr>
      <w:bookmarkStart w:id="51" w:name="_Ref125209559"/>
      <w:r>
        <w:t xml:space="preserve">Рис.  </w:t>
      </w:r>
      <w:fldSimple w:instr=" STYLEREF 1 \s ">
        <w:r w:rsidR="00C80D67">
          <w:rPr>
            <w:noProof/>
          </w:rPr>
          <w:t>7</w:t>
        </w:r>
      </w:fldSimple>
      <w:r w:rsidR="0076554C">
        <w:t>.</w:t>
      </w:r>
      <w:fldSimple w:instr=" SEQ Рис._ \* ARABIC \s 1 ">
        <w:r w:rsidR="00C80D67">
          <w:rPr>
            <w:noProof/>
          </w:rPr>
          <w:t>6</w:t>
        </w:r>
      </w:fldSimple>
      <w:bookmarkEnd w:id="51"/>
      <w:r w:rsidR="00D46C25" w:rsidRPr="00D46C25">
        <w:rPr>
          <w:rFonts w:ascii="Times New Roman" w:eastAsia="Times New Roman" w:hAnsi="Times New Roman" w:cs="Times New Roman"/>
          <w:kern w:val="0"/>
          <w:lang w:eastAsia="ru-RU" w:bidi="ar-SA"/>
        </w:rPr>
        <w:t xml:space="preserve"> – Распределения амплитуды заряда FWall в экспериментальных данных и PHQMD для столкновений серебро-серебро при энергии 1,58АГэВ для больших ячеек</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46C25" w:rsidRPr="00D46C25" w14:paraId="007CD69D" w14:textId="77777777" w:rsidTr="005D53C0">
        <w:tc>
          <w:tcPr>
            <w:tcW w:w="4785" w:type="dxa"/>
            <w:hideMark/>
          </w:tcPr>
          <w:p w14:paraId="323865A7" w14:textId="61122F06" w:rsidR="00D46C25" w:rsidRPr="00D46C25" w:rsidRDefault="00D46C25" w:rsidP="005D53C0">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6137133F" wp14:editId="3B7A6219">
                  <wp:extent cx="2444750" cy="2082800"/>
                  <wp:effectExtent l="0" t="0" r="0" b="0"/>
                  <wp:docPr id="13105" name="Рисунок 1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44750" cy="2082800"/>
                          </a:xfrm>
                          <a:prstGeom prst="rect">
                            <a:avLst/>
                          </a:prstGeom>
                          <a:noFill/>
                          <a:ln>
                            <a:noFill/>
                          </a:ln>
                        </pic:spPr>
                      </pic:pic>
                    </a:graphicData>
                  </a:graphic>
                </wp:inline>
              </w:drawing>
            </w:r>
          </w:p>
        </w:tc>
        <w:tc>
          <w:tcPr>
            <w:tcW w:w="4785" w:type="dxa"/>
            <w:hideMark/>
          </w:tcPr>
          <w:p w14:paraId="38A080E0" w14:textId="52F3B692" w:rsidR="00D46C25" w:rsidRPr="00D46C25" w:rsidRDefault="00D46C25" w:rsidP="005D53C0">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18EA4D74" wp14:editId="4658AD0D">
                  <wp:extent cx="2501900" cy="2133600"/>
                  <wp:effectExtent l="0" t="0" r="0" b="0"/>
                  <wp:docPr id="13104" name="Рисунок 1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01900" cy="2133600"/>
                          </a:xfrm>
                          <a:prstGeom prst="rect">
                            <a:avLst/>
                          </a:prstGeom>
                          <a:noFill/>
                          <a:ln>
                            <a:noFill/>
                          </a:ln>
                        </pic:spPr>
                      </pic:pic>
                    </a:graphicData>
                  </a:graphic>
                </wp:inline>
              </w:drawing>
            </w:r>
          </w:p>
        </w:tc>
      </w:tr>
    </w:tbl>
    <w:p w14:paraId="5041F237" w14:textId="7AC8B42B" w:rsidR="00D46C25" w:rsidRPr="00D46C25" w:rsidRDefault="005D53C0" w:rsidP="005D53C0">
      <w:pPr>
        <w:pStyle w:val="a6"/>
        <w:jc w:val="center"/>
        <w:rPr>
          <w:rFonts w:ascii="Times New Roman" w:eastAsia="Times New Roman" w:hAnsi="Times New Roman" w:cs="Times New Roman"/>
          <w:kern w:val="0"/>
          <w:lang w:eastAsia="ru-RU" w:bidi="ar-SA"/>
        </w:rPr>
      </w:pPr>
      <w:bookmarkStart w:id="52" w:name="_Ref125209501"/>
      <w:r>
        <w:t xml:space="preserve">Рис.  </w:t>
      </w:r>
      <w:fldSimple w:instr=" STYLEREF 1 \s ">
        <w:r w:rsidR="00C80D67">
          <w:rPr>
            <w:noProof/>
          </w:rPr>
          <w:t>7</w:t>
        </w:r>
      </w:fldSimple>
      <w:r w:rsidR="0076554C">
        <w:t>.</w:t>
      </w:r>
      <w:fldSimple w:instr=" SEQ Рис._ \* ARABIC \s 1 ">
        <w:r w:rsidR="00C80D67">
          <w:rPr>
            <w:noProof/>
          </w:rPr>
          <w:t>7</w:t>
        </w:r>
      </w:fldSimple>
      <w:bookmarkEnd w:id="52"/>
      <w:r w:rsidR="00D46C25" w:rsidRPr="00D46C25">
        <w:rPr>
          <w:rFonts w:ascii="Times New Roman" w:eastAsia="Times New Roman" w:hAnsi="Times New Roman" w:cs="Times New Roman"/>
          <w:kern w:val="0"/>
          <w:lang w:eastAsia="ru-RU" w:bidi="ar-SA"/>
        </w:rPr>
        <w:t xml:space="preserve"> – Распределения амплитуды заряда FWall в экспериментальных данных и PHQMD для столкновений золото-золото при энергии 1,23АГэВ для малых ячеек (слева) и средних ячеек (справа)</w:t>
      </w:r>
    </w:p>
    <w:p w14:paraId="0CF61621" w14:textId="0DD9F8C1" w:rsidR="00D46C25" w:rsidRPr="00D46C25" w:rsidRDefault="00D46C25" w:rsidP="005D53C0">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lastRenderedPageBreak/>
        <w:drawing>
          <wp:inline distT="0" distB="0" distL="0" distR="0" wp14:anchorId="6FAA0E64" wp14:editId="5F0FA96E">
            <wp:extent cx="2520208" cy="2147044"/>
            <wp:effectExtent l="0" t="0" r="0" b="5715"/>
            <wp:docPr id="13103" name="Рисунок 1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5757" cy="2151772"/>
                    </a:xfrm>
                    <a:prstGeom prst="rect">
                      <a:avLst/>
                    </a:prstGeom>
                    <a:noFill/>
                    <a:ln>
                      <a:noFill/>
                    </a:ln>
                  </pic:spPr>
                </pic:pic>
              </a:graphicData>
            </a:graphic>
          </wp:inline>
        </w:drawing>
      </w:r>
    </w:p>
    <w:p w14:paraId="57BBAF60" w14:textId="47912859" w:rsidR="00D46C25" w:rsidRPr="00D46C25" w:rsidRDefault="005D53C0" w:rsidP="005D53C0">
      <w:pPr>
        <w:pStyle w:val="a6"/>
        <w:jc w:val="center"/>
        <w:rPr>
          <w:rFonts w:ascii="Times New Roman" w:eastAsia="Times New Roman" w:hAnsi="Times New Roman" w:cs="Times New Roman"/>
          <w:kern w:val="0"/>
          <w:lang w:eastAsia="ru-RU" w:bidi="ar-SA"/>
        </w:rPr>
      </w:pPr>
      <w:bookmarkStart w:id="53" w:name="_Ref125209507"/>
      <w:r>
        <w:t xml:space="preserve">Рис.  </w:t>
      </w:r>
      <w:fldSimple w:instr=" STYLEREF 1 \s ">
        <w:r w:rsidR="00C80D67">
          <w:rPr>
            <w:noProof/>
          </w:rPr>
          <w:t>7</w:t>
        </w:r>
      </w:fldSimple>
      <w:r w:rsidR="0076554C">
        <w:t>.</w:t>
      </w:r>
      <w:fldSimple w:instr=" SEQ Рис._ \* ARABIC \s 1 ">
        <w:r w:rsidR="00C80D67">
          <w:rPr>
            <w:noProof/>
          </w:rPr>
          <w:t>8</w:t>
        </w:r>
      </w:fldSimple>
      <w:bookmarkEnd w:id="53"/>
      <w:r w:rsidR="00D46C25" w:rsidRPr="00D46C25">
        <w:rPr>
          <w:rFonts w:ascii="Times New Roman" w:eastAsia="Times New Roman" w:hAnsi="Times New Roman" w:cs="Times New Roman"/>
          <w:kern w:val="0"/>
          <w:lang w:eastAsia="ru-RU" w:bidi="ar-SA"/>
        </w:rPr>
        <w:t xml:space="preserve"> – Распределения амплитуды заряда FWall в экспериментальных данных и PHQMD для столкновений золото-золото при энергии 1,23АГэВ для больших ячеек</w:t>
      </w:r>
    </w:p>
    <w:p w14:paraId="5643E957" w14:textId="557887F5"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Для исследования модулей фрагментации генератора PHQMD — SACA и MST была построена корреляция между количеством протонов и нейтронов в образовавшихся фрагментах. На </w:t>
      </w:r>
      <w:r w:rsidR="00D76052">
        <w:rPr>
          <w:rFonts w:ascii="Times New Roman" w:eastAsia="Times New Roman" w:hAnsi="Times New Roman" w:cs="Times New Roman"/>
          <w:kern w:val="0"/>
          <w:lang w:eastAsia="ru-RU" w:bidi="ar-SA"/>
        </w:rPr>
        <w:fldChar w:fldCharType="begin"/>
      </w:r>
      <w:r w:rsidR="00D76052">
        <w:rPr>
          <w:rFonts w:ascii="Times New Roman" w:eastAsia="Times New Roman" w:hAnsi="Times New Roman" w:cs="Times New Roman"/>
          <w:kern w:val="0"/>
          <w:lang w:eastAsia="ru-RU" w:bidi="ar-SA"/>
        </w:rPr>
        <w:instrText xml:space="preserve"> REF _Ref125209614 \h </w:instrText>
      </w:r>
      <w:r w:rsidR="00D76052">
        <w:rPr>
          <w:rFonts w:ascii="Times New Roman" w:eastAsia="Times New Roman" w:hAnsi="Times New Roman" w:cs="Times New Roman"/>
          <w:kern w:val="0"/>
          <w:lang w:eastAsia="ru-RU" w:bidi="ar-SA"/>
        </w:rPr>
      </w:r>
      <w:r w:rsidR="00D76052">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9</w:t>
      </w:r>
      <w:r w:rsidR="00D76052">
        <w:rPr>
          <w:rFonts w:ascii="Times New Roman" w:eastAsia="Times New Roman" w:hAnsi="Times New Roman" w:cs="Times New Roman"/>
          <w:kern w:val="0"/>
          <w:lang w:eastAsia="ru-RU" w:bidi="ar-SA"/>
        </w:rPr>
        <w:fldChar w:fldCharType="end"/>
      </w:r>
      <w:r w:rsidRPr="00D46C25">
        <w:rPr>
          <w:rFonts w:ascii="Times New Roman" w:eastAsia="Times New Roman" w:hAnsi="Times New Roman" w:cs="Times New Roman"/>
          <w:kern w:val="0"/>
          <w:lang w:eastAsia="ru-RU" w:bidi="ar-SA"/>
        </w:rPr>
        <w:t xml:space="preserve"> представлена корреляция между числом протонов и нейтронов в модуле SACA для столкновений ядер золота.</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9"/>
        <w:gridCol w:w="4765"/>
      </w:tblGrid>
      <w:tr w:rsidR="00D76052" w:rsidRPr="00D46C25" w14:paraId="2F8F6786" w14:textId="77777777" w:rsidTr="005D53C0">
        <w:tc>
          <w:tcPr>
            <w:tcW w:w="4785" w:type="dxa"/>
            <w:hideMark/>
          </w:tcPr>
          <w:p w14:paraId="065B84ED" w14:textId="6765F6FF"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69F6F575" wp14:editId="36386563">
                  <wp:extent cx="2667000" cy="1937514"/>
                  <wp:effectExtent l="0" t="0" r="0" b="5715"/>
                  <wp:docPr id="13102" name="Рисунок 1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9238" cy="1939140"/>
                          </a:xfrm>
                          <a:prstGeom prst="rect">
                            <a:avLst/>
                          </a:prstGeom>
                          <a:noFill/>
                          <a:ln>
                            <a:noFill/>
                          </a:ln>
                        </pic:spPr>
                      </pic:pic>
                    </a:graphicData>
                  </a:graphic>
                </wp:inline>
              </w:drawing>
            </w:r>
          </w:p>
        </w:tc>
        <w:tc>
          <w:tcPr>
            <w:tcW w:w="4785" w:type="dxa"/>
            <w:hideMark/>
          </w:tcPr>
          <w:p w14:paraId="0007352B" w14:textId="44F7044D"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42336F55" wp14:editId="6A3DC356">
                  <wp:extent cx="2603500" cy="1891383"/>
                  <wp:effectExtent l="0" t="0" r="6350" b="0"/>
                  <wp:docPr id="13101" name="Рисунок 1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10212" cy="1896259"/>
                          </a:xfrm>
                          <a:prstGeom prst="rect">
                            <a:avLst/>
                          </a:prstGeom>
                          <a:noFill/>
                          <a:ln>
                            <a:noFill/>
                          </a:ln>
                        </pic:spPr>
                      </pic:pic>
                    </a:graphicData>
                  </a:graphic>
                </wp:inline>
              </w:drawing>
            </w:r>
          </w:p>
        </w:tc>
      </w:tr>
    </w:tbl>
    <w:p w14:paraId="64AD150F" w14:textId="08098734" w:rsidR="00D46C25" w:rsidRPr="00D46C25" w:rsidRDefault="005D53C0" w:rsidP="005D53C0">
      <w:pPr>
        <w:pStyle w:val="a6"/>
        <w:jc w:val="center"/>
        <w:rPr>
          <w:rFonts w:ascii="Times New Roman" w:eastAsia="Times New Roman" w:hAnsi="Times New Roman" w:cs="Times New Roman"/>
          <w:kern w:val="0"/>
          <w:lang w:eastAsia="ru-RU" w:bidi="ar-SA"/>
        </w:rPr>
      </w:pPr>
      <w:bookmarkStart w:id="54" w:name="_Ref125209614"/>
      <w:r>
        <w:t xml:space="preserve">Рис.  </w:t>
      </w:r>
      <w:fldSimple w:instr=" STYLEREF 1 \s ">
        <w:r w:rsidR="00C80D67">
          <w:rPr>
            <w:noProof/>
          </w:rPr>
          <w:t>7</w:t>
        </w:r>
      </w:fldSimple>
      <w:r w:rsidR="0076554C">
        <w:t>.</w:t>
      </w:r>
      <w:fldSimple w:instr=" SEQ Рис._ \* ARABIC \s 1 ">
        <w:r w:rsidR="00C80D67">
          <w:rPr>
            <w:noProof/>
          </w:rPr>
          <w:t>9</w:t>
        </w:r>
      </w:fldSimple>
      <w:bookmarkEnd w:id="54"/>
      <w:r w:rsidR="00D46C25" w:rsidRPr="00D46C25">
        <w:rPr>
          <w:rFonts w:ascii="Times New Roman" w:eastAsia="Times New Roman" w:hAnsi="Times New Roman" w:cs="Times New Roman"/>
          <w:kern w:val="0"/>
          <w:lang w:eastAsia="ru-RU" w:bidi="ar-SA"/>
        </w:rPr>
        <w:t xml:space="preserve"> – Корреляция между числом протонов и нейтронов в Au+Au@1,23 АГэВ с моделью PHQMD+SACA для всех фрагментов модели (слева). Корреляция между числом протонов и нейтронов в Au+Au@1,23 АГэВ с моделью PHQMD+SACA после отбора физически существующих фрагментов (справа)</w:t>
      </w:r>
    </w:p>
    <w:p w14:paraId="3219FC39" w14:textId="155EC4F4" w:rsid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Было обнаружено, что в необработанных данных для фрагментов из модуля SACA много физически несуществующих фрагментов. Группой ИЯИ РАН был разработан подход, который для анализа данных рассматривает только физически существующие фрагменты. Результаты применения подхода показаны на </w:t>
      </w:r>
      <w:r w:rsidR="00D76052">
        <w:rPr>
          <w:rFonts w:ascii="Times New Roman" w:eastAsia="Times New Roman" w:hAnsi="Times New Roman" w:cs="Times New Roman"/>
          <w:kern w:val="0"/>
          <w:lang w:eastAsia="ru-RU" w:bidi="ar-SA"/>
        </w:rPr>
        <w:fldChar w:fldCharType="begin"/>
      </w:r>
      <w:r w:rsidR="00D76052">
        <w:rPr>
          <w:rFonts w:ascii="Times New Roman" w:eastAsia="Times New Roman" w:hAnsi="Times New Roman" w:cs="Times New Roman"/>
          <w:kern w:val="0"/>
          <w:lang w:eastAsia="ru-RU" w:bidi="ar-SA"/>
        </w:rPr>
        <w:instrText xml:space="preserve"> REF _Ref125209636 \h </w:instrText>
      </w:r>
      <w:r w:rsidR="00D76052">
        <w:rPr>
          <w:rFonts w:ascii="Times New Roman" w:eastAsia="Times New Roman" w:hAnsi="Times New Roman" w:cs="Times New Roman"/>
          <w:kern w:val="0"/>
          <w:lang w:eastAsia="ru-RU" w:bidi="ar-SA"/>
        </w:rPr>
      </w:r>
      <w:r w:rsidR="00D76052">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10</w:t>
      </w:r>
      <w:r w:rsidR="00D76052">
        <w:rPr>
          <w:rFonts w:ascii="Times New Roman" w:eastAsia="Times New Roman" w:hAnsi="Times New Roman" w:cs="Times New Roman"/>
          <w:kern w:val="0"/>
          <w:lang w:eastAsia="ru-RU" w:bidi="ar-SA"/>
        </w:rPr>
        <w:fldChar w:fldCharType="end"/>
      </w:r>
      <w:r w:rsidR="00D76052">
        <w:rPr>
          <w:rFonts w:ascii="Times New Roman" w:eastAsia="Times New Roman" w:hAnsi="Times New Roman" w:cs="Times New Roman"/>
          <w:kern w:val="0"/>
          <w:lang w:eastAsia="ru-RU" w:bidi="ar-SA"/>
        </w:rPr>
        <w:t xml:space="preserve"> - </w:t>
      </w:r>
      <w:r w:rsidR="00D76052">
        <w:rPr>
          <w:rFonts w:ascii="Times New Roman" w:eastAsia="Times New Roman" w:hAnsi="Times New Roman" w:cs="Times New Roman"/>
          <w:kern w:val="0"/>
          <w:lang w:eastAsia="ru-RU" w:bidi="ar-SA"/>
        </w:rPr>
        <w:fldChar w:fldCharType="begin"/>
      </w:r>
      <w:r w:rsidR="00D76052">
        <w:rPr>
          <w:rFonts w:ascii="Times New Roman" w:eastAsia="Times New Roman" w:hAnsi="Times New Roman" w:cs="Times New Roman"/>
          <w:kern w:val="0"/>
          <w:lang w:eastAsia="ru-RU" w:bidi="ar-SA"/>
        </w:rPr>
        <w:instrText xml:space="preserve"> REF _Ref125209638 \h </w:instrText>
      </w:r>
      <w:r w:rsidR="00D76052">
        <w:rPr>
          <w:rFonts w:ascii="Times New Roman" w:eastAsia="Times New Roman" w:hAnsi="Times New Roman" w:cs="Times New Roman"/>
          <w:kern w:val="0"/>
          <w:lang w:eastAsia="ru-RU" w:bidi="ar-SA"/>
        </w:rPr>
      </w:r>
      <w:r w:rsidR="00D76052">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11</w:t>
      </w:r>
      <w:r w:rsidR="00D76052">
        <w:rPr>
          <w:rFonts w:ascii="Times New Roman" w:eastAsia="Times New Roman" w:hAnsi="Times New Roman" w:cs="Times New Roman"/>
          <w:kern w:val="0"/>
          <w:lang w:eastAsia="ru-RU" w:bidi="ar-SA"/>
        </w:rPr>
        <w:fldChar w:fldCharType="end"/>
      </w:r>
      <w:r w:rsidRPr="00D46C25">
        <w:rPr>
          <w:rFonts w:ascii="Times New Roman" w:eastAsia="Times New Roman" w:hAnsi="Times New Roman" w:cs="Times New Roman"/>
          <w:kern w:val="0"/>
          <w:lang w:eastAsia="ru-RU" w:bidi="ar-SA"/>
        </w:rPr>
        <w:t xml:space="preserve">. </w:t>
      </w:r>
    </w:p>
    <w:p w14:paraId="58154499" w14:textId="77777777" w:rsidR="00D76052" w:rsidRPr="00D46C25" w:rsidRDefault="00D76052" w:rsidP="00D76052">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Для малых и средних ячеек наблюдается небольшая разница в спектрах, однако для крупных ячеек положения пиков после распада несуществующих фрагментов смещаются в корректные положения после параметризации. </w:t>
      </w:r>
    </w:p>
    <w:p w14:paraId="42F57DE5" w14:textId="77777777" w:rsidR="00D76052" w:rsidRPr="00D46C25" w:rsidRDefault="00D76052" w:rsidP="00D76052">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Таким образом, группой ИЯИ РАН в 2022 г. было проанализированы зарядовые распределения в сцинтилляционном годоскопе в моделировании для разных систем столкновения и ячеек и их сравнение с экспериментальными распределениями. Результаты сравнения отображают корректно разработанную параметризацию данных моделирования. Полученные результаты сравнения генератора PHQMD и экспериментальных данных HADES, позволяют сделать вывод о необходимости настройки параметров модели PHQMD для столкновений тяжелых ионов при энергиях 1-2 АГэВ.</w:t>
      </w:r>
    </w:p>
    <w:p w14:paraId="29EDD247" w14:textId="5560C2B0" w:rsidR="00D46C25" w:rsidRPr="00D46C25" w:rsidRDefault="00D46C25" w:rsidP="005D53C0">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b/>
          <w:noProof/>
          <w:kern w:val="0"/>
          <w:lang w:eastAsia="ru-RU" w:bidi="ar-SA"/>
        </w:rPr>
        <w:lastRenderedPageBreak/>
        <w:drawing>
          <wp:inline distT="0" distB="0" distL="0" distR="0" wp14:anchorId="4A42E3F3" wp14:editId="7D532805">
            <wp:extent cx="2904780" cy="2470150"/>
            <wp:effectExtent l="0" t="0" r="0" b="6350"/>
            <wp:docPr id="13100" name="Рисунок 1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06908" cy="2471960"/>
                    </a:xfrm>
                    <a:prstGeom prst="rect">
                      <a:avLst/>
                    </a:prstGeom>
                    <a:noFill/>
                    <a:ln>
                      <a:noFill/>
                    </a:ln>
                  </pic:spPr>
                </pic:pic>
              </a:graphicData>
            </a:graphic>
          </wp:inline>
        </w:drawing>
      </w:r>
    </w:p>
    <w:p w14:paraId="1992AAF8" w14:textId="2AB6280E" w:rsidR="00D46C25" w:rsidRPr="00D46C25" w:rsidRDefault="005D53C0" w:rsidP="005D53C0">
      <w:pPr>
        <w:pStyle w:val="a6"/>
        <w:jc w:val="center"/>
        <w:rPr>
          <w:rFonts w:ascii="Times New Roman" w:eastAsia="Times New Roman" w:hAnsi="Times New Roman" w:cs="Times New Roman"/>
          <w:kern w:val="0"/>
          <w:lang w:eastAsia="ru-RU" w:bidi="ar-SA"/>
        </w:rPr>
      </w:pPr>
      <w:bookmarkStart w:id="55" w:name="_Ref125209636"/>
      <w:r>
        <w:t xml:space="preserve">Рис.  </w:t>
      </w:r>
      <w:fldSimple w:instr=" STYLEREF 1 \s ">
        <w:r w:rsidR="00C80D67">
          <w:rPr>
            <w:noProof/>
          </w:rPr>
          <w:t>7</w:t>
        </w:r>
      </w:fldSimple>
      <w:r w:rsidR="0076554C">
        <w:t>.</w:t>
      </w:r>
      <w:fldSimple w:instr=" SEQ Рис._ \* ARABIC \s 1 ">
        <w:r w:rsidR="00C80D67">
          <w:rPr>
            <w:noProof/>
          </w:rPr>
          <w:t>10</w:t>
        </w:r>
      </w:fldSimple>
      <w:bookmarkEnd w:id="55"/>
      <w:r w:rsidR="00D46C25" w:rsidRPr="00D46C25">
        <w:rPr>
          <w:rFonts w:ascii="Times New Roman" w:eastAsia="Times New Roman" w:hAnsi="Times New Roman" w:cs="Times New Roman"/>
          <w:kern w:val="0"/>
          <w:lang w:eastAsia="ru-RU" w:bidi="ar-SA"/>
        </w:rPr>
        <w:t xml:space="preserve"> – Распределения амплитуды заряда FWall в экспериментальных данных и PHQMD с разными отборами по фрагментам для столкновений золото-золото при энергии</w:t>
      </w:r>
      <w:r>
        <w:rPr>
          <w:rFonts w:ascii="Times New Roman" w:eastAsia="Times New Roman" w:hAnsi="Times New Roman" w:cs="Times New Roman"/>
          <w:kern w:val="0"/>
          <w:lang w:eastAsia="ru-RU" w:bidi="ar-SA"/>
        </w:rPr>
        <w:t xml:space="preserve"> </w:t>
      </w:r>
      <w:r w:rsidR="00D46C25" w:rsidRPr="00D46C25">
        <w:rPr>
          <w:rFonts w:ascii="Times New Roman" w:eastAsia="Times New Roman" w:hAnsi="Times New Roman" w:cs="Times New Roman"/>
          <w:kern w:val="0"/>
          <w:lang w:eastAsia="ru-RU" w:bidi="ar-SA"/>
        </w:rPr>
        <w:t>1,23АГэВ для малых ячеек (слева) и средних ячеек (справа)</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46C25" w:rsidRPr="00D46C25" w14:paraId="3510E06A" w14:textId="77777777" w:rsidTr="005D53C0">
        <w:tc>
          <w:tcPr>
            <w:tcW w:w="4785" w:type="dxa"/>
            <w:hideMark/>
          </w:tcPr>
          <w:p w14:paraId="2AB5BC6B" w14:textId="205AF996" w:rsidR="00D46C25" w:rsidRPr="00D46C25" w:rsidRDefault="00D46C25" w:rsidP="005D53C0">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032FB37A" wp14:editId="369107CA">
                  <wp:extent cx="2590800" cy="2203148"/>
                  <wp:effectExtent l="0" t="0" r="0" b="6985"/>
                  <wp:docPr id="13099" name="Рисунок 1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04090" cy="2214450"/>
                          </a:xfrm>
                          <a:prstGeom prst="rect">
                            <a:avLst/>
                          </a:prstGeom>
                          <a:noFill/>
                          <a:ln>
                            <a:noFill/>
                          </a:ln>
                        </pic:spPr>
                      </pic:pic>
                    </a:graphicData>
                  </a:graphic>
                </wp:inline>
              </w:drawing>
            </w:r>
          </w:p>
        </w:tc>
        <w:tc>
          <w:tcPr>
            <w:tcW w:w="4785" w:type="dxa"/>
            <w:hideMark/>
          </w:tcPr>
          <w:p w14:paraId="190A23EC" w14:textId="2E332EA7" w:rsidR="00D46C25" w:rsidRPr="00D46C25" w:rsidRDefault="00D46C25" w:rsidP="005D53C0">
            <w:pPr>
              <w:widowControl/>
              <w:suppressAutoHyphens w:val="0"/>
              <w:spacing w:line="276" w:lineRule="auto"/>
              <w:jc w:val="center"/>
              <w:rPr>
                <w:rFonts w:ascii="Times New Roman" w:eastAsia="Times New Roman" w:hAnsi="Times New Roman" w:cs="Times New Roman"/>
                <w:kern w:val="0"/>
                <w:lang w:eastAsia="ru-RU" w:bidi="ar-SA"/>
              </w:rPr>
            </w:pPr>
            <w:r w:rsidRPr="00D46C25">
              <w:rPr>
                <w:rFonts w:ascii="Times New Roman" w:eastAsia="Times New Roman" w:hAnsi="Times New Roman" w:cs="Times New Roman"/>
                <w:noProof/>
                <w:kern w:val="0"/>
                <w:lang w:eastAsia="ru-RU" w:bidi="ar-SA"/>
              </w:rPr>
              <w:drawing>
                <wp:inline distT="0" distB="0" distL="0" distR="0" wp14:anchorId="58050CC3" wp14:editId="7B11E727">
                  <wp:extent cx="2629385" cy="224155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56643" cy="2264787"/>
                          </a:xfrm>
                          <a:prstGeom prst="rect">
                            <a:avLst/>
                          </a:prstGeom>
                          <a:noFill/>
                          <a:ln>
                            <a:noFill/>
                          </a:ln>
                        </pic:spPr>
                      </pic:pic>
                    </a:graphicData>
                  </a:graphic>
                </wp:inline>
              </w:drawing>
            </w:r>
          </w:p>
        </w:tc>
      </w:tr>
    </w:tbl>
    <w:p w14:paraId="1F3F4FB2" w14:textId="1F1A729A" w:rsidR="00D46C25" w:rsidRPr="00D46C25" w:rsidRDefault="005D53C0" w:rsidP="00D76052">
      <w:pPr>
        <w:pStyle w:val="a6"/>
        <w:jc w:val="center"/>
        <w:rPr>
          <w:rFonts w:ascii="Times New Roman" w:eastAsia="Times New Roman" w:hAnsi="Times New Roman" w:cs="Times New Roman"/>
          <w:kern w:val="0"/>
          <w:lang w:eastAsia="ru-RU" w:bidi="ar-SA"/>
        </w:rPr>
      </w:pPr>
      <w:bookmarkStart w:id="56" w:name="_Ref125209638"/>
      <w:r>
        <w:t xml:space="preserve">Рис.  </w:t>
      </w:r>
      <w:fldSimple w:instr=" STYLEREF 1 \s ">
        <w:r w:rsidR="00C80D67">
          <w:rPr>
            <w:noProof/>
          </w:rPr>
          <w:t>7</w:t>
        </w:r>
      </w:fldSimple>
      <w:r w:rsidR="0076554C">
        <w:t>.</w:t>
      </w:r>
      <w:fldSimple w:instr=" SEQ Рис._ \* ARABIC \s 1 ">
        <w:r w:rsidR="00C80D67">
          <w:rPr>
            <w:noProof/>
          </w:rPr>
          <w:t>11</w:t>
        </w:r>
      </w:fldSimple>
      <w:bookmarkEnd w:id="56"/>
      <w:r w:rsidR="00D46C25" w:rsidRPr="00D46C25">
        <w:rPr>
          <w:rFonts w:ascii="Times New Roman" w:eastAsia="Times New Roman" w:hAnsi="Times New Roman" w:cs="Times New Roman"/>
          <w:kern w:val="0"/>
          <w:lang w:eastAsia="ru-RU" w:bidi="ar-SA"/>
        </w:rPr>
        <w:t xml:space="preserve"> – Распределения амплитуды заряда FWall в экспериментальных данных и PHQMD с разными отборами по фрагментам для столкновений золото-золото при энергии 1,23АГэВ для больших ячеек</w:t>
      </w:r>
    </w:p>
    <w:p w14:paraId="5F6F7D21" w14:textId="5326392A" w:rsidR="009721BE" w:rsidRPr="00D46C25" w:rsidRDefault="00D46C25" w:rsidP="00D76052">
      <w:pPr>
        <w:pStyle w:val="20"/>
        <w:spacing w:line="276" w:lineRule="auto"/>
        <w:ind w:left="0" w:firstLine="709"/>
        <w:rPr>
          <w:rFonts w:ascii="Times New Roman" w:hAnsi="Times New Roman" w:cs="Times New Roman"/>
          <w:b w:val="0"/>
          <w:bCs w:val="0"/>
          <w:i w:val="0"/>
          <w:iCs w:val="0"/>
          <w:kern w:val="0"/>
          <w:sz w:val="24"/>
          <w:szCs w:val="24"/>
          <w:lang w:eastAsia="ru-RU" w:bidi="ar-SA"/>
        </w:rPr>
      </w:pPr>
      <w:r w:rsidRPr="00D46C25">
        <w:rPr>
          <w:rFonts w:ascii="Times New Roman" w:hAnsi="Times New Roman" w:cs="Times New Roman"/>
          <w:b w:val="0"/>
          <w:bCs w:val="0"/>
          <w:i w:val="0"/>
          <w:iCs w:val="0"/>
          <w:kern w:val="0"/>
          <w:sz w:val="24"/>
          <w:szCs w:val="24"/>
          <w:lang w:eastAsia="ru-RU" w:bidi="ar-SA"/>
        </w:rPr>
        <w:t xml:space="preserve">Анализ выходов нейтральных пионов в эксперименте HADES в столкновениях </w:t>
      </w:r>
      <w:proofErr w:type="spellStart"/>
      <w:r w:rsidRPr="00D46C25">
        <w:rPr>
          <w:rFonts w:ascii="Times New Roman" w:hAnsi="Times New Roman" w:cs="Times New Roman"/>
          <w:b w:val="0"/>
          <w:bCs w:val="0"/>
          <w:i w:val="0"/>
          <w:iCs w:val="0"/>
          <w:kern w:val="0"/>
          <w:sz w:val="24"/>
          <w:szCs w:val="24"/>
          <w:lang w:eastAsia="ru-RU" w:bidi="ar-SA"/>
        </w:rPr>
        <w:t>Ag+Ag</w:t>
      </w:r>
      <w:proofErr w:type="spellEnd"/>
      <w:r>
        <w:rPr>
          <w:rFonts w:ascii="Times New Roman" w:hAnsi="Times New Roman" w:cs="Times New Roman"/>
          <w:b w:val="0"/>
          <w:bCs w:val="0"/>
          <w:i w:val="0"/>
          <w:iCs w:val="0"/>
          <w:kern w:val="0"/>
          <w:sz w:val="24"/>
          <w:szCs w:val="24"/>
          <w:lang w:eastAsia="ru-RU" w:bidi="ar-SA"/>
        </w:rPr>
        <w:t xml:space="preserve"> </w:t>
      </w:r>
      <w:r w:rsidRPr="00D46C25">
        <w:rPr>
          <w:rFonts w:ascii="Times New Roman" w:hAnsi="Times New Roman" w:cs="Times New Roman"/>
          <w:b w:val="0"/>
          <w:bCs w:val="0"/>
          <w:i w:val="0"/>
          <w:iCs w:val="0"/>
          <w:kern w:val="0"/>
          <w:sz w:val="24"/>
          <w:szCs w:val="24"/>
          <w:lang w:eastAsia="ru-RU" w:bidi="ar-SA"/>
        </w:rPr>
        <w:t>при энергии 1,23 ГэВ/</w:t>
      </w:r>
      <w:r w:rsidR="00861ADE" w:rsidRPr="00D46C25">
        <w:rPr>
          <w:rFonts w:ascii="Times New Roman" w:hAnsi="Times New Roman" w:cs="Times New Roman"/>
          <w:b w:val="0"/>
          <w:bCs w:val="0"/>
          <w:i w:val="0"/>
          <w:iCs w:val="0"/>
          <w:kern w:val="0"/>
          <w:sz w:val="24"/>
          <w:szCs w:val="24"/>
          <w:lang w:eastAsia="ru-RU" w:bidi="ar-SA"/>
        </w:rPr>
        <w:t>нуклон</w:t>
      </w:r>
    </w:p>
    <w:p w14:paraId="7A6FCECD" w14:textId="77777777" w:rsidR="00D46C25" w:rsidRPr="00D46C25" w:rsidRDefault="009721BE"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Проведено </w:t>
      </w:r>
      <w:r w:rsidR="00D46C25" w:rsidRPr="00D46C25">
        <w:rPr>
          <w:rFonts w:ascii="Times New Roman" w:eastAsia="Times New Roman" w:hAnsi="Times New Roman" w:cs="Times New Roman"/>
          <w:kern w:val="0"/>
          <w:lang w:eastAsia="ru-RU" w:bidi="ar-SA"/>
        </w:rPr>
        <w:t xml:space="preserve">Главным итогом 2022 года в анализе выхода нейтральных пионов в эксперименте </w:t>
      </w:r>
      <w:r w:rsidR="00D46C25" w:rsidRPr="00D46C25">
        <w:rPr>
          <w:rFonts w:ascii="Times New Roman" w:eastAsia="Times New Roman" w:hAnsi="Times New Roman" w:cs="Times New Roman"/>
          <w:kern w:val="0"/>
          <w:lang w:val="en-US" w:eastAsia="ru-RU" w:bidi="ar-SA"/>
        </w:rPr>
        <w:t>HADES</w:t>
      </w:r>
      <w:r w:rsidR="00D46C25" w:rsidRPr="00D46C25">
        <w:rPr>
          <w:rFonts w:ascii="Times New Roman" w:eastAsia="Times New Roman" w:hAnsi="Times New Roman" w:cs="Times New Roman"/>
          <w:kern w:val="0"/>
          <w:lang w:eastAsia="ru-RU" w:bidi="ar-SA"/>
        </w:rPr>
        <w:t xml:space="preserve"> стала разработка программного обеспечения для определения систематической ошибки данных измерений.</w:t>
      </w:r>
    </w:p>
    <w:p w14:paraId="2E5D97D1"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Для определения систематической ошибки эксперимента необходимо исследовать, как различные параметры, используемые для отбора событий и частиц, влияют на итоговое значение выхода нейтральных мезонов, полученное в ходе анализа данных. Поскольку варьирование этих параметров предполагает многократное повторение всего анализа от начала до конца, необходимо автоматизировать процедуру обработки данных, которая, в свою очередь, состоит из следующих этапов:</w:t>
      </w:r>
    </w:p>
    <w:p w14:paraId="579604D1"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1) идентификация </w:t>
      </w:r>
      <w:r w:rsidRPr="00D46C25">
        <w:rPr>
          <w:rFonts w:ascii="Times New Roman" w:eastAsia="Times New Roman" w:hAnsi="Times New Roman" w:cs="Times New Roman"/>
          <w:kern w:val="0"/>
          <w:lang w:val="en-US" w:eastAsia="ru-RU" w:bidi="ar-SA"/>
        </w:rPr>
        <w:t>γ</w:t>
      </w:r>
      <w:r w:rsidRPr="00D46C25">
        <w:rPr>
          <w:rFonts w:ascii="Times New Roman" w:eastAsia="Times New Roman" w:hAnsi="Times New Roman" w:cs="Times New Roman"/>
          <w:kern w:val="0"/>
          <w:lang w:eastAsia="ru-RU" w:bidi="ar-SA"/>
        </w:rPr>
        <w:t>-квантов и определение их энергии;</w:t>
      </w:r>
    </w:p>
    <w:p w14:paraId="3143A23D"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2) построение спектров инвариантных масс </w:t>
      </w:r>
      <w:proofErr w:type="spellStart"/>
      <w:r w:rsidRPr="00D46C25">
        <w:rPr>
          <w:rFonts w:ascii="Times New Roman" w:eastAsia="Times New Roman" w:hAnsi="Times New Roman" w:cs="Times New Roman"/>
          <w:kern w:val="0"/>
          <w:lang w:eastAsia="ru-RU" w:bidi="ar-SA"/>
        </w:rPr>
        <w:t>дифотонов</w:t>
      </w:r>
      <w:proofErr w:type="spellEnd"/>
      <w:r w:rsidRPr="00D46C25">
        <w:rPr>
          <w:rFonts w:ascii="Times New Roman" w:eastAsia="Times New Roman" w:hAnsi="Times New Roman" w:cs="Times New Roman"/>
          <w:kern w:val="0"/>
          <w:lang w:eastAsia="ru-RU" w:bidi="ar-SA"/>
        </w:rPr>
        <w:t xml:space="preserve"> для каждого интервала по поперечному импульсу </w:t>
      </w:r>
      <w:r w:rsidRPr="00D46C25">
        <w:rPr>
          <w:rFonts w:ascii="Times New Roman" w:eastAsia="Times New Roman" w:hAnsi="Times New Roman" w:cs="Times New Roman"/>
          <w:i/>
          <w:iCs/>
          <w:kern w:val="0"/>
          <w:lang w:val="en-US" w:eastAsia="ru-RU" w:bidi="ar-SA"/>
        </w:rPr>
        <w:t>p</w:t>
      </w:r>
      <w:r w:rsidRPr="00D46C25">
        <w:rPr>
          <w:rFonts w:ascii="Times New Roman" w:eastAsia="Times New Roman" w:hAnsi="Times New Roman" w:cs="Times New Roman"/>
          <w:i/>
          <w:iCs/>
          <w:kern w:val="0"/>
          <w:vertAlign w:val="subscript"/>
          <w:lang w:val="en-US" w:eastAsia="ru-RU" w:bidi="ar-SA"/>
        </w:rPr>
        <w:t>t</w:t>
      </w:r>
      <w:r w:rsidRPr="00D46C25">
        <w:rPr>
          <w:rFonts w:ascii="Times New Roman" w:eastAsia="Times New Roman" w:hAnsi="Times New Roman" w:cs="Times New Roman"/>
          <w:kern w:val="0"/>
          <w:lang w:eastAsia="ru-RU" w:bidi="ar-SA"/>
        </w:rPr>
        <w:t xml:space="preserve"> и быстроте </w:t>
      </w:r>
      <w:r w:rsidRPr="00D46C25">
        <w:rPr>
          <w:rFonts w:ascii="Times New Roman" w:eastAsia="Times New Roman" w:hAnsi="Times New Roman" w:cs="Times New Roman"/>
          <w:i/>
          <w:iCs/>
          <w:kern w:val="0"/>
          <w:lang w:val="en-US" w:eastAsia="ru-RU" w:bidi="ar-SA"/>
        </w:rPr>
        <w:t>y</w:t>
      </w:r>
      <w:r w:rsidRPr="00D46C25">
        <w:rPr>
          <w:rFonts w:ascii="Times New Roman" w:eastAsia="Times New Roman" w:hAnsi="Times New Roman" w:cs="Times New Roman"/>
          <w:iCs/>
          <w:kern w:val="0"/>
          <w:lang w:eastAsia="ru-RU" w:bidi="ar-SA"/>
        </w:rPr>
        <w:t>;</w:t>
      </w:r>
    </w:p>
    <w:p w14:paraId="0AB3CF9C"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lastRenderedPageBreak/>
        <w:t xml:space="preserve">3) определение числа </w:t>
      </w:r>
      <w:r w:rsidRPr="00D46C25">
        <w:rPr>
          <w:rFonts w:ascii="Times New Roman" w:eastAsia="Times New Roman" w:hAnsi="Times New Roman" w:cs="Times New Roman"/>
          <w:kern w:val="0"/>
          <w:lang w:val="en-US" w:eastAsia="ru-RU" w:bidi="ar-SA"/>
        </w:rPr>
        <w:t>π</w:t>
      </w:r>
      <w:r w:rsidRPr="00D46C25">
        <w:rPr>
          <w:rFonts w:ascii="Times New Roman" w:eastAsia="Times New Roman" w:hAnsi="Times New Roman" w:cs="Times New Roman"/>
          <w:kern w:val="0"/>
          <w:vertAlign w:val="superscript"/>
          <w:lang w:eastAsia="ru-RU" w:bidi="ar-SA"/>
        </w:rPr>
        <w:t>0</w:t>
      </w:r>
      <w:r w:rsidRPr="00D46C25">
        <w:rPr>
          <w:rFonts w:ascii="Times New Roman" w:eastAsia="Times New Roman" w:hAnsi="Times New Roman" w:cs="Times New Roman"/>
          <w:kern w:val="0"/>
          <w:lang w:eastAsia="ru-RU" w:bidi="ar-SA"/>
        </w:rPr>
        <w:t xml:space="preserve">-мезонов в каждом интервале </w:t>
      </w:r>
      <w:r w:rsidRPr="00D46C25">
        <w:rPr>
          <w:rFonts w:ascii="Times New Roman" w:eastAsia="Times New Roman" w:hAnsi="Times New Roman" w:cs="Times New Roman"/>
          <w:i/>
          <w:iCs/>
          <w:kern w:val="0"/>
          <w:lang w:val="en-US" w:eastAsia="ru-RU" w:bidi="ar-SA"/>
        </w:rPr>
        <w:t>p</w:t>
      </w:r>
      <w:r w:rsidRPr="00D46C25">
        <w:rPr>
          <w:rFonts w:ascii="Times New Roman" w:eastAsia="Times New Roman" w:hAnsi="Times New Roman" w:cs="Times New Roman"/>
          <w:i/>
          <w:iCs/>
          <w:kern w:val="0"/>
          <w:vertAlign w:val="subscript"/>
          <w:lang w:val="en-US" w:eastAsia="ru-RU" w:bidi="ar-SA"/>
        </w:rPr>
        <w:t>t</w:t>
      </w:r>
      <w:r w:rsidRPr="00D46C25">
        <w:rPr>
          <w:rFonts w:ascii="Times New Roman" w:eastAsia="Times New Roman" w:hAnsi="Times New Roman" w:cs="Times New Roman"/>
          <w:kern w:val="0"/>
          <w:lang w:eastAsia="ru-RU" w:bidi="ar-SA"/>
        </w:rPr>
        <w:t xml:space="preserve"> – </w:t>
      </w:r>
      <w:r w:rsidRPr="00D46C25">
        <w:rPr>
          <w:rFonts w:ascii="Times New Roman" w:eastAsia="Times New Roman" w:hAnsi="Times New Roman" w:cs="Times New Roman"/>
          <w:i/>
          <w:iCs/>
          <w:kern w:val="0"/>
          <w:lang w:val="en-US" w:eastAsia="ru-RU" w:bidi="ar-SA"/>
        </w:rPr>
        <w:t>y</w:t>
      </w:r>
      <w:r w:rsidRPr="00D46C25">
        <w:rPr>
          <w:rFonts w:ascii="Times New Roman" w:eastAsia="Times New Roman" w:hAnsi="Times New Roman" w:cs="Times New Roman"/>
          <w:iCs/>
          <w:kern w:val="0"/>
          <w:lang w:eastAsia="ru-RU" w:bidi="ar-SA"/>
        </w:rPr>
        <w:t>;</w:t>
      </w:r>
    </w:p>
    <w:p w14:paraId="2F305828"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4) построение спектров поперечных импульсов </w:t>
      </w:r>
      <w:r w:rsidRPr="00D46C25">
        <w:rPr>
          <w:rFonts w:ascii="Times New Roman" w:eastAsia="Times New Roman" w:hAnsi="Times New Roman" w:cs="Times New Roman"/>
          <w:kern w:val="0"/>
          <w:lang w:val="en-US" w:eastAsia="ru-RU" w:bidi="ar-SA"/>
        </w:rPr>
        <w:t>π</w:t>
      </w:r>
      <w:r w:rsidRPr="00D46C25">
        <w:rPr>
          <w:rFonts w:ascii="Times New Roman" w:eastAsia="Times New Roman" w:hAnsi="Times New Roman" w:cs="Times New Roman"/>
          <w:kern w:val="0"/>
          <w:vertAlign w:val="superscript"/>
          <w:lang w:eastAsia="ru-RU" w:bidi="ar-SA"/>
        </w:rPr>
        <w:t>0</w:t>
      </w:r>
      <w:r w:rsidRPr="00D46C25">
        <w:rPr>
          <w:rFonts w:ascii="Times New Roman" w:eastAsia="Times New Roman" w:hAnsi="Times New Roman" w:cs="Times New Roman"/>
          <w:kern w:val="0"/>
          <w:lang w:eastAsia="ru-RU" w:bidi="ar-SA"/>
        </w:rPr>
        <w:t xml:space="preserve">-мезонов; </w:t>
      </w:r>
    </w:p>
    <w:p w14:paraId="6CB2D11E"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5) коррекция полученных спектров на аксептанс и эффективность детектора </w:t>
      </w:r>
      <w:proofErr w:type="spellStart"/>
      <w:r w:rsidRPr="00D46C25">
        <w:rPr>
          <w:rFonts w:ascii="Times New Roman" w:eastAsia="Times New Roman" w:hAnsi="Times New Roman" w:cs="Times New Roman"/>
          <w:kern w:val="0"/>
          <w:lang w:val="en-US" w:eastAsia="ru-RU" w:bidi="ar-SA"/>
        </w:rPr>
        <w:t>ECAl</w:t>
      </w:r>
      <w:proofErr w:type="spellEnd"/>
      <w:r w:rsidRPr="00D46C25">
        <w:rPr>
          <w:rFonts w:ascii="Times New Roman" w:eastAsia="Times New Roman" w:hAnsi="Times New Roman" w:cs="Times New Roman"/>
          <w:kern w:val="0"/>
          <w:lang w:eastAsia="ru-RU" w:bidi="ar-SA"/>
        </w:rPr>
        <w:t>;</w:t>
      </w:r>
    </w:p>
    <w:p w14:paraId="230D5CE4"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6) экстраполяция спектров в область, не покрытую аксептансом детектора и определение числа </w:t>
      </w:r>
      <w:r w:rsidRPr="00D46C25">
        <w:rPr>
          <w:rFonts w:ascii="Times New Roman" w:eastAsia="Times New Roman" w:hAnsi="Times New Roman" w:cs="Times New Roman"/>
          <w:kern w:val="0"/>
          <w:lang w:val="en-US" w:eastAsia="ru-RU" w:bidi="ar-SA"/>
        </w:rPr>
        <w:t>π</w:t>
      </w:r>
      <w:r w:rsidRPr="00D46C25">
        <w:rPr>
          <w:rFonts w:ascii="Times New Roman" w:eastAsia="Times New Roman" w:hAnsi="Times New Roman" w:cs="Times New Roman"/>
          <w:kern w:val="0"/>
          <w:vertAlign w:val="superscript"/>
          <w:lang w:eastAsia="ru-RU" w:bidi="ar-SA"/>
        </w:rPr>
        <w:t>0</w:t>
      </w:r>
      <w:r w:rsidRPr="00D46C25">
        <w:rPr>
          <w:rFonts w:ascii="Times New Roman" w:eastAsia="Times New Roman" w:hAnsi="Times New Roman" w:cs="Times New Roman"/>
          <w:kern w:val="0"/>
          <w:lang w:eastAsia="ru-RU" w:bidi="ar-SA"/>
        </w:rPr>
        <w:t>-мезонов, испущенных в полный телесный угол.</w:t>
      </w:r>
    </w:p>
    <w:p w14:paraId="52B16D5F" w14:textId="53A89F94"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Для решения этой задачи программный код, осуществляющий различные этапы обработки, был полностью переписан так, чтобы: 1) формат выходных данных одного этапа обработки соответствовал формату входных данных на следующем этапе, и 2) все калибровочные параметры, параметры отбора событий и частиц на разных этапах обработки считывались из </w:t>
      </w:r>
      <w:r w:rsidR="00861ADE" w:rsidRPr="00D46C25">
        <w:rPr>
          <w:rFonts w:ascii="Times New Roman" w:eastAsia="Times New Roman" w:hAnsi="Times New Roman" w:cs="Times New Roman"/>
          <w:kern w:val="0"/>
          <w:lang w:eastAsia="ru-RU" w:bidi="ar-SA"/>
        </w:rPr>
        <w:t>единого</w:t>
      </w:r>
      <w:r w:rsidRPr="00D46C25">
        <w:rPr>
          <w:rFonts w:ascii="Times New Roman" w:eastAsia="Times New Roman" w:hAnsi="Times New Roman" w:cs="Times New Roman"/>
          <w:kern w:val="0"/>
          <w:lang w:eastAsia="ru-RU" w:bidi="ar-SA"/>
        </w:rPr>
        <w:t xml:space="preserve"> файла. Для запуска анализа написан специальный макрос на языке </w:t>
      </w:r>
      <w:r w:rsidRPr="00D46C25">
        <w:rPr>
          <w:rFonts w:ascii="Times New Roman" w:eastAsia="Times New Roman" w:hAnsi="Times New Roman" w:cs="Times New Roman"/>
          <w:kern w:val="0"/>
          <w:lang w:val="en-US" w:eastAsia="ru-RU" w:bidi="ar-SA"/>
        </w:rPr>
        <w:t>bash</w:t>
      </w:r>
      <w:r w:rsidRPr="00D46C25">
        <w:rPr>
          <w:rFonts w:ascii="Times New Roman" w:eastAsia="Times New Roman" w:hAnsi="Times New Roman" w:cs="Times New Roman"/>
          <w:kern w:val="0"/>
          <w:lang w:eastAsia="ru-RU" w:bidi="ar-SA"/>
        </w:rPr>
        <w:t xml:space="preserve"> </w:t>
      </w:r>
      <w:r w:rsidRPr="00D46C25">
        <w:rPr>
          <w:rFonts w:ascii="Times New Roman" w:eastAsia="Times New Roman" w:hAnsi="Times New Roman" w:cs="Times New Roman"/>
          <w:kern w:val="0"/>
          <w:lang w:val="en-US" w:eastAsia="ru-RU" w:bidi="ar-SA"/>
        </w:rPr>
        <w:t>script</w:t>
      </w:r>
      <w:r w:rsidRPr="00D46C25">
        <w:rPr>
          <w:rFonts w:ascii="Times New Roman" w:eastAsia="Times New Roman" w:hAnsi="Times New Roman" w:cs="Times New Roman"/>
          <w:kern w:val="0"/>
          <w:lang w:eastAsia="ru-RU" w:bidi="ar-SA"/>
        </w:rPr>
        <w:t>, выполняющий следующие функции:</w:t>
      </w:r>
    </w:p>
    <w:p w14:paraId="7BBDA77B"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1) формирование списка файлов с данными для обработки;</w:t>
      </w:r>
    </w:p>
    <w:p w14:paraId="35CF0EF3"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2) создание специальной директории на удаленном сервере и копирование в нее всех необходимых для запуска файлов;</w:t>
      </w:r>
    </w:p>
    <w:p w14:paraId="637D3E17"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3) последовательный запуск различных этапов обработки данных на кластере;</w:t>
      </w:r>
    </w:p>
    <w:p w14:paraId="56C3F2F0"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4) занесение в сводную таблицу списка параметров, с которыми осуществлялась обработка.</w:t>
      </w:r>
    </w:p>
    <w:p w14:paraId="364BC152" w14:textId="77777777"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Данное программное обеспечение позволит в дальнейшем оперативно получать результаты всех последующих экспериментов и определять их систематическую ошибку.</w:t>
      </w:r>
    </w:p>
    <w:p w14:paraId="1344425B" w14:textId="7AEF402C" w:rsidR="00D46C25" w:rsidRP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Одним из важных этапов обработки данных является вычитание комбинаторного фона из спектра масс </w:t>
      </w:r>
      <w:proofErr w:type="spellStart"/>
      <w:r w:rsidRPr="00D46C25">
        <w:rPr>
          <w:rFonts w:ascii="Times New Roman" w:eastAsia="Times New Roman" w:hAnsi="Times New Roman" w:cs="Times New Roman"/>
          <w:kern w:val="0"/>
          <w:lang w:eastAsia="ru-RU" w:bidi="ar-SA"/>
        </w:rPr>
        <w:t>дифотонов</w:t>
      </w:r>
      <w:proofErr w:type="spellEnd"/>
      <w:r w:rsidRPr="00D46C25">
        <w:rPr>
          <w:rFonts w:ascii="Times New Roman" w:eastAsia="Times New Roman" w:hAnsi="Times New Roman" w:cs="Times New Roman"/>
          <w:kern w:val="0"/>
          <w:lang w:eastAsia="ru-RU" w:bidi="ar-SA"/>
        </w:rPr>
        <w:t xml:space="preserve">. В зависимости от количества интервалов по быстроте </w:t>
      </w:r>
      <w:r w:rsidRPr="00D46C25">
        <w:rPr>
          <w:rFonts w:ascii="Times New Roman" w:eastAsia="Times New Roman" w:hAnsi="Times New Roman" w:cs="Times New Roman"/>
          <w:i/>
          <w:iCs/>
          <w:kern w:val="0"/>
          <w:lang w:val="en-US" w:eastAsia="ru-RU" w:bidi="ar-SA"/>
        </w:rPr>
        <w:t>y</w:t>
      </w:r>
      <w:r w:rsidRPr="00D46C25">
        <w:rPr>
          <w:rFonts w:ascii="Times New Roman" w:eastAsia="Times New Roman" w:hAnsi="Times New Roman" w:cs="Times New Roman"/>
          <w:kern w:val="0"/>
          <w:lang w:eastAsia="ru-RU" w:bidi="ar-SA"/>
        </w:rPr>
        <w:t xml:space="preserve"> и поперечному импульсу </w:t>
      </w:r>
      <w:r w:rsidRPr="00D46C25">
        <w:rPr>
          <w:rFonts w:ascii="Times New Roman" w:eastAsia="Times New Roman" w:hAnsi="Times New Roman" w:cs="Times New Roman"/>
          <w:i/>
          <w:iCs/>
          <w:kern w:val="0"/>
          <w:lang w:val="en-US" w:eastAsia="ru-RU" w:bidi="ar-SA"/>
        </w:rPr>
        <w:t>p</w:t>
      </w:r>
      <w:r w:rsidRPr="00D46C25">
        <w:rPr>
          <w:rFonts w:ascii="Times New Roman" w:eastAsia="Times New Roman" w:hAnsi="Times New Roman" w:cs="Times New Roman"/>
          <w:i/>
          <w:iCs/>
          <w:kern w:val="0"/>
          <w:vertAlign w:val="subscript"/>
          <w:lang w:val="en-US" w:eastAsia="ru-RU" w:bidi="ar-SA"/>
        </w:rPr>
        <w:t>t</w:t>
      </w:r>
      <w:r w:rsidRPr="00D46C25">
        <w:rPr>
          <w:rFonts w:ascii="Times New Roman" w:eastAsia="Times New Roman" w:hAnsi="Times New Roman" w:cs="Times New Roman"/>
          <w:i/>
          <w:iCs/>
          <w:kern w:val="0"/>
          <w:lang w:eastAsia="ru-RU" w:bidi="ar-SA"/>
        </w:rPr>
        <w:t>,</w:t>
      </w:r>
      <w:r w:rsidRPr="00D46C25">
        <w:rPr>
          <w:rFonts w:ascii="Times New Roman" w:eastAsia="Times New Roman" w:hAnsi="Times New Roman" w:cs="Times New Roman"/>
          <w:kern w:val="0"/>
          <w:lang w:eastAsia="ru-RU" w:bidi="ar-SA"/>
        </w:rPr>
        <w:t xml:space="preserve"> на которые разбит аксептанс детектора, данная процедура повторяется до ста раз за один проход программы. Поэтому особенно важно, чтобы на этом этапе все вычисления проводились достоверно и не требовали настройки вручную. Однако в ходе анализа было замечено, что в некоторых интервалах по </w:t>
      </w:r>
      <w:r w:rsidRPr="00D46C25">
        <w:rPr>
          <w:rFonts w:ascii="Times New Roman" w:eastAsia="Times New Roman" w:hAnsi="Times New Roman" w:cs="Times New Roman"/>
          <w:i/>
          <w:iCs/>
          <w:kern w:val="0"/>
          <w:lang w:val="en-US" w:eastAsia="ru-RU" w:bidi="ar-SA"/>
        </w:rPr>
        <w:t>p</w:t>
      </w:r>
      <w:r w:rsidRPr="00D46C25">
        <w:rPr>
          <w:rFonts w:ascii="Times New Roman" w:eastAsia="Times New Roman" w:hAnsi="Times New Roman" w:cs="Times New Roman"/>
          <w:i/>
          <w:iCs/>
          <w:kern w:val="0"/>
          <w:vertAlign w:val="subscript"/>
          <w:lang w:val="en-US" w:eastAsia="ru-RU" w:bidi="ar-SA"/>
        </w:rPr>
        <w:t>t</w:t>
      </w:r>
      <w:r w:rsidRPr="00D46C25">
        <w:rPr>
          <w:rFonts w:ascii="Times New Roman" w:eastAsia="Times New Roman" w:hAnsi="Times New Roman" w:cs="Times New Roman"/>
          <w:i/>
          <w:iCs/>
          <w:kern w:val="0"/>
          <w:vertAlign w:val="subscript"/>
          <w:lang w:eastAsia="ru-RU" w:bidi="ar-SA"/>
        </w:rPr>
        <w:t xml:space="preserve"> </w:t>
      </w:r>
      <w:r w:rsidRPr="00D46C25">
        <w:rPr>
          <w:rFonts w:ascii="Times New Roman" w:eastAsia="Times New Roman" w:hAnsi="Times New Roman" w:cs="Times New Roman"/>
          <w:kern w:val="0"/>
          <w:lang w:eastAsia="ru-RU" w:bidi="ar-SA"/>
        </w:rPr>
        <w:t>–</w:t>
      </w:r>
      <w:r w:rsidRPr="00D46C25">
        <w:rPr>
          <w:rFonts w:ascii="Times New Roman" w:eastAsia="Times New Roman" w:hAnsi="Times New Roman" w:cs="Times New Roman"/>
          <w:i/>
          <w:iCs/>
          <w:kern w:val="0"/>
          <w:lang w:eastAsia="ru-RU" w:bidi="ar-SA"/>
        </w:rPr>
        <w:t xml:space="preserve"> </w:t>
      </w:r>
      <w:r w:rsidRPr="00D46C25">
        <w:rPr>
          <w:rFonts w:ascii="Times New Roman" w:eastAsia="Times New Roman" w:hAnsi="Times New Roman" w:cs="Times New Roman"/>
          <w:i/>
          <w:iCs/>
          <w:kern w:val="0"/>
          <w:lang w:val="en-US" w:eastAsia="ru-RU" w:bidi="ar-SA"/>
        </w:rPr>
        <w:t>y</w:t>
      </w:r>
      <w:r w:rsidRPr="00D46C25">
        <w:rPr>
          <w:rFonts w:ascii="Times New Roman" w:eastAsia="Times New Roman" w:hAnsi="Times New Roman" w:cs="Times New Roman"/>
          <w:kern w:val="0"/>
          <w:lang w:eastAsia="ru-RU" w:bidi="ar-SA"/>
        </w:rPr>
        <w:t xml:space="preserve"> комбинаторный фон вычитается некорректно. Дальнейшее исследование показало, что причина ошибки может заключаться в перекрестном шуме между некоторыми модулями детектора </w:t>
      </w:r>
      <w:proofErr w:type="spellStart"/>
      <w:r w:rsidRPr="00D46C25">
        <w:rPr>
          <w:rFonts w:ascii="Times New Roman" w:eastAsia="Times New Roman" w:hAnsi="Times New Roman" w:cs="Times New Roman"/>
          <w:kern w:val="0"/>
          <w:lang w:val="en-US" w:eastAsia="ru-RU" w:bidi="ar-SA"/>
        </w:rPr>
        <w:t>ECAl</w:t>
      </w:r>
      <w:proofErr w:type="spellEnd"/>
      <w:r w:rsidRPr="00D46C25">
        <w:rPr>
          <w:rFonts w:ascii="Times New Roman" w:eastAsia="Times New Roman" w:hAnsi="Times New Roman" w:cs="Times New Roman"/>
          <w:kern w:val="0"/>
          <w:lang w:eastAsia="ru-RU" w:bidi="ar-SA"/>
        </w:rPr>
        <w:t>. Из-за того</w:t>
      </w:r>
      <w:r w:rsidR="00D76052">
        <w:rPr>
          <w:rFonts w:ascii="Times New Roman" w:eastAsia="Times New Roman" w:hAnsi="Times New Roman" w:cs="Times New Roman"/>
          <w:kern w:val="0"/>
          <w:lang w:eastAsia="ru-RU" w:bidi="ar-SA"/>
        </w:rPr>
        <w:t>,</w:t>
      </w:r>
      <w:r w:rsidRPr="00D46C25">
        <w:rPr>
          <w:rFonts w:ascii="Times New Roman" w:eastAsia="Times New Roman" w:hAnsi="Times New Roman" w:cs="Times New Roman"/>
          <w:kern w:val="0"/>
          <w:lang w:eastAsia="ru-RU" w:bidi="ar-SA"/>
        </w:rPr>
        <w:t xml:space="preserve"> что шумовые срабатывания оказываются скоррелированы, в спектре масс </w:t>
      </w:r>
      <w:proofErr w:type="spellStart"/>
      <w:r w:rsidRPr="00D46C25">
        <w:rPr>
          <w:rFonts w:ascii="Times New Roman" w:eastAsia="Times New Roman" w:hAnsi="Times New Roman" w:cs="Times New Roman"/>
          <w:kern w:val="0"/>
          <w:lang w:eastAsia="ru-RU" w:bidi="ar-SA"/>
        </w:rPr>
        <w:t>дифотонов</w:t>
      </w:r>
      <w:proofErr w:type="spellEnd"/>
      <w:r w:rsidRPr="00D46C25">
        <w:rPr>
          <w:rFonts w:ascii="Times New Roman" w:eastAsia="Times New Roman" w:hAnsi="Times New Roman" w:cs="Times New Roman"/>
          <w:kern w:val="0"/>
          <w:lang w:eastAsia="ru-RU" w:bidi="ar-SA"/>
        </w:rPr>
        <w:t xml:space="preserve"> в области менее 200 МэВ/</w:t>
      </w:r>
      <w:r w:rsidRPr="00D46C25">
        <w:rPr>
          <w:rFonts w:ascii="Times New Roman" w:eastAsia="Times New Roman" w:hAnsi="Times New Roman" w:cs="Times New Roman"/>
          <w:kern w:val="0"/>
          <w:lang w:val="en-US" w:eastAsia="ru-RU" w:bidi="ar-SA"/>
        </w:rPr>
        <w:t>c</w:t>
      </w:r>
      <w:r w:rsidRPr="00D46C25">
        <w:rPr>
          <w:rFonts w:ascii="Times New Roman" w:eastAsia="Times New Roman" w:hAnsi="Times New Roman" w:cs="Times New Roman"/>
          <w:kern w:val="0"/>
          <w:vertAlign w:val="superscript"/>
          <w:lang w:eastAsia="ru-RU" w:bidi="ar-SA"/>
        </w:rPr>
        <w:t>2</w:t>
      </w:r>
      <w:r w:rsidRPr="00D46C25">
        <w:rPr>
          <w:rFonts w:ascii="Times New Roman" w:eastAsia="Times New Roman" w:hAnsi="Times New Roman" w:cs="Times New Roman"/>
          <w:kern w:val="0"/>
          <w:lang w:eastAsia="ru-RU" w:bidi="ar-SA"/>
        </w:rPr>
        <w:t xml:space="preserve"> возникает превышение количества событий над фоном. Именно в этой области находится пик, соответствующий нейтральному пиону. Из-за сильного перекрытия между шумом и полезной частью спектра оказывается особенно сложно определить амплитуду пика нейтрального пиона, и во многих случаях это приводило к необходимости исключить тот или иной интервал </w:t>
      </w:r>
      <w:r w:rsidRPr="00D46C25">
        <w:rPr>
          <w:rFonts w:ascii="Times New Roman" w:eastAsia="Times New Roman" w:hAnsi="Times New Roman" w:cs="Times New Roman"/>
          <w:i/>
          <w:iCs/>
          <w:kern w:val="0"/>
          <w:lang w:val="en-US" w:eastAsia="ru-RU" w:bidi="ar-SA"/>
        </w:rPr>
        <w:t>p</w:t>
      </w:r>
      <w:r w:rsidRPr="00D46C25">
        <w:rPr>
          <w:rFonts w:ascii="Times New Roman" w:eastAsia="Times New Roman" w:hAnsi="Times New Roman" w:cs="Times New Roman"/>
          <w:i/>
          <w:iCs/>
          <w:kern w:val="0"/>
          <w:vertAlign w:val="subscript"/>
          <w:lang w:val="en-US" w:eastAsia="ru-RU" w:bidi="ar-SA"/>
        </w:rPr>
        <w:t>t</w:t>
      </w:r>
      <w:r w:rsidRPr="00D46C25">
        <w:rPr>
          <w:rFonts w:ascii="Times New Roman" w:eastAsia="Times New Roman" w:hAnsi="Times New Roman" w:cs="Times New Roman"/>
          <w:i/>
          <w:iCs/>
          <w:kern w:val="0"/>
          <w:vertAlign w:val="subscript"/>
          <w:lang w:eastAsia="ru-RU" w:bidi="ar-SA"/>
        </w:rPr>
        <w:t xml:space="preserve"> </w:t>
      </w:r>
      <w:r w:rsidRPr="00D46C25">
        <w:rPr>
          <w:rFonts w:ascii="Times New Roman" w:eastAsia="Times New Roman" w:hAnsi="Times New Roman" w:cs="Times New Roman"/>
          <w:kern w:val="0"/>
          <w:lang w:eastAsia="ru-RU" w:bidi="ar-SA"/>
        </w:rPr>
        <w:t>–</w:t>
      </w:r>
      <w:r w:rsidRPr="00D46C25">
        <w:rPr>
          <w:rFonts w:ascii="Times New Roman" w:eastAsia="Times New Roman" w:hAnsi="Times New Roman" w:cs="Times New Roman"/>
          <w:i/>
          <w:iCs/>
          <w:kern w:val="0"/>
          <w:lang w:eastAsia="ru-RU" w:bidi="ar-SA"/>
        </w:rPr>
        <w:t xml:space="preserve"> </w:t>
      </w:r>
      <w:r w:rsidRPr="00D46C25">
        <w:rPr>
          <w:rFonts w:ascii="Times New Roman" w:eastAsia="Times New Roman" w:hAnsi="Times New Roman" w:cs="Times New Roman"/>
          <w:i/>
          <w:iCs/>
          <w:kern w:val="0"/>
          <w:lang w:val="en-US" w:eastAsia="ru-RU" w:bidi="ar-SA"/>
        </w:rPr>
        <w:t>y</w:t>
      </w:r>
      <w:r w:rsidRPr="00D46C25">
        <w:rPr>
          <w:rFonts w:ascii="Times New Roman" w:eastAsia="Times New Roman" w:hAnsi="Times New Roman" w:cs="Times New Roman"/>
          <w:i/>
          <w:iCs/>
          <w:kern w:val="0"/>
          <w:lang w:eastAsia="ru-RU" w:bidi="ar-SA"/>
        </w:rPr>
        <w:t xml:space="preserve"> </w:t>
      </w:r>
      <w:r w:rsidRPr="00D46C25">
        <w:rPr>
          <w:rFonts w:ascii="Times New Roman" w:eastAsia="Times New Roman" w:hAnsi="Times New Roman" w:cs="Times New Roman"/>
          <w:kern w:val="0"/>
          <w:lang w:eastAsia="ru-RU" w:bidi="ar-SA"/>
        </w:rPr>
        <w:t xml:space="preserve">из дальнейшего анализа. </w:t>
      </w:r>
    </w:p>
    <w:p w14:paraId="3CB24F30" w14:textId="0A68BBAA" w:rsidR="00D46C25" w:rsidRDefault="00D46C25" w:rsidP="00D46C25">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Решение данной проблемы было найдено в корректном учете шумовых срабатываний в спектре масс </w:t>
      </w:r>
      <w:proofErr w:type="spellStart"/>
      <w:r w:rsidRPr="00D46C25">
        <w:rPr>
          <w:rFonts w:ascii="Times New Roman" w:eastAsia="Times New Roman" w:hAnsi="Times New Roman" w:cs="Times New Roman"/>
          <w:kern w:val="0"/>
          <w:lang w:eastAsia="ru-RU" w:bidi="ar-SA"/>
        </w:rPr>
        <w:t>дифотонов</w:t>
      </w:r>
      <w:proofErr w:type="spellEnd"/>
      <w:r w:rsidRPr="00D46C25">
        <w:rPr>
          <w:rFonts w:ascii="Times New Roman" w:eastAsia="Times New Roman" w:hAnsi="Times New Roman" w:cs="Times New Roman"/>
          <w:kern w:val="0"/>
          <w:lang w:eastAsia="ru-RU" w:bidi="ar-SA"/>
        </w:rPr>
        <w:t>. С приемлемой точностью можно считать, что шум описывается гауссовым распределением, обрезанным по левому краю в области менее 50 МэВ/</w:t>
      </w:r>
      <w:r w:rsidRPr="00D46C25">
        <w:rPr>
          <w:rFonts w:ascii="Times New Roman" w:eastAsia="Times New Roman" w:hAnsi="Times New Roman" w:cs="Times New Roman"/>
          <w:kern w:val="0"/>
          <w:lang w:val="en-US" w:eastAsia="ru-RU" w:bidi="ar-SA"/>
        </w:rPr>
        <w:t>c</w:t>
      </w:r>
      <w:r w:rsidRPr="00D46C25">
        <w:rPr>
          <w:rFonts w:ascii="Times New Roman" w:eastAsia="Times New Roman" w:hAnsi="Times New Roman" w:cs="Times New Roman"/>
          <w:kern w:val="0"/>
          <w:vertAlign w:val="superscript"/>
          <w:lang w:eastAsia="ru-RU" w:bidi="ar-SA"/>
        </w:rPr>
        <w:t>2</w:t>
      </w:r>
      <w:r w:rsidRPr="00D46C25">
        <w:rPr>
          <w:rFonts w:ascii="Times New Roman" w:eastAsia="Times New Roman" w:hAnsi="Times New Roman" w:cs="Times New Roman"/>
          <w:kern w:val="0"/>
          <w:lang w:eastAsia="ru-RU" w:bidi="ar-SA"/>
        </w:rPr>
        <w:t xml:space="preserve">. Аппроксимируя экспериментальные данные суммой двух функций, можно провести декомпозицию полученного спектра. Пример такой декомпозиции можно увидеть на </w:t>
      </w:r>
      <w:r w:rsidR="00D76052">
        <w:rPr>
          <w:rFonts w:ascii="Times New Roman" w:eastAsia="Times New Roman" w:hAnsi="Times New Roman" w:cs="Times New Roman"/>
          <w:kern w:val="0"/>
          <w:lang w:eastAsia="ru-RU" w:bidi="ar-SA"/>
        </w:rPr>
        <w:fldChar w:fldCharType="begin"/>
      </w:r>
      <w:r w:rsidR="00D76052">
        <w:rPr>
          <w:rFonts w:ascii="Times New Roman" w:eastAsia="Times New Roman" w:hAnsi="Times New Roman" w:cs="Times New Roman"/>
          <w:kern w:val="0"/>
          <w:lang w:eastAsia="ru-RU" w:bidi="ar-SA"/>
        </w:rPr>
        <w:instrText xml:space="preserve"> REF _Ref125209801 \h </w:instrText>
      </w:r>
      <w:r w:rsidR="00D76052">
        <w:rPr>
          <w:rFonts w:ascii="Times New Roman" w:eastAsia="Times New Roman" w:hAnsi="Times New Roman" w:cs="Times New Roman"/>
          <w:kern w:val="0"/>
          <w:lang w:eastAsia="ru-RU" w:bidi="ar-SA"/>
        </w:rPr>
      </w:r>
      <w:r w:rsidR="00D76052">
        <w:rPr>
          <w:rFonts w:ascii="Times New Roman" w:eastAsia="Times New Roman" w:hAnsi="Times New Roman" w:cs="Times New Roman"/>
          <w:kern w:val="0"/>
          <w:lang w:eastAsia="ru-RU" w:bidi="ar-SA"/>
        </w:rPr>
        <w:fldChar w:fldCharType="separate"/>
      </w:r>
      <w:r w:rsidR="00C80D67">
        <w:t xml:space="preserve">Рис.  </w:t>
      </w:r>
      <w:r w:rsidR="00C80D67">
        <w:rPr>
          <w:noProof/>
        </w:rPr>
        <w:t>7</w:t>
      </w:r>
      <w:r w:rsidR="00C80D67">
        <w:t>.</w:t>
      </w:r>
      <w:r w:rsidR="00C80D67">
        <w:rPr>
          <w:noProof/>
        </w:rPr>
        <w:t>12</w:t>
      </w:r>
      <w:r w:rsidR="00D76052">
        <w:rPr>
          <w:rFonts w:ascii="Times New Roman" w:eastAsia="Times New Roman" w:hAnsi="Times New Roman" w:cs="Times New Roman"/>
          <w:kern w:val="0"/>
          <w:lang w:eastAsia="ru-RU" w:bidi="ar-SA"/>
        </w:rPr>
        <w:fldChar w:fldCharType="end"/>
      </w:r>
      <w:r w:rsidRPr="00D46C25">
        <w:rPr>
          <w:rFonts w:ascii="Times New Roman" w:eastAsia="Times New Roman" w:hAnsi="Times New Roman" w:cs="Times New Roman"/>
          <w:kern w:val="0"/>
          <w:lang w:eastAsia="ru-RU" w:bidi="ar-SA"/>
        </w:rPr>
        <w:t>.</w:t>
      </w:r>
    </w:p>
    <w:p w14:paraId="29F105F5" w14:textId="73BF4279" w:rsidR="00D76052" w:rsidRPr="00D76052" w:rsidRDefault="00D76052" w:rsidP="00D76052">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D76052">
        <w:rPr>
          <w:rFonts w:ascii="Times New Roman" w:eastAsia="Times New Roman" w:hAnsi="Times New Roman" w:cs="Times New Roman"/>
          <w:kern w:val="0"/>
          <w:lang w:eastAsia="ru-RU" w:bidi="ar-SA"/>
        </w:rPr>
        <w:t xml:space="preserve">Благодаря корректировке алгоритма обработки его работа стала более надежной, что позволило исключить необходимость настраивать параметры аппроксимации вручную, а значит, и полностью автоматизировать данный этап. Кроме того, получаемые в ходе анализа распределения по импульсам и по быстроте стали значительно лучше соответствовать теоретическим функциям. </w:t>
      </w:r>
      <w:proofErr w:type="spellStart"/>
      <w:r w:rsidRPr="00D76052">
        <w:rPr>
          <w:rFonts w:ascii="Times New Roman" w:eastAsia="Times New Roman" w:hAnsi="Times New Roman" w:cs="Times New Roman"/>
          <w:kern w:val="0"/>
          <w:lang w:val="en-US" w:eastAsia="ru-RU" w:bidi="ar-SA"/>
        </w:rPr>
        <w:t>Пример</w:t>
      </w:r>
      <w:proofErr w:type="spellEnd"/>
      <w:r w:rsidRPr="00D76052">
        <w:rPr>
          <w:rFonts w:ascii="Times New Roman" w:eastAsia="Times New Roman" w:hAnsi="Times New Roman" w:cs="Times New Roman"/>
          <w:kern w:val="0"/>
          <w:lang w:val="en-US" w:eastAsia="ru-RU" w:bidi="ar-SA"/>
        </w:rPr>
        <w:t xml:space="preserve"> </w:t>
      </w:r>
      <w:proofErr w:type="spellStart"/>
      <w:r w:rsidRPr="00D76052">
        <w:rPr>
          <w:rFonts w:ascii="Times New Roman" w:eastAsia="Times New Roman" w:hAnsi="Times New Roman" w:cs="Times New Roman"/>
          <w:kern w:val="0"/>
          <w:lang w:val="en-US" w:eastAsia="ru-RU" w:bidi="ar-SA"/>
        </w:rPr>
        <w:t>полученного</w:t>
      </w:r>
      <w:proofErr w:type="spellEnd"/>
      <w:r w:rsidRPr="00D76052">
        <w:rPr>
          <w:rFonts w:ascii="Times New Roman" w:eastAsia="Times New Roman" w:hAnsi="Times New Roman" w:cs="Times New Roman"/>
          <w:kern w:val="0"/>
          <w:lang w:val="en-US" w:eastAsia="ru-RU" w:bidi="ar-SA"/>
        </w:rPr>
        <w:t xml:space="preserve"> </w:t>
      </w:r>
      <w:proofErr w:type="spellStart"/>
      <w:r w:rsidRPr="00D76052">
        <w:rPr>
          <w:rFonts w:ascii="Times New Roman" w:eastAsia="Times New Roman" w:hAnsi="Times New Roman" w:cs="Times New Roman"/>
          <w:kern w:val="0"/>
          <w:lang w:val="en-US" w:eastAsia="ru-RU" w:bidi="ar-SA"/>
        </w:rPr>
        <w:t>спектра</w:t>
      </w:r>
      <w:proofErr w:type="spellEnd"/>
      <w:r w:rsidRPr="00D76052">
        <w:rPr>
          <w:rFonts w:ascii="Times New Roman" w:eastAsia="Times New Roman" w:hAnsi="Times New Roman" w:cs="Times New Roman"/>
          <w:kern w:val="0"/>
          <w:lang w:val="en-US" w:eastAsia="ru-RU" w:bidi="ar-SA"/>
        </w:rPr>
        <w:t xml:space="preserve"> </w:t>
      </w:r>
      <w:proofErr w:type="spellStart"/>
      <w:r w:rsidRPr="00D76052">
        <w:rPr>
          <w:rFonts w:ascii="Times New Roman" w:eastAsia="Times New Roman" w:hAnsi="Times New Roman" w:cs="Times New Roman"/>
          <w:kern w:val="0"/>
          <w:lang w:val="en-US" w:eastAsia="ru-RU" w:bidi="ar-SA"/>
        </w:rPr>
        <w:t>можно</w:t>
      </w:r>
      <w:proofErr w:type="spellEnd"/>
      <w:r w:rsidRPr="00D76052">
        <w:rPr>
          <w:rFonts w:ascii="Times New Roman" w:eastAsia="Times New Roman" w:hAnsi="Times New Roman" w:cs="Times New Roman"/>
          <w:kern w:val="0"/>
          <w:lang w:val="en-US" w:eastAsia="ru-RU" w:bidi="ar-SA"/>
        </w:rPr>
        <w:t xml:space="preserve"> </w:t>
      </w:r>
      <w:proofErr w:type="spellStart"/>
      <w:r w:rsidRPr="00D76052">
        <w:rPr>
          <w:rFonts w:ascii="Times New Roman" w:eastAsia="Times New Roman" w:hAnsi="Times New Roman" w:cs="Times New Roman"/>
          <w:kern w:val="0"/>
          <w:lang w:val="en-US" w:eastAsia="ru-RU" w:bidi="ar-SA"/>
        </w:rPr>
        <w:t>увидеть</w:t>
      </w:r>
      <w:proofErr w:type="spellEnd"/>
      <w:r w:rsidRPr="00D76052">
        <w:rPr>
          <w:rFonts w:ascii="Times New Roman" w:eastAsia="Times New Roman" w:hAnsi="Times New Roman" w:cs="Times New Roman"/>
          <w:kern w:val="0"/>
          <w:lang w:val="en-US" w:eastAsia="ru-RU" w:bidi="ar-SA"/>
        </w:rPr>
        <w:t xml:space="preserve"> </w:t>
      </w:r>
      <w:proofErr w:type="spellStart"/>
      <w:r w:rsidRPr="00D76052">
        <w:rPr>
          <w:rFonts w:ascii="Times New Roman" w:eastAsia="Times New Roman" w:hAnsi="Times New Roman" w:cs="Times New Roman"/>
          <w:kern w:val="0"/>
          <w:lang w:val="en-US" w:eastAsia="ru-RU" w:bidi="ar-SA"/>
        </w:rPr>
        <w:t>на</w:t>
      </w:r>
      <w:proofErr w:type="spellEnd"/>
      <w:r w:rsidRPr="00D76052">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val="en-US" w:eastAsia="ru-RU" w:bidi="ar-SA"/>
        </w:rPr>
        <w:fldChar w:fldCharType="begin"/>
      </w:r>
      <w:r>
        <w:rPr>
          <w:rFonts w:ascii="Times New Roman" w:eastAsia="Times New Roman" w:hAnsi="Times New Roman" w:cs="Times New Roman"/>
          <w:kern w:val="0"/>
          <w:lang w:val="en-US" w:eastAsia="ru-RU" w:bidi="ar-SA"/>
        </w:rPr>
        <w:instrText xml:space="preserve"> REF _Ref125209899 \h </w:instrText>
      </w:r>
      <w:r>
        <w:rPr>
          <w:rFonts w:ascii="Times New Roman" w:eastAsia="Times New Roman" w:hAnsi="Times New Roman" w:cs="Times New Roman"/>
          <w:kern w:val="0"/>
          <w:lang w:val="en-US" w:eastAsia="ru-RU" w:bidi="ar-SA"/>
        </w:rPr>
      </w:r>
      <w:r>
        <w:rPr>
          <w:rFonts w:ascii="Times New Roman" w:eastAsia="Times New Roman" w:hAnsi="Times New Roman" w:cs="Times New Roman"/>
          <w:kern w:val="0"/>
          <w:lang w:val="en-US" w:eastAsia="ru-RU" w:bidi="ar-SA"/>
        </w:rPr>
        <w:fldChar w:fldCharType="separate"/>
      </w:r>
      <w:r w:rsidR="00C80D67">
        <w:t xml:space="preserve">Рис.  </w:t>
      </w:r>
      <w:r w:rsidR="00C80D67">
        <w:rPr>
          <w:noProof/>
        </w:rPr>
        <w:t>7</w:t>
      </w:r>
      <w:r w:rsidR="00C80D67">
        <w:t>.</w:t>
      </w:r>
      <w:r w:rsidR="00C80D67">
        <w:rPr>
          <w:noProof/>
        </w:rPr>
        <w:t>13</w:t>
      </w:r>
      <w:r>
        <w:rPr>
          <w:rFonts w:ascii="Times New Roman" w:eastAsia="Times New Roman" w:hAnsi="Times New Roman" w:cs="Times New Roman"/>
          <w:kern w:val="0"/>
          <w:lang w:val="en-US" w:eastAsia="ru-RU" w:bidi="ar-SA"/>
        </w:rPr>
        <w:fldChar w:fldCharType="end"/>
      </w:r>
      <w:r w:rsidRPr="00D76052">
        <w:rPr>
          <w:rFonts w:ascii="Times New Roman" w:eastAsia="Times New Roman" w:hAnsi="Times New Roman" w:cs="Times New Roman"/>
          <w:kern w:val="0"/>
          <w:lang w:val="en-US" w:eastAsia="ru-RU" w:bidi="ar-SA"/>
        </w:rPr>
        <w:t>.</w:t>
      </w:r>
    </w:p>
    <w:p w14:paraId="1F94ABC6" w14:textId="1BF658ED" w:rsidR="00D46C25" w:rsidRPr="00D46C25" w:rsidRDefault="00D46C25" w:rsidP="00D76052">
      <w:pPr>
        <w:widowControl/>
        <w:suppressAutoHyphens w:val="0"/>
        <w:spacing w:line="276" w:lineRule="auto"/>
        <w:jc w:val="center"/>
        <w:rPr>
          <w:rFonts w:ascii="Times New Roman" w:eastAsia="Times New Roman" w:hAnsi="Times New Roman" w:cs="Times New Roman"/>
          <w:kern w:val="0"/>
          <w:lang w:val="en-US" w:eastAsia="ru-RU" w:bidi="ar-SA"/>
        </w:rPr>
      </w:pPr>
      <w:r w:rsidRPr="00D46C25">
        <w:rPr>
          <w:rFonts w:ascii="Times New Roman" w:eastAsia="Times New Roman" w:hAnsi="Times New Roman" w:cs="Times New Roman"/>
          <w:noProof/>
          <w:kern w:val="0"/>
          <w:lang w:eastAsia="ru-RU" w:bidi="ar-SA"/>
        </w:rPr>
        <w:lastRenderedPageBreak/>
        <w:drawing>
          <wp:inline distT="0" distB="0" distL="0" distR="0" wp14:anchorId="060DA26E" wp14:editId="11858F99">
            <wp:extent cx="2946400" cy="2010376"/>
            <wp:effectExtent l="0" t="0" r="635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50198" cy="2012968"/>
                    </a:xfrm>
                    <a:prstGeom prst="rect">
                      <a:avLst/>
                    </a:prstGeom>
                    <a:noFill/>
                    <a:ln>
                      <a:noFill/>
                    </a:ln>
                  </pic:spPr>
                </pic:pic>
              </a:graphicData>
            </a:graphic>
          </wp:inline>
        </w:drawing>
      </w:r>
    </w:p>
    <w:p w14:paraId="258E7B69" w14:textId="71846E52" w:rsidR="00D46C25" w:rsidRPr="00D46C25" w:rsidRDefault="00D76052" w:rsidP="00D76052">
      <w:pPr>
        <w:pStyle w:val="a6"/>
        <w:jc w:val="center"/>
        <w:rPr>
          <w:rFonts w:ascii="Times New Roman" w:eastAsia="Times New Roman" w:hAnsi="Times New Roman" w:cs="Times New Roman"/>
          <w:kern w:val="0"/>
          <w:lang w:eastAsia="ru-RU" w:bidi="ar-SA"/>
        </w:rPr>
      </w:pPr>
      <w:bookmarkStart w:id="57" w:name="_Ref125209801"/>
      <w:r>
        <w:t xml:space="preserve">Рис.  </w:t>
      </w:r>
      <w:fldSimple w:instr=" STYLEREF 1 \s ">
        <w:r w:rsidR="00C80D67">
          <w:rPr>
            <w:noProof/>
          </w:rPr>
          <w:t>7</w:t>
        </w:r>
      </w:fldSimple>
      <w:r w:rsidR="0076554C">
        <w:t>.</w:t>
      </w:r>
      <w:fldSimple w:instr=" SEQ Рис._ \* ARABIC \s 1 ">
        <w:r w:rsidR="00C80D67">
          <w:rPr>
            <w:noProof/>
          </w:rPr>
          <w:t>12</w:t>
        </w:r>
      </w:fldSimple>
      <w:bookmarkEnd w:id="57"/>
      <w:r w:rsidR="00D46C25" w:rsidRPr="00D46C25">
        <w:rPr>
          <w:rFonts w:ascii="Times New Roman" w:eastAsia="Times New Roman" w:hAnsi="Times New Roman" w:cs="Times New Roman"/>
          <w:kern w:val="0"/>
          <w:lang w:eastAsia="ru-RU" w:bidi="ar-SA"/>
        </w:rPr>
        <w:t xml:space="preserve"> – Пример декомпозиции спектра масс </w:t>
      </w:r>
      <w:proofErr w:type="spellStart"/>
      <w:r w:rsidR="00D46C25" w:rsidRPr="00D46C25">
        <w:rPr>
          <w:rFonts w:ascii="Times New Roman" w:eastAsia="Times New Roman" w:hAnsi="Times New Roman" w:cs="Times New Roman"/>
          <w:kern w:val="0"/>
          <w:lang w:eastAsia="ru-RU" w:bidi="ar-SA"/>
        </w:rPr>
        <w:t>дифотонов</w:t>
      </w:r>
      <w:proofErr w:type="spellEnd"/>
      <w:r w:rsidR="00D46C25" w:rsidRPr="00D46C25">
        <w:rPr>
          <w:rFonts w:ascii="Times New Roman" w:eastAsia="Times New Roman" w:hAnsi="Times New Roman" w:cs="Times New Roman"/>
          <w:kern w:val="0"/>
          <w:lang w:eastAsia="ru-RU" w:bidi="ar-SA"/>
        </w:rPr>
        <w:t xml:space="preserve">. Красная линия соответствует пику </w:t>
      </w:r>
      <w:r w:rsidR="00D46C25" w:rsidRPr="00D46C25">
        <w:rPr>
          <w:rFonts w:ascii="Times New Roman" w:eastAsia="Times New Roman" w:hAnsi="Times New Roman" w:cs="Times New Roman"/>
          <w:kern w:val="0"/>
          <w:lang w:val="en-US" w:eastAsia="ru-RU" w:bidi="ar-SA"/>
        </w:rPr>
        <w:t>π</w:t>
      </w:r>
      <w:r w:rsidR="00D46C25" w:rsidRPr="00D46C25">
        <w:rPr>
          <w:rFonts w:ascii="Times New Roman" w:eastAsia="Times New Roman" w:hAnsi="Times New Roman" w:cs="Times New Roman"/>
          <w:kern w:val="0"/>
          <w:vertAlign w:val="superscript"/>
          <w:lang w:eastAsia="ru-RU" w:bidi="ar-SA"/>
        </w:rPr>
        <w:t>0</w:t>
      </w:r>
      <w:r w:rsidR="00D46C25" w:rsidRPr="00D46C25">
        <w:rPr>
          <w:rFonts w:ascii="Times New Roman" w:eastAsia="Times New Roman" w:hAnsi="Times New Roman" w:cs="Times New Roman"/>
          <w:kern w:val="0"/>
          <w:lang w:eastAsia="ru-RU" w:bidi="ar-SA"/>
        </w:rPr>
        <w:t>-мезона, зеленая линия – шумовым срабатываниям, синяя линия – результат сложения двух функций</w:t>
      </w:r>
    </w:p>
    <w:p w14:paraId="22A008E8" w14:textId="50F33C9A" w:rsidR="00D46C25" w:rsidRPr="00D46C25" w:rsidRDefault="00D46C25" w:rsidP="00D76052">
      <w:pPr>
        <w:widowControl/>
        <w:suppressAutoHyphens w:val="0"/>
        <w:spacing w:line="276" w:lineRule="auto"/>
        <w:jc w:val="center"/>
        <w:rPr>
          <w:rFonts w:ascii="Times New Roman" w:eastAsia="Times New Roman" w:hAnsi="Times New Roman" w:cs="Times New Roman"/>
          <w:kern w:val="0"/>
          <w:lang w:val="en-US" w:eastAsia="ru-RU" w:bidi="ar-SA"/>
        </w:rPr>
      </w:pPr>
      <w:r w:rsidRPr="00D46C25">
        <w:rPr>
          <w:rFonts w:ascii="Times New Roman" w:eastAsia="Times New Roman" w:hAnsi="Times New Roman" w:cs="Times New Roman"/>
          <w:noProof/>
          <w:kern w:val="0"/>
          <w:lang w:eastAsia="ru-RU" w:bidi="ar-SA"/>
        </w:rPr>
        <w:drawing>
          <wp:inline distT="0" distB="0" distL="0" distR="0" wp14:anchorId="541D1307" wp14:editId="24F33DF0">
            <wp:extent cx="2774042" cy="1615088"/>
            <wp:effectExtent l="0" t="0" r="7620"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
                    <pic:cNvPicPr>
                      <a:picLocks noChangeAspect="1" noChangeArrowheads="1"/>
                    </pic:cNvPicPr>
                  </pic:nvPicPr>
                  <pic:blipFill>
                    <a:blip r:embed="rId45" cstate="print">
                      <a:extLst>
                        <a:ext uri="{28A0092B-C50C-407E-A947-70E740481C1C}">
                          <a14:useLocalDpi xmlns:a14="http://schemas.microsoft.com/office/drawing/2010/main" val="0"/>
                        </a:ext>
                      </a:extLst>
                    </a:blip>
                    <a:srcRect t="3516" r="7277"/>
                    <a:stretch>
                      <a:fillRect/>
                    </a:stretch>
                  </pic:blipFill>
                  <pic:spPr bwMode="auto">
                    <a:xfrm>
                      <a:off x="0" y="0"/>
                      <a:ext cx="2783118" cy="1620372"/>
                    </a:xfrm>
                    <a:prstGeom prst="rect">
                      <a:avLst/>
                    </a:prstGeom>
                    <a:noFill/>
                    <a:ln>
                      <a:noFill/>
                    </a:ln>
                  </pic:spPr>
                </pic:pic>
              </a:graphicData>
            </a:graphic>
          </wp:inline>
        </w:drawing>
      </w:r>
    </w:p>
    <w:p w14:paraId="6139097F" w14:textId="1989EBE2" w:rsidR="009721BE" w:rsidRPr="009721BE" w:rsidRDefault="00D76052" w:rsidP="00D76052">
      <w:pPr>
        <w:pStyle w:val="a6"/>
        <w:jc w:val="center"/>
        <w:rPr>
          <w:rFonts w:ascii="Times New Roman" w:eastAsia="Times New Roman" w:hAnsi="Times New Roman" w:cs="Times New Roman"/>
          <w:kern w:val="0"/>
          <w:lang w:eastAsia="ru-RU" w:bidi="ar-SA"/>
        </w:rPr>
      </w:pPr>
      <w:bookmarkStart w:id="58" w:name="_Ref125209899"/>
      <w:r>
        <w:t xml:space="preserve">Рис.  </w:t>
      </w:r>
      <w:fldSimple w:instr=" STYLEREF 1 \s ">
        <w:r w:rsidR="00C80D67">
          <w:rPr>
            <w:noProof/>
          </w:rPr>
          <w:t>7</w:t>
        </w:r>
      </w:fldSimple>
      <w:r w:rsidR="0076554C">
        <w:t>.</w:t>
      </w:r>
      <w:fldSimple w:instr=" SEQ Рис._ \* ARABIC \s 1 ">
        <w:r w:rsidR="00C80D67">
          <w:rPr>
            <w:noProof/>
          </w:rPr>
          <w:t>13</w:t>
        </w:r>
      </w:fldSimple>
      <w:bookmarkEnd w:id="58"/>
      <w:r w:rsidR="00D46C25" w:rsidRPr="00D46C25">
        <w:rPr>
          <w:rFonts w:ascii="Times New Roman" w:eastAsia="Times New Roman" w:hAnsi="Times New Roman" w:cs="Times New Roman"/>
          <w:kern w:val="0"/>
          <w:lang w:eastAsia="ru-RU" w:bidi="ar-SA"/>
        </w:rPr>
        <w:t xml:space="preserve"> – Пример спектра поперечных импульсов </w:t>
      </w:r>
      <w:r w:rsidR="00D46C25" w:rsidRPr="00D46C25">
        <w:rPr>
          <w:rFonts w:ascii="Times New Roman" w:eastAsia="Times New Roman" w:hAnsi="Times New Roman" w:cs="Times New Roman"/>
          <w:kern w:val="0"/>
          <w:lang w:val="en-US" w:eastAsia="ru-RU" w:bidi="ar-SA"/>
        </w:rPr>
        <w:t>π</w:t>
      </w:r>
      <w:r w:rsidR="00D46C25" w:rsidRPr="00D46C25">
        <w:rPr>
          <w:rFonts w:ascii="Times New Roman" w:eastAsia="Times New Roman" w:hAnsi="Times New Roman" w:cs="Times New Roman"/>
          <w:kern w:val="0"/>
          <w:vertAlign w:val="superscript"/>
          <w:lang w:eastAsia="ru-RU" w:bidi="ar-SA"/>
        </w:rPr>
        <w:t>0</w:t>
      </w:r>
      <w:r w:rsidR="00D46C25" w:rsidRPr="00D46C25">
        <w:rPr>
          <w:rFonts w:ascii="Times New Roman" w:eastAsia="Times New Roman" w:hAnsi="Times New Roman" w:cs="Times New Roman"/>
          <w:kern w:val="0"/>
          <w:lang w:eastAsia="ru-RU" w:bidi="ar-SA"/>
        </w:rPr>
        <w:t>-мезонов для 10% наиболее центральных столкновений в интервале быстрот 1,26 &lt;</w:t>
      </w:r>
      <w:r w:rsidR="00D46C25" w:rsidRPr="00D46C25">
        <w:rPr>
          <w:rFonts w:ascii="Times New Roman" w:eastAsia="Times New Roman" w:hAnsi="Times New Roman" w:cs="Times New Roman"/>
          <w:kern w:val="0"/>
          <w:lang w:val="en-US" w:eastAsia="ru-RU" w:bidi="ar-SA"/>
        </w:rPr>
        <w:t>y</w:t>
      </w:r>
      <w:r w:rsidR="00D46C25" w:rsidRPr="00D46C25">
        <w:rPr>
          <w:rFonts w:ascii="Times New Roman" w:eastAsia="Times New Roman" w:hAnsi="Times New Roman" w:cs="Times New Roman"/>
          <w:kern w:val="0"/>
          <w:lang w:eastAsia="ru-RU" w:bidi="ar-SA"/>
        </w:rPr>
        <w:t>&lt;1,54</w:t>
      </w:r>
      <w:r>
        <w:rPr>
          <w:rFonts w:ascii="Times New Roman" w:eastAsia="Times New Roman" w:hAnsi="Times New Roman" w:cs="Times New Roman"/>
          <w:kern w:val="0"/>
          <w:lang w:eastAsia="ru-RU" w:bidi="ar-SA"/>
        </w:rPr>
        <w:t xml:space="preserve"> (к</w:t>
      </w:r>
      <w:r w:rsidR="00D46C25" w:rsidRPr="00D46C25">
        <w:rPr>
          <w:rFonts w:ascii="Times New Roman" w:eastAsia="Times New Roman" w:hAnsi="Times New Roman" w:cs="Times New Roman"/>
          <w:kern w:val="0"/>
          <w:lang w:eastAsia="ru-RU" w:bidi="ar-SA"/>
        </w:rPr>
        <w:t xml:space="preserve">расной линией  обозначена аппроксимация </w:t>
      </w:r>
      <w:r w:rsidR="00861ADE" w:rsidRPr="00D46C25">
        <w:rPr>
          <w:rFonts w:ascii="Times New Roman" w:eastAsia="Times New Roman" w:hAnsi="Times New Roman" w:cs="Times New Roman"/>
          <w:kern w:val="0"/>
          <w:lang w:eastAsia="ru-RU" w:bidi="ar-SA"/>
        </w:rPr>
        <w:t>спектра</w:t>
      </w:r>
      <w:r w:rsidR="00D46C25" w:rsidRPr="00D46C25">
        <w:rPr>
          <w:rFonts w:ascii="Times New Roman" w:eastAsia="Times New Roman" w:hAnsi="Times New Roman" w:cs="Times New Roman"/>
          <w:kern w:val="0"/>
          <w:lang w:eastAsia="ru-RU" w:bidi="ar-SA"/>
        </w:rPr>
        <w:t xml:space="preserve"> распределением Больцмана</w:t>
      </w:r>
      <w:r>
        <w:rPr>
          <w:rFonts w:ascii="Times New Roman" w:eastAsia="Times New Roman" w:hAnsi="Times New Roman" w:cs="Times New Roman"/>
          <w:kern w:val="0"/>
          <w:lang w:eastAsia="ru-RU" w:bidi="ar-SA"/>
        </w:rPr>
        <w:t>)</w:t>
      </w:r>
    </w:p>
    <w:p w14:paraId="642E461B" w14:textId="47C4C1A5" w:rsidR="009721BE" w:rsidRPr="009721BE" w:rsidRDefault="00D46C25" w:rsidP="0011681D">
      <w:pPr>
        <w:pStyle w:val="20"/>
        <w:spacing w:line="276" w:lineRule="auto"/>
        <w:ind w:left="0" w:firstLine="709"/>
        <w:jc w:val="both"/>
        <w:rPr>
          <w:rFonts w:ascii="Times New Roman" w:hAnsi="Times New Roman" w:cs="Times New Roman"/>
          <w:b w:val="0"/>
          <w:bCs w:val="0"/>
          <w:i w:val="0"/>
          <w:iCs w:val="0"/>
          <w:kern w:val="0"/>
          <w:sz w:val="24"/>
          <w:szCs w:val="24"/>
          <w:lang w:eastAsia="ru-RU" w:bidi="ar-SA"/>
        </w:rPr>
      </w:pPr>
      <w:r w:rsidRPr="00D46C25">
        <w:rPr>
          <w:rFonts w:ascii="Times New Roman" w:hAnsi="Times New Roman" w:cs="Times New Roman"/>
          <w:b w:val="0"/>
          <w:bCs w:val="0"/>
          <w:i w:val="0"/>
          <w:iCs w:val="0"/>
          <w:kern w:val="0"/>
          <w:sz w:val="24"/>
          <w:szCs w:val="24"/>
          <w:lang w:eastAsia="ru-RU" w:bidi="ar-SA"/>
        </w:rPr>
        <w:t>Заключение</w:t>
      </w:r>
    </w:p>
    <w:p w14:paraId="706F1ABC" w14:textId="49431370" w:rsidR="00D46C25" w:rsidRPr="00D46C25" w:rsidRDefault="00D46C25" w:rsidP="00D76052">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В 2022 г. группой ИЯИ РАН были проанализированы зарядовые распределения в переднем сцинтилляционном годоскопе эксперимента HADES в DCM-QGSM-SMM и PHQMD генераторах для разных систем столкновения и типов ячеек. Результаты сравнения с экспериментальными данным подтверждают корректность разработанной в 2021 г. группой ИЯИ РАН параметризации данных моделирования. Генератор PHQMD был впервые применен к описанию экспериментальных данных HADES при энергиях 1-2 АГэВ, произведена его настройка для генерации событий динамическим модулем фрагментации SACA, также была разработана процедура исключения несуществующих в природе фрагментов для двух модулей фрагментации генератора PHQMD — SACA и MST. Полученные результаты сравнения генератора PHQMD и экспериментальных данных HADES, позволяют сделать вывод о необходимости настройки параметров модели PHQMD для столкновений тяжелых ионов при энергиях 1-2 АГэВ.</w:t>
      </w:r>
    </w:p>
    <w:p w14:paraId="06E2D900" w14:textId="021B4CB6" w:rsidR="00D2145F" w:rsidRDefault="00D46C25" w:rsidP="00D76052">
      <w:pPr>
        <w:widowControl/>
        <w:suppressAutoHyphens w:val="0"/>
        <w:spacing w:line="276" w:lineRule="auto"/>
        <w:ind w:firstLine="709"/>
        <w:jc w:val="both"/>
        <w:rPr>
          <w:rFonts w:ascii="Times New Roman" w:eastAsia="Times New Roman" w:hAnsi="Times New Roman" w:cs="Times New Roman"/>
          <w:kern w:val="0"/>
          <w:lang w:eastAsia="ru-RU" w:bidi="ar-SA"/>
        </w:rPr>
      </w:pPr>
      <w:r w:rsidRPr="00D46C25">
        <w:rPr>
          <w:rFonts w:ascii="Times New Roman" w:eastAsia="Times New Roman" w:hAnsi="Times New Roman" w:cs="Times New Roman"/>
          <w:kern w:val="0"/>
          <w:lang w:eastAsia="ru-RU" w:bidi="ar-SA"/>
        </w:rPr>
        <w:t xml:space="preserve">В 2022 г. группа ИЯИ РАН участвовала в подготовке и проведении сеанса по набору экспериментальных данных столкновений </w:t>
      </w:r>
      <w:proofErr w:type="spellStart"/>
      <w:r w:rsidRPr="00D46C25">
        <w:rPr>
          <w:rFonts w:ascii="Times New Roman" w:eastAsia="Times New Roman" w:hAnsi="Times New Roman" w:cs="Times New Roman"/>
          <w:kern w:val="0"/>
          <w:lang w:eastAsia="ru-RU" w:bidi="ar-SA"/>
        </w:rPr>
        <w:t>p+p</w:t>
      </w:r>
      <w:proofErr w:type="spellEnd"/>
      <w:r w:rsidRPr="00D46C25">
        <w:rPr>
          <w:rFonts w:ascii="Times New Roman" w:eastAsia="Times New Roman" w:hAnsi="Times New Roman" w:cs="Times New Roman"/>
          <w:kern w:val="0"/>
          <w:lang w:eastAsia="ru-RU" w:bidi="ar-SA"/>
        </w:rPr>
        <w:t xml:space="preserve"> при энергии 3,46 ГэВ. При подготовке к сеансу была произведена проверка отклика всех детекторных ячеек электромагнитного калориметра на соответствие собранной электронной схеме сбора данных с отдельных детекторных ячеек калориметра. Электромагнитный калориметр работал корректно в течение набора экспериментальных данных.</w:t>
      </w:r>
    </w:p>
    <w:p w14:paraId="71148F06" w14:textId="5B19D755" w:rsidR="00D2145F" w:rsidRPr="00D2145F" w:rsidRDefault="00D06099" w:rsidP="005B3C37">
      <w:pPr>
        <w:pStyle w:val="20"/>
        <w:spacing w:line="276" w:lineRule="auto"/>
        <w:ind w:left="0" w:firstLine="709"/>
        <w:rPr>
          <w:rFonts w:ascii="Times New Roman" w:hAnsi="Times New Roman" w:cs="Times New Roman"/>
          <w:b w:val="0"/>
          <w:bCs w:val="0"/>
          <w:i w:val="0"/>
          <w:iCs w:val="0"/>
          <w:sz w:val="24"/>
          <w:szCs w:val="24"/>
          <w:lang w:eastAsia="ru-RU" w:bidi="ar-SA"/>
        </w:rPr>
      </w:pPr>
      <w:r w:rsidRPr="00D2145F">
        <w:rPr>
          <w:rFonts w:ascii="Times New Roman" w:hAnsi="Times New Roman" w:cs="Times New Roman"/>
          <w:b w:val="0"/>
          <w:bCs w:val="0"/>
          <w:i w:val="0"/>
          <w:iCs w:val="0"/>
          <w:kern w:val="0"/>
          <w:sz w:val="24"/>
          <w:szCs w:val="24"/>
          <w:lang w:eastAsia="ru-RU" w:bidi="ar-SA"/>
        </w:rPr>
        <w:lastRenderedPageBreak/>
        <w:t xml:space="preserve"> </w:t>
      </w:r>
      <w:r w:rsidR="00D2145F" w:rsidRPr="00D2145F">
        <w:rPr>
          <w:rFonts w:ascii="Times New Roman" w:hAnsi="Times New Roman" w:cs="Times New Roman"/>
          <w:b w:val="0"/>
          <w:bCs w:val="0"/>
          <w:i w:val="0"/>
          <w:iCs w:val="0"/>
          <w:sz w:val="24"/>
          <w:szCs w:val="24"/>
          <w:lang w:eastAsia="ru-RU" w:bidi="ar-SA"/>
        </w:rPr>
        <w:t>Приложение А. С</w:t>
      </w:r>
      <w:r w:rsidR="00D2145F">
        <w:rPr>
          <w:rFonts w:ascii="Times New Roman" w:hAnsi="Times New Roman" w:cs="Times New Roman"/>
          <w:b w:val="0"/>
          <w:bCs w:val="0"/>
          <w:i w:val="0"/>
          <w:iCs w:val="0"/>
          <w:sz w:val="24"/>
          <w:szCs w:val="24"/>
          <w:lang w:eastAsia="ru-RU" w:bidi="ar-SA"/>
        </w:rPr>
        <w:t>татистические данные по результатам работы в 202</w:t>
      </w:r>
      <w:r w:rsidR="00B62CAC">
        <w:rPr>
          <w:rFonts w:ascii="Times New Roman" w:hAnsi="Times New Roman" w:cs="Times New Roman"/>
          <w:b w:val="0"/>
          <w:bCs w:val="0"/>
          <w:i w:val="0"/>
          <w:iCs w:val="0"/>
          <w:sz w:val="24"/>
          <w:szCs w:val="24"/>
          <w:lang w:eastAsia="ru-RU" w:bidi="ar-SA"/>
        </w:rPr>
        <w:t>2</w:t>
      </w:r>
      <w:r w:rsidR="00D2145F">
        <w:rPr>
          <w:rFonts w:ascii="Times New Roman" w:hAnsi="Times New Roman" w:cs="Times New Roman"/>
          <w:b w:val="0"/>
          <w:bCs w:val="0"/>
          <w:i w:val="0"/>
          <w:iCs w:val="0"/>
          <w:sz w:val="24"/>
          <w:szCs w:val="24"/>
          <w:lang w:eastAsia="ru-RU" w:bidi="ar-SA"/>
        </w:rPr>
        <w:t xml:space="preserve"> г.  </w:t>
      </w:r>
    </w:p>
    <w:p w14:paraId="5226DC4E" w14:textId="67B71615" w:rsidR="00D2145F" w:rsidRPr="00025872" w:rsidRDefault="00D2145F" w:rsidP="005B3C37">
      <w:pPr>
        <w:widowControl/>
        <w:spacing w:line="276" w:lineRule="auto"/>
        <w:ind w:firstLine="709"/>
        <w:jc w:val="both"/>
        <w:rPr>
          <w:rFonts w:ascii="Times New Roman" w:eastAsia="MS Mincho" w:hAnsi="Times New Roman" w:cs="Times New Roman"/>
          <w:bCs/>
          <w:kern w:val="0"/>
          <w:lang w:bidi="ar-SA"/>
        </w:rPr>
      </w:pPr>
      <w:r w:rsidRPr="00025872">
        <w:rPr>
          <w:rFonts w:ascii="Times New Roman" w:eastAsia="Times New Roman" w:hAnsi="Times New Roman" w:cs="Times New Roman"/>
          <w:bCs/>
          <w:color w:val="00000A"/>
          <w:kern w:val="0"/>
          <w:lang w:eastAsia="ru-RU" w:bidi="ar-SA"/>
        </w:rPr>
        <w:t>Список публикаций коллаборации ХАДЕС с участием соавторов российских институтов за 202</w:t>
      </w:r>
      <w:r w:rsidR="00D76052">
        <w:rPr>
          <w:rFonts w:ascii="Times New Roman" w:eastAsia="Times New Roman" w:hAnsi="Times New Roman" w:cs="Times New Roman"/>
          <w:bCs/>
          <w:color w:val="00000A"/>
          <w:kern w:val="0"/>
          <w:lang w:eastAsia="ru-RU" w:bidi="ar-SA"/>
        </w:rPr>
        <w:t>2</w:t>
      </w:r>
      <w:r w:rsidRPr="00025872">
        <w:rPr>
          <w:rFonts w:ascii="Times New Roman" w:eastAsia="Times New Roman" w:hAnsi="Times New Roman" w:cs="Times New Roman"/>
          <w:bCs/>
          <w:color w:val="00000A"/>
          <w:kern w:val="0"/>
          <w:lang w:eastAsia="ru-RU" w:bidi="ar-SA"/>
        </w:rPr>
        <w:t xml:space="preserve"> г. </w:t>
      </w:r>
    </w:p>
    <w:p w14:paraId="7E63E19F" w14:textId="77777777" w:rsidR="00D46C25" w:rsidRPr="00D46C25" w:rsidRDefault="00D46C25">
      <w:pPr>
        <w:widowControl/>
        <w:numPr>
          <w:ilvl w:val="0"/>
          <w:numId w:val="23"/>
        </w:numPr>
        <w:suppressAutoHyphens w:val="0"/>
        <w:spacing w:line="276" w:lineRule="auto"/>
        <w:jc w:val="both"/>
        <w:rPr>
          <w:rFonts w:ascii="Times New Roman" w:eastAsia="Times New Roman" w:hAnsi="Times New Roman" w:cs="Times New Roman"/>
          <w:kern w:val="0"/>
          <w:lang w:val="en-GB" w:eastAsia="en-GB" w:bidi="ar-SA"/>
        </w:rPr>
      </w:pPr>
      <w:r w:rsidRPr="00D46C25">
        <w:rPr>
          <w:rFonts w:ascii="Times New Roman" w:eastAsia="Times New Roman" w:hAnsi="Times New Roman" w:cs="Times New Roman"/>
          <w:kern w:val="0"/>
          <w:lang w:val="en-US" w:eastAsia="en-GB" w:bidi="ar-SA"/>
        </w:rPr>
        <w:t xml:space="preserve">E. </w:t>
      </w:r>
      <w:proofErr w:type="spellStart"/>
      <w:r w:rsidRPr="00D46C25">
        <w:rPr>
          <w:rFonts w:ascii="Times New Roman" w:eastAsia="Times New Roman" w:hAnsi="Times New Roman" w:cs="Times New Roman"/>
          <w:kern w:val="0"/>
          <w:lang w:val="en-US" w:eastAsia="en-GB" w:bidi="ar-SA"/>
        </w:rPr>
        <w:t>Zherebtsova</w:t>
      </w:r>
      <w:proofErr w:type="spellEnd"/>
      <w:r w:rsidRPr="00D46C25">
        <w:rPr>
          <w:rFonts w:ascii="Times New Roman" w:eastAsia="Times New Roman" w:hAnsi="Times New Roman" w:cs="Times New Roman"/>
          <w:kern w:val="0"/>
          <w:lang w:val="en-US" w:eastAsia="en-GB" w:bidi="ar-SA"/>
        </w:rPr>
        <w:t xml:space="preserve">. New Approach to Measure Centrality in the HADES Heavy-Ion Experiments / E. </w:t>
      </w:r>
      <w:proofErr w:type="spellStart"/>
      <w:r w:rsidRPr="00D46C25">
        <w:rPr>
          <w:rFonts w:ascii="Times New Roman" w:eastAsia="Times New Roman" w:hAnsi="Times New Roman" w:cs="Times New Roman"/>
          <w:kern w:val="0"/>
          <w:lang w:val="en-US" w:eastAsia="en-GB" w:bidi="ar-SA"/>
        </w:rPr>
        <w:t>Zherebtsova</w:t>
      </w:r>
      <w:proofErr w:type="spellEnd"/>
      <w:r w:rsidRPr="00D46C25">
        <w:rPr>
          <w:rFonts w:ascii="Times New Roman" w:eastAsia="Times New Roman" w:hAnsi="Times New Roman" w:cs="Times New Roman"/>
          <w:kern w:val="0"/>
          <w:lang w:val="en-US" w:eastAsia="en-GB" w:bidi="ar-SA"/>
        </w:rPr>
        <w:t xml:space="preserve">. </w:t>
      </w:r>
      <w:r w:rsidRPr="00D46C25">
        <w:rPr>
          <w:rFonts w:ascii="Times New Roman" w:eastAsia="Times New Roman" w:hAnsi="Times New Roman" w:cs="Times New Roman"/>
          <w:kern w:val="0"/>
          <w:lang w:val="en-GB" w:eastAsia="en-GB" w:bidi="ar-SA"/>
        </w:rPr>
        <w:t>[et al.] // Physics of Particles and Nuclei. – 2022. – 53. – 2. – P. 513–518.</w:t>
      </w:r>
    </w:p>
    <w:p w14:paraId="58D38247" w14:textId="77777777" w:rsidR="00D46C25" w:rsidRPr="00D46C25" w:rsidRDefault="00D46C25">
      <w:pPr>
        <w:widowControl/>
        <w:numPr>
          <w:ilvl w:val="0"/>
          <w:numId w:val="23"/>
        </w:numPr>
        <w:suppressAutoHyphens w:val="0"/>
        <w:spacing w:line="276" w:lineRule="auto"/>
        <w:jc w:val="both"/>
        <w:rPr>
          <w:rFonts w:ascii="Times New Roman" w:eastAsia="Times New Roman" w:hAnsi="Times New Roman" w:cs="Times New Roman"/>
          <w:kern w:val="0"/>
          <w:lang w:val="en-GB" w:eastAsia="en-GB" w:bidi="ar-SA"/>
        </w:rPr>
      </w:pPr>
      <w:r w:rsidRPr="00D46C25">
        <w:rPr>
          <w:rFonts w:ascii="Times New Roman" w:eastAsia="Times New Roman" w:hAnsi="Times New Roman" w:cs="Times New Roman"/>
          <w:kern w:val="0"/>
          <w:lang w:val="en-US" w:eastAsia="en-GB" w:bidi="ar-SA"/>
        </w:rPr>
        <w:t xml:space="preserve">E. </w:t>
      </w:r>
      <w:proofErr w:type="spellStart"/>
      <w:r w:rsidRPr="00D46C25">
        <w:rPr>
          <w:rFonts w:ascii="Times New Roman" w:eastAsia="Times New Roman" w:hAnsi="Times New Roman" w:cs="Times New Roman"/>
          <w:kern w:val="0"/>
          <w:lang w:val="en-US" w:eastAsia="en-GB" w:bidi="ar-SA"/>
        </w:rPr>
        <w:t>Zherebtsova</w:t>
      </w:r>
      <w:proofErr w:type="spellEnd"/>
      <w:r w:rsidRPr="00D46C25">
        <w:rPr>
          <w:rFonts w:ascii="Times New Roman" w:eastAsia="Times New Roman" w:hAnsi="Times New Roman" w:cs="Times New Roman"/>
          <w:kern w:val="0"/>
          <w:lang w:val="en-US" w:eastAsia="en-GB" w:bidi="ar-SA"/>
        </w:rPr>
        <w:t xml:space="preserve">. Measurement of global polarization of </w:t>
      </w:r>
      <w:r w:rsidRPr="00D46C25">
        <w:rPr>
          <w:rFonts w:ascii="Times New Roman" w:eastAsia="Times New Roman" w:hAnsi="Times New Roman" w:cs="Times New Roman"/>
          <w:kern w:val="0"/>
          <w:lang w:val="en-GB" w:eastAsia="en-GB" w:bidi="ar-SA"/>
        </w:rPr>
        <w:t>Λ</w:t>
      </w:r>
      <w:r w:rsidRPr="00D46C25">
        <w:rPr>
          <w:rFonts w:ascii="Times New Roman" w:eastAsia="Times New Roman" w:hAnsi="Times New Roman" w:cs="Times New Roman"/>
          <w:kern w:val="0"/>
          <w:lang w:val="en-US" w:eastAsia="en-GB" w:bidi="ar-SA"/>
        </w:rPr>
        <w:t xml:space="preserve"> hyperons in few-GeV heavy-ion collisions / J. </w:t>
      </w:r>
      <w:proofErr w:type="spellStart"/>
      <w:r w:rsidRPr="00D46C25">
        <w:rPr>
          <w:rFonts w:ascii="Times New Roman" w:eastAsia="Times New Roman" w:hAnsi="Times New Roman" w:cs="Times New Roman"/>
          <w:kern w:val="0"/>
          <w:lang w:val="en-US" w:eastAsia="en-GB" w:bidi="ar-SA"/>
        </w:rPr>
        <w:t>Adamczewski-Musch</w:t>
      </w:r>
      <w:proofErr w:type="spellEnd"/>
      <w:r w:rsidRPr="00D46C25">
        <w:rPr>
          <w:rFonts w:ascii="Times New Roman" w:eastAsia="Times New Roman" w:hAnsi="Times New Roman" w:cs="Times New Roman"/>
          <w:kern w:val="0"/>
          <w:lang w:val="en-US" w:eastAsia="en-GB" w:bidi="ar-SA"/>
        </w:rPr>
        <w:t xml:space="preserve">. </w:t>
      </w:r>
      <w:r w:rsidRPr="00D46C25">
        <w:rPr>
          <w:rFonts w:ascii="Times New Roman" w:eastAsia="Times New Roman" w:hAnsi="Times New Roman" w:cs="Times New Roman"/>
          <w:kern w:val="0"/>
          <w:lang w:val="en-GB" w:eastAsia="en-GB" w:bidi="ar-SA"/>
        </w:rPr>
        <w:t>[et al.] // Phys. Lett. – 2022. – B835. – P. 137506.</w:t>
      </w:r>
    </w:p>
    <w:p w14:paraId="4539BED3" w14:textId="77777777" w:rsidR="00D46C25" w:rsidRPr="00D46C25" w:rsidRDefault="00D46C25">
      <w:pPr>
        <w:widowControl/>
        <w:numPr>
          <w:ilvl w:val="0"/>
          <w:numId w:val="23"/>
        </w:numPr>
        <w:suppressAutoHyphens w:val="0"/>
        <w:spacing w:line="276" w:lineRule="auto"/>
        <w:jc w:val="both"/>
        <w:rPr>
          <w:rFonts w:ascii="Times New Roman" w:eastAsia="Times New Roman" w:hAnsi="Times New Roman" w:cs="Times New Roman"/>
          <w:kern w:val="0"/>
          <w:lang w:val="en-US" w:eastAsia="en-GB" w:bidi="ar-SA"/>
        </w:rPr>
      </w:pPr>
      <m:oMath>
        <m:r>
          <w:rPr>
            <w:rFonts w:ascii="Cambria Math" w:eastAsia="Cambria Math" w:hAnsi="Cambria Math" w:cs="Cambria Math"/>
            <w:kern w:val="0"/>
            <w:lang w:val="en-GB" w:eastAsia="en-GB" w:bidi="ar-SA"/>
          </w:rPr>
          <m:t>A</m:t>
        </m:r>
        <m:r>
          <w:rPr>
            <w:rFonts w:ascii="Cambria Math" w:eastAsia="Cambria Math" w:hAnsi="Cambria Math" w:cs="Cambria Math"/>
            <w:kern w:val="0"/>
            <w:lang w:val="en-US" w:eastAsia="en-GB" w:bidi="ar-SA"/>
          </w:rPr>
          <m:t xml:space="preserve">. </m:t>
        </m:r>
        <m:r>
          <w:rPr>
            <w:rFonts w:ascii="Cambria Math" w:eastAsia="Cambria Math" w:hAnsi="Cambria Math" w:cs="Cambria Math"/>
            <w:kern w:val="0"/>
            <w:lang w:val="en-GB" w:eastAsia="en-GB" w:bidi="ar-SA"/>
          </w:rPr>
          <m:t>S</m:t>
        </m:r>
        <m:r>
          <w:rPr>
            <w:rFonts w:ascii="Cambria Math" w:eastAsia="Cambria Math" w:hAnsi="Cambria Math" w:cs="Cambria Math"/>
            <w:kern w:val="0"/>
            <w:lang w:val="en-US" w:eastAsia="en-GB" w:bidi="ar-SA"/>
          </w:rPr>
          <m:t>h</m:t>
        </m:r>
        <m:r>
          <w:rPr>
            <w:rFonts w:ascii="Cambria Math" w:eastAsia="Cambria Math" w:hAnsi="Cambria Math" w:cs="Cambria Math"/>
            <w:kern w:val="0"/>
            <w:lang w:val="en-GB" w:eastAsia="en-GB" w:bidi="ar-SA"/>
          </w:rPr>
          <m:t>abanov</m:t>
        </m:r>
        <m:r>
          <w:rPr>
            <w:rFonts w:ascii="Cambria Math" w:eastAsia="Cambria Math" w:hAnsi="Cambria Math" w:cs="Cambria Math"/>
            <w:kern w:val="0"/>
            <w:lang w:val="en-US" w:eastAsia="en-GB" w:bidi="ar-SA"/>
          </w:rPr>
          <m:t xml:space="preserve">.  </m:t>
        </m:r>
        <m:r>
          <w:rPr>
            <w:rFonts w:ascii="Cambria Math" w:eastAsia="Cambria Math" w:hAnsi="Cambria Math" w:cs="Cambria Math"/>
            <w:kern w:val="0"/>
            <w:lang w:val="en-GB" w:eastAsia="en-GB" w:bidi="ar-SA"/>
          </w:rPr>
          <m:t>π</m:t>
        </m:r>
      </m:oMath>
      <w:r w:rsidRPr="00D46C25">
        <w:rPr>
          <w:rFonts w:ascii="Times New Roman" w:eastAsia="Times New Roman" w:hAnsi="Times New Roman" w:cs="Times New Roman"/>
          <w:kern w:val="0"/>
          <w:vertAlign w:val="superscript"/>
          <w:lang w:val="en-US" w:eastAsia="en-GB" w:bidi="ar-SA"/>
        </w:rPr>
        <w:t>0</w:t>
      </w:r>
      <w:r w:rsidRPr="00D46C25">
        <w:rPr>
          <w:rFonts w:ascii="Times New Roman" w:eastAsia="Times New Roman" w:hAnsi="Times New Roman" w:cs="Times New Roman"/>
          <w:kern w:val="0"/>
          <w:lang w:val="en-US" w:eastAsia="en-GB" w:bidi="ar-SA"/>
        </w:rPr>
        <w:t xml:space="preserve"> production in </w:t>
      </w:r>
      <w:proofErr w:type="spellStart"/>
      <w:r w:rsidRPr="00D46C25">
        <w:rPr>
          <w:rFonts w:ascii="Times New Roman" w:eastAsia="Times New Roman" w:hAnsi="Times New Roman" w:cs="Times New Roman"/>
          <w:kern w:val="0"/>
          <w:lang w:val="en-US" w:eastAsia="en-GB" w:bidi="ar-SA"/>
        </w:rPr>
        <w:t>Ag+Ag</w:t>
      </w:r>
      <w:proofErr w:type="spellEnd"/>
      <w:r w:rsidRPr="00D46C25">
        <w:rPr>
          <w:rFonts w:ascii="Times New Roman" w:eastAsia="Times New Roman" w:hAnsi="Times New Roman" w:cs="Times New Roman"/>
          <w:kern w:val="0"/>
          <w:lang w:val="en-US" w:eastAsia="en-GB" w:bidi="ar-SA"/>
        </w:rPr>
        <w:t xml:space="preserve"> collisions at 1,23 </w:t>
      </w:r>
      <w:proofErr w:type="spellStart"/>
      <w:r w:rsidRPr="00D46C25">
        <w:rPr>
          <w:rFonts w:ascii="Times New Roman" w:eastAsia="Times New Roman" w:hAnsi="Times New Roman" w:cs="Times New Roman"/>
          <w:kern w:val="0"/>
          <w:lang w:val="en-US" w:eastAsia="en-GB" w:bidi="ar-SA"/>
        </w:rPr>
        <w:t>AGeV</w:t>
      </w:r>
      <w:proofErr w:type="spellEnd"/>
      <w:r w:rsidRPr="00D46C25">
        <w:rPr>
          <w:rFonts w:ascii="Times New Roman" w:eastAsia="Times New Roman" w:hAnsi="Times New Roman" w:cs="Times New Roman"/>
          <w:kern w:val="0"/>
          <w:lang w:val="en-US" w:eastAsia="en-GB" w:bidi="ar-SA"/>
        </w:rPr>
        <w:t xml:space="preserve"> beam energy measured with HADES / A. Shabanov. // Proc. Sc. – 2022. – 380. – P. 217.</w:t>
      </w:r>
    </w:p>
    <w:p w14:paraId="535A871B" w14:textId="0B9A03AF" w:rsidR="00D46C25" w:rsidRPr="00D46C25" w:rsidRDefault="00000000">
      <w:pPr>
        <w:widowControl/>
        <w:numPr>
          <w:ilvl w:val="0"/>
          <w:numId w:val="23"/>
        </w:numPr>
        <w:suppressAutoHyphens w:val="0"/>
        <w:spacing w:line="276" w:lineRule="auto"/>
        <w:jc w:val="both"/>
        <w:rPr>
          <w:rFonts w:ascii="Times New Roman" w:eastAsia="Times New Roman" w:hAnsi="Times New Roman" w:cs="Times New Roman"/>
          <w:kern w:val="0"/>
          <w:lang w:val="en-GB" w:eastAsia="en-GB" w:bidi="ar-SA"/>
        </w:rPr>
      </w:pPr>
      <w:hyperlink r:id="rId46" w:history="1">
        <w:r w:rsidR="00D46C25" w:rsidRPr="00D46C25">
          <w:rPr>
            <w:rFonts w:ascii="Times New Roman" w:eastAsia="Times New Roman" w:hAnsi="Times New Roman" w:cs="Times New Roman"/>
            <w:kern w:val="0"/>
            <w:lang w:val="en-GB" w:eastAsia="en-GB" w:bidi="ar-SA"/>
          </w:rPr>
          <w:t xml:space="preserve">J. </w:t>
        </w:r>
        <w:proofErr w:type="spellStart"/>
        <w:r w:rsidR="00D46C25" w:rsidRPr="00D46C25">
          <w:rPr>
            <w:rFonts w:ascii="Times New Roman" w:eastAsia="Times New Roman" w:hAnsi="Times New Roman" w:cs="Times New Roman"/>
            <w:kern w:val="0"/>
            <w:lang w:val="en-GB" w:eastAsia="en-GB" w:bidi="ar-SA"/>
          </w:rPr>
          <w:t>Adamczewski-Musch</w:t>
        </w:r>
        <w:proofErr w:type="spellEnd"/>
      </w:hyperlink>
      <w:r w:rsidR="00D46C25" w:rsidRPr="00D46C25">
        <w:rPr>
          <w:rFonts w:ascii="Times New Roman" w:eastAsia="Times New Roman" w:hAnsi="Times New Roman" w:cs="Times New Roman"/>
          <w:kern w:val="0"/>
          <w:lang w:val="en-GB" w:eastAsia="en-GB" w:bidi="ar-SA"/>
        </w:rPr>
        <w:t xml:space="preserve">. </w:t>
      </w:r>
      <w:hyperlink r:id="rId47" w:history="1">
        <w:r w:rsidR="00D46C25" w:rsidRPr="00D46C25">
          <w:rPr>
            <w:rFonts w:ascii="Times New Roman" w:eastAsia="Times New Roman" w:hAnsi="Times New Roman" w:cs="Times New Roman"/>
            <w:kern w:val="0"/>
            <w:lang w:val="en-GB" w:eastAsia="en-GB" w:bidi="ar-SA"/>
          </w:rPr>
          <w:t xml:space="preserve">HADES and the QCD phase diagram / </w:t>
        </w:r>
      </w:hyperlink>
      <w:hyperlink r:id="rId48" w:history="1">
        <w:r w:rsidR="00D46C25" w:rsidRPr="00D46C25">
          <w:rPr>
            <w:rFonts w:ascii="Times New Roman" w:eastAsia="Times New Roman" w:hAnsi="Times New Roman" w:cs="Times New Roman"/>
            <w:kern w:val="0"/>
            <w:lang w:val="en-GB" w:eastAsia="en-GB" w:bidi="ar-SA"/>
          </w:rPr>
          <w:t xml:space="preserve">J. </w:t>
        </w:r>
        <w:proofErr w:type="spellStart"/>
        <w:r w:rsidR="00D46C25" w:rsidRPr="00D46C25">
          <w:rPr>
            <w:rFonts w:ascii="Times New Roman" w:eastAsia="Times New Roman" w:hAnsi="Times New Roman" w:cs="Times New Roman"/>
            <w:kern w:val="0"/>
            <w:lang w:val="en-GB" w:eastAsia="en-GB" w:bidi="ar-SA"/>
          </w:rPr>
          <w:t>Adamczewski-Musch</w:t>
        </w:r>
        <w:proofErr w:type="spellEnd"/>
      </w:hyperlink>
      <w:r w:rsidR="00D46C25" w:rsidRPr="00D46C25">
        <w:rPr>
          <w:rFonts w:ascii="Times New Roman" w:eastAsia="Times New Roman" w:hAnsi="Times New Roman" w:cs="Times New Roman"/>
          <w:kern w:val="0"/>
          <w:lang w:val="en-GB" w:eastAsia="en-GB" w:bidi="ar-SA"/>
        </w:rPr>
        <w:t xml:space="preserve">. [et al.] // </w:t>
      </w:r>
      <w:proofErr w:type="spellStart"/>
      <w:r w:rsidR="00D46C25" w:rsidRPr="00D46C25">
        <w:rPr>
          <w:rFonts w:ascii="Times New Roman" w:eastAsia="Times New Roman" w:hAnsi="Times New Roman" w:cs="Times New Roman"/>
          <w:kern w:val="0"/>
          <w:lang w:val="en-GB" w:eastAsia="en-GB" w:bidi="ar-SA"/>
        </w:rPr>
        <w:t>PoS</w:t>
      </w:r>
      <w:proofErr w:type="spellEnd"/>
      <w:r w:rsidR="00D46C25" w:rsidRPr="00D46C25">
        <w:rPr>
          <w:rFonts w:ascii="Times New Roman" w:eastAsia="Times New Roman" w:hAnsi="Times New Roman" w:cs="Times New Roman"/>
          <w:kern w:val="0"/>
          <w:lang w:val="en-GB" w:eastAsia="en-GB" w:bidi="ar-SA"/>
        </w:rPr>
        <w:t xml:space="preserve"> CPOD2021 – 2022. – 003.</w:t>
      </w:r>
    </w:p>
    <w:p w14:paraId="52FE0A92" w14:textId="6E73BA9A" w:rsidR="00D46C25" w:rsidRPr="00D46C25" w:rsidRDefault="00000000">
      <w:pPr>
        <w:widowControl/>
        <w:numPr>
          <w:ilvl w:val="0"/>
          <w:numId w:val="23"/>
        </w:numPr>
        <w:suppressAutoHyphens w:val="0"/>
        <w:spacing w:line="276" w:lineRule="auto"/>
        <w:jc w:val="both"/>
        <w:rPr>
          <w:rFonts w:ascii="Times New Roman" w:eastAsia="Times New Roman" w:hAnsi="Times New Roman" w:cs="Times New Roman"/>
          <w:kern w:val="0"/>
          <w:lang w:val="en-GB" w:eastAsia="en-GB" w:bidi="ar-SA"/>
        </w:rPr>
      </w:pPr>
      <w:hyperlink r:id="rId49" w:history="1">
        <w:r w:rsidR="00D46C25" w:rsidRPr="00D46C25">
          <w:rPr>
            <w:rFonts w:ascii="Times New Roman" w:eastAsia="Times New Roman" w:hAnsi="Times New Roman" w:cs="Times New Roman"/>
            <w:kern w:val="0"/>
            <w:lang w:val="en-GB" w:eastAsia="en-GB" w:bidi="ar-SA"/>
          </w:rPr>
          <w:t xml:space="preserve">J. </w:t>
        </w:r>
        <w:proofErr w:type="spellStart"/>
        <w:r w:rsidR="00D46C25" w:rsidRPr="00D46C25">
          <w:rPr>
            <w:rFonts w:ascii="Times New Roman" w:eastAsia="Times New Roman" w:hAnsi="Times New Roman" w:cs="Times New Roman"/>
            <w:kern w:val="0"/>
            <w:lang w:val="en-GB" w:eastAsia="en-GB" w:bidi="ar-SA"/>
          </w:rPr>
          <w:t>Adamczewski-Musch</w:t>
        </w:r>
        <w:proofErr w:type="spellEnd"/>
      </w:hyperlink>
      <w:r w:rsidR="00D46C25" w:rsidRPr="00D46C25">
        <w:rPr>
          <w:rFonts w:ascii="Times New Roman" w:eastAsia="Times New Roman" w:hAnsi="Times New Roman" w:cs="Times New Roman"/>
          <w:kern w:val="0"/>
          <w:lang w:val="en-GB" w:eastAsia="en-GB" w:bidi="ar-SA"/>
        </w:rPr>
        <w:t xml:space="preserve">. </w:t>
      </w:r>
      <w:hyperlink r:id="rId50" w:history="1">
        <w:r w:rsidR="00D46C25" w:rsidRPr="00D46C25">
          <w:rPr>
            <w:rFonts w:ascii="Times New Roman" w:eastAsia="Times New Roman" w:hAnsi="Times New Roman" w:cs="Times New Roman"/>
            <w:kern w:val="0"/>
            <w:lang w:val="en-GB" w:eastAsia="en-GB" w:bidi="ar-SA"/>
          </w:rPr>
          <w:t xml:space="preserve">Impact of the Coulomb field on charged-pion spectra in few-GeV heavy-ion collisions </w:t>
        </w:r>
      </w:hyperlink>
      <w:r w:rsidR="00D46C25" w:rsidRPr="00D46C25">
        <w:rPr>
          <w:rFonts w:ascii="Times New Roman" w:eastAsia="Times New Roman" w:hAnsi="Times New Roman" w:cs="Times New Roman"/>
          <w:kern w:val="0"/>
          <w:lang w:val="en-GB" w:eastAsia="en-GB" w:bidi="ar-SA"/>
        </w:rPr>
        <w:t xml:space="preserve">/ </w:t>
      </w:r>
      <w:hyperlink r:id="rId51" w:history="1">
        <w:r w:rsidR="00D46C25" w:rsidRPr="00D46C25">
          <w:rPr>
            <w:rFonts w:ascii="Times New Roman" w:eastAsia="Times New Roman" w:hAnsi="Times New Roman" w:cs="Times New Roman"/>
            <w:kern w:val="0"/>
            <w:u w:val="single"/>
            <w:lang w:val="en-GB" w:eastAsia="en-GB" w:bidi="ar-SA"/>
          </w:rPr>
          <w:t xml:space="preserve">J. </w:t>
        </w:r>
        <w:proofErr w:type="spellStart"/>
        <w:r w:rsidR="00D46C25" w:rsidRPr="00D46C25">
          <w:rPr>
            <w:rFonts w:ascii="Times New Roman" w:eastAsia="Times New Roman" w:hAnsi="Times New Roman" w:cs="Times New Roman"/>
            <w:kern w:val="0"/>
            <w:u w:val="single"/>
            <w:lang w:val="en-GB" w:eastAsia="en-GB" w:bidi="ar-SA"/>
          </w:rPr>
          <w:t>Adamczewski-Musch</w:t>
        </w:r>
        <w:proofErr w:type="spellEnd"/>
      </w:hyperlink>
      <w:r w:rsidR="00D46C25" w:rsidRPr="00D46C25">
        <w:rPr>
          <w:rFonts w:ascii="Times New Roman" w:eastAsia="Times New Roman" w:hAnsi="Times New Roman" w:cs="Times New Roman"/>
          <w:kern w:val="0"/>
          <w:u w:val="single"/>
          <w:lang w:val="en-GB" w:eastAsia="en-GB" w:bidi="ar-SA"/>
        </w:rPr>
        <w:t>.</w:t>
      </w:r>
      <w:r w:rsidR="00D46C25" w:rsidRPr="00D46C25">
        <w:rPr>
          <w:rFonts w:ascii="Times New Roman" w:eastAsia="Times New Roman" w:hAnsi="Times New Roman" w:cs="Times New Roman"/>
          <w:kern w:val="0"/>
          <w:lang w:val="en-GB" w:eastAsia="en-GB" w:bidi="ar-SA"/>
        </w:rPr>
        <w:t xml:space="preserve"> [et al.] // </w:t>
      </w:r>
      <w:proofErr w:type="spellStart"/>
      <w:r w:rsidR="00D46C25" w:rsidRPr="00D46C25">
        <w:rPr>
          <w:rFonts w:ascii="Times New Roman" w:eastAsia="Times New Roman" w:hAnsi="Times New Roman" w:cs="Times New Roman"/>
          <w:kern w:val="0"/>
          <w:lang w:val="en-GB" w:eastAsia="en-GB" w:bidi="ar-SA"/>
        </w:rPr>
        <w:t>Eur.Phys.J</w:t>
      </w:r>
      <w:proofErr w:type="spellEnd"/>
      <w:r w:rsidR="00D46C25" w:rsidRPr="00D46C25">
        <w:rPr>
          <w:rFonts w:ascii="Times New Roman" w:eastAsia="Times New Roman" w:hAnsi="Times New Roman" w:cs="Times New Roman"/>
          <w:kern w:val="0"/>
          <w:lang w:val="en-GB" w:eastAsia="en-GB" w:bidi="ar-SA"/>
        </w:rPr>
        <w:t>.- 2022. - A58 - 2022 – 9. - P. 166.</w:t>
      </w:r>
    </w:p>
    <w:p w14:paraId="76E8753A" w14:textId="77777777" w:rsidR="00D46C25" w:rsidRPr="00D46C25" w:rsidRDefault="00D46C25">
      <w:pPr>
        <w:widowControl/>
        <w:numPr>
          <w:ilvl w:val="0"/>
          <w:numId w:val="23"/>
        </w:numPr>
        <w:suppressAutoHyphens w:val="0"/>
        <w:spacing w:line="276" w:lineRule="auto"/>
        <w:jc w:val="both"/>
        <w:rPr>
          <w:rFonts w:ascii="Times New Roman" w:eastAsia="Times New Roman" w:hAnsi="Times New Roman" w:cs="Times New Roman"/>
          <w:kern w:val="0"/>
          <w:lang w:val="en-US" w:eastAsia="en-GB" w:bidi="ar-SA"/>
        </w:rPr>
      </w:pPr>
      <w:r w:rsidRPr="00D46C25">
        <w:rPr>
          <w:rFonts w:ascii="Times New Roman" w:eastAsia="Times New Roman" w:hAnsi="Times New Roman" w:cs="Times New Roman"/>
          <w:i/>
          <w:kern w:val="0"/>
          <w:lang w:val="en-US" w:eastAsia="en-GB" w:bidi="ar-SA"/>
        </w:rPr>
        <w:t xml:space="preserve">M. </w:t>
      </w:r>
      <w:proofErr w:type="spellStart"/>
      <w:r w:rsidRPr="00D46C25">
        <w:rPr>
          <w:rFonts w:ascii="Times New Roman" w:eastAsia="Times New Roman" w:hAnsi="Times New Roman" w:cs="Times New Roman"/>
          <w:i/>
          <w:kern w:val="0"/>
          <w:lang w:val="en-US" w:eastAsia="en-GB" w:bidi="ar-SA"/>
        </w:rPr>
        <w:t>Mamaev</w:t>
      </w:r>
      <w:proofErr w:type="spellEnd"/>
      <w:r w:rsidRPr="00D46C25">
        <w:rPr>
          <w:rFonts w:ascii="Times New Roman" w:eastAsia="Times New Roman" w:hAnsi="Times New Roman" w:cs="Times New Roman"/>
          <w:i/>
          <w:kern w:val="0"/>
          <w:lang w:val="en-US" w:eastAsia="en-GB" w:bidi="ar-SA"/>
        </w:rPr>
        <w:t>.</w:t>
      </w:r>
      <w:r w:rsidRPr="00D46C25">
        <w:rPr>
          <w:rFonts w:ascii="Times New Roman" w:eastAsia="Times New Roman" w:hAnsi="Times New Roman" w:cs="Times New Roman"/>
          <w:kern w:val="0"/>
          <w:lang w:val="en-US" w:eastAsia="en-GB" w:bidi="ar-SA"/>
        </w:rPr>
        <w:t xml:space="preserve"> Estimating Non-Flow Effects in Measurements of Anisotropic Flow of Protons with the HADES Experiment at GSI / M. </w:t>
      </w:r>
      <w:proofErr w:type="spellStart"/>
      <w:r w:rsidRPr="00D46C25">
        <w:rPr>
          <w:rFonts w:ascii="Times New Roman" w:eastAsia="Times New Roman" w:hAnsi="Times New Roman" w:cs="Times New Roman"/>
          <w:kern w:val="0"/>
          <w:lang w:val="en-US" w:eastAsia="en-GB" w:bidi="ar-SA"/>
        </w:rPr>
        <w:t>Mamaev</w:t>
      </w:r>
      <w:proofErr w:type="spellEnd"/>
      <w:r w:rsidRPr="00D46C25">
        <w:rPr>
          <w:rFonts w:ascii="Times New Roman" w:eastAsia="Times New Roman" w:hAnsi="Times New Roman" w:cs="Times New Roman"/>
          <w:kern w:val="0"/>
          <w:lang w:val="en-US" w:eastAsia="en-GB" w:bidi="ar-SA"/>
        </w:rPr>
        <w:t xml:space="preserve"> [et al1.] // Physics of Particles and Nuclei, 2022, 53(2), pp. 277–281</w:t>
      </w:r>
    </w:p>
    <w:p w14:paraId="636B9C45" w14:textId="0FD2D63B" w:rsidR="00D2145F" w:rsidRPr="00025872" w:rsidRDefault="00D2145F" w:rsidP="005B3C37">
      <w:pPr>
        <w:widowControl/>
        <w:spacing w:line="276" w:lineRule="auto"/>
        <w:ind w:firstLine="709"/>
        <w:jc w:val="both"/>
        <w:rPr>
          <w:rFonts w:ascii="Times New Roman" w:eastAsia="Times New Roman" w:hAnsi="Times New Roman" w:cs="Times New Roman"/>
          <w:bCs/>
          <w:color w:val="00000A"/>
          <w:kern w:val="0"/>
          <w:lang w:eastAsia="ru-RU" w:bidi="ar-SA"/>
        </w:rPr>
      </w:pPr>
      <w:r w:rsidRPr="00025872">
        <w:rPr>
          <w:rFonts w:ascii="Times New Roman" w:eastAsia="Times New Roman" w:hAnsi="Times New Roman" w:cs="Times New Roman"/>
          <w:bCs/>
          <w:color w:val="00000A"/>
          <w:kern w:val="0"/>
          <w:lang w:eastAsia="en-GB" w:bidi="ar-SA"/>
        </w:rPr>
        <w:t xml:space="preserve">Список докладов </w:t>
      </w:r>
      <w:r w:rsidRPr="00025872">
        <w:rPr>
          <w:rFonts w:ascii="Times New Roman" w:eastAsia="Times New Roman" w:hAnsi="Times New Roman" w:cs="Times New Roman"/>
          <w:bCs/>
          <w:color w:val="00000A"/>
          <w:kern w:val="0"/>
          <w:lang w:eastAsia="ru-RU" w:bidi="ar-SA"/>
        </w:rPr>
        <w:t xml:space="preserve">участников российских институтов </w:t>
      </w:r>
      <w:r w:rsidRPr="00025872">
        <w:rPr>
          <w:rFonts w:ascii="Times New Roman" w:eastAsia="Times New Roman" w:hAnsi="Times New Roman" w:cs="Times New Roman"/>
          <w:bCs/>
          <w:color w:val="00000A"/>
          <w:kern w:val="0"/>
          <w:lang w:eastAsia="en-GB" w:bidi="ar-SA"/>
        </w:rPr>
        <w:t>на международных совещаниях и конференциях по тематике ХАДЕС</w:t>
      </w:r>
    </w:p>
    <w:p w14:paraId="24CCEB39" w14:textId="3C80C92A" w:rsidR="007B7C2D" w:rsidRPr="007B7C2D" w:rsidRDefault="00D2145F">
      <w:pPr>
        <w:widowControl/>
        <w:numPr>
          <w:ilvl w:val="3"/>
          <w:numId w:val="19"/>
        </w:numPr>
        <w:spacing w:line="276" w:lineRule="auto"/>
        <w:ind w:left="0" w:firstLine="426"/>
        <w:contextualSpacing/>
        <w:jc w:val="both"/>
        <w:rPr>
          <w:rFonts w:ascii="Times New Roman" w:eastAsia="Times New Roman" w:hAnsi="Times New Roman" w:cs="Times New Roman"/>
          <w:color w:val="00000A"/>
          <w:kern w:val="0"/>
          <w:lang w:val="en-US" w:eastAsia="ru-RU" w:bidi="ar-SA"/>
        </w:rPr>
      </w:pPr>
      <w:bookmarkStart w:id="59" w:name="_Hlk90995121"/>
      <w:r w:rsidRPr="00025872">
        <w:rPr>
          <w:rFonts w:ascii="Times New Roman" w:eastAsia="Times New Roman" w:hAnsi="Times New Roman" w:cs="Times New Roman"/>
          <w:color w:val="00000A"/>
          <w:kern w:val="0"/>
          <w:lang w:val="en-US" w:eastAsia="ru-RU" w:bidi="ar-SA"/>
        </w:rPr>
        <w:t xml:space="preserve">E. </w:t>
      </w:r>
      <w:proofErr w:type="spellStart"/>
      <w:r w:rsidRPr="00025872">
        <w:rPr>
          <w:rFonts w:ascii="Times New Roman" w:eastAsia="Times New Roman" w:hAnsi="Times New Roman" w:cs="Times New Roman"/>
          <w:color w:val="00000A"/>
          <w:kern w:val="0"/>
          <w:lang w:val="en-US" w:eastAsia="ru-RU" w:bidi="ar-SA"/>
        </w:rPr>
        <w:t>Zherebtsova</w:t>
      </w:r>
      <w:proofErr w:type="spellEnd"/>
      <w:r w:rsidRPr="00025872">
        <w:rPr>
          <w:rFonts w:ascii="Times New Roman" w:eastAsia="Times New Roman" w:hAnsi="Times New Roman" w:cs="Times New Roman"/>
          <w:color w:val="00000A"/>
          <w:kern w:val="0"/>
          <w:lang w:val="en-US" w:eastAsia="ru-RU" w:bidi="ar-SA"/>
        </w:rPr>
        <w:t xml:space="preserve"> (INR RAS), </w:t>
      </w:r>
      <w:bookmarkEnd w:id="59"/>
      <w:r w:rsidR="007B7C2D" w:rsidRPr="007B7C2D">
        <w:rPr>
          <w:rFonts w:ascii="Times New Roman" w:eastAsia="Times New Roman" w:hAnsi="Times New Roman" w:cs="Times New Roman"/>
          <w:color w:val="00000A"/>
          <w:kern w:val="0"/>
          <w:lang w:val="en-US" w:eastAsia="ru-RU" w:bidi="ar-SA"/>
        </w:rPr>
        <w:t xml:space="preserve">E. </w:t>
      </w:r>
      <w:proofErr w:type="spellStart"/>
      <w:r w:rsidR="007B7C2D" w:rsidRPr="007B7C2D">
        <w:rPr>
          <w:rFonts w:ascii="Times New Roman" w:eastAsia="Times New Roman" w:hAnsi="Times New Roman" w:cs="Times New Roman"/>
          <w:color w:val="00000A"/>
          <w:kern w:val="0"/>
          <w:lang w:val="en-US" w:eastAsia="ru-RU" w:bidi="ar-SA"/>
        </w:rPr>
        <w:t>Zherebtsova</w:t>
      </w:r>
      <w:proofErr w:type="spellEnd"/>
      <w:r w:rsidR="007B7C2D" w:rsidRPr="007B7C2D">
        <w:rPr>
          <w:rFonts w:ascii="Times New Roman" w:eastAsia="Times New Roman" w:hAnsi="Times New Roman" w:cs="Times New Roman"/>
          <w:color w:val="00000A"/>
          <w:kern w:val="0"/>
          <w:lang w:val="en-US" w:eastAsia="ru-RU" w:bidi="ar-SA"/>
        </w:rPr>
        <w:t xml:space="preserve">, Study of nuclear fragmentation and development of a method for centrality determination in heavy ion collisions at energies of 1-2 </w:t>
      </w:r>
      <w:proofErr w:type="spellStart"/>
      <w:r w:rsidR="007B7C2D" w:rsidRPr="007B7C2D">
        <w:rPr>
          <w:rFonts w:ascii="Times New Roman" w:eastAsia="Times New Roman" w:hAnsi="Times New Roman" w:cs="Times New Roman"/>
          <w:color w:val="00000A"/>
          <w:kern w:val="0"/>
          <w:lang w:val="en-US" w:eastAsia="ru-RU" w:bidi="ar-SA"/>
        </w:rPr>
        <w:t>AGeV</w:t>
      </w:r>
      <w:proofErr w:type="spellEnd"/>
      <w:r w:rsidR="007B7C2D" w:rsidRPr="007B7C2D">
        <w:rPr>
          <w:rFonts w:ascii="Times New Roman" w:eastAsia="Times New Roman" w:hAnsi="Times New Roman" w:cs="Times New Roman"/>
          <w:color w:val="00000A"/>
          <w:kern w:val="0"/>
          <w:lang w:val="en-US" w:eastAsia="ru-RU" w:bidi="ar-SA"/>
        </w:rPr>
        <w:t>. // 11th International Conference on New Frontiers in Physics (ICNFP 2022), 30.08. - 11.09.2022.</w:t>
      </w:r>
      <w:r w:rsidR="005B3C37" w:rsidRPr="005B3C37">
        <w:rPr>
          <w:rFonts w:ascii="Times New Roman" w:eastAsia="Times New Roman" w:hAnsi="Times New Roman" w:cs="Times New Roman"/>
          <w:color w:val="00000A"/>
          <w:kern w:val="0"/>
          <w:lang w:val="en-US" w:eastAsia="ru-RU" w:bidi="ar-SA"/>
        </w:rPr>
        <w:t xml:space="preserve"> </w:t>
      </w:r>
      <w:hyperlink r:id="rId52" w:history="1">
        <w:r w:rsidR="005B3C37" w:rsidRPr="007B7C2D">
          <w:rPr>
            <w:rStyle w:val="a8"/>
            <w:rFonts w:ascii="Times New Roman" w:eastAsia="Times New Roman" w:hAnsi="Times New Roman" w:cs="Times New Roman"/>
            <w:kern w:val="0"/>
            <w:lang w:val="en-US" w:eastAsia="ru-RU" w:bidi="ar-SA"/>
          </w:rPr>
          <w:t>https://indico.cern.ch/event/1133591/contributions/4984519/</w:t>
        </w:r>
      </w:hyperlink>
      <w:r w:rsidR="005B3C37" w:rsidRPr="005B3C37">
        <w:rPr>
          <w:rFonts w:ascii="Times New Roman" w:eastAsia="Times New Roman" w:hAnsi="Times New Roman" w:cs="Times New Roman"/>
          <w:color w:val="00000A"/>
          <w:kern w:val="0"/>
          <w:lang w:val="en-US" w:eastAsia="ru-RU" w:bidi="ar-SA"/>
        </w:rPr>
        <w:t xml:space="preserve"> </w:t>
      </w:r>
    </w:p>
    <w:p w14:paraId="6901021A" w14:textId="5159DD0B" w:rsidR="007B7C2D" w:rsidRPr="007B7C2D" w:rsidRDefault="007B7C2D">
      <w:pPr>
        <w:widowControl/>
        <w:numPr>
          <w:ilvl w:val="3"/>
          <w:numId w:val="19"/>
        </w:numPr>
        <w:spacing w:line="276" w:lineRule="auto"/>
        <w:ind w:left="0" w:firstLine="426"/>
        <w:contextualSpacing/>
        <w:jc w:val="both"/>
        <w:rPr>
          <w:rFonts w:ascii="Times New Roman" w:eastAsia="Times New Roman" w:hAnsi="Times New Roman" w:cs="Times New Roman"/>
          <w:color w:val="00000A"/>
          <w:kern w:val="0"/>
          <w:lang w:val="en-GB" w:eastAsia="ru-RU" w:bidi="ar-SA"/>
        </w:rPr>
      </w:pPr>
      <w:r w:rsidRPr="007B7C2D">
        <w:rPr>
          <w:rFonts w:ascii="Times New Roman" w:eastAsia="Times New Roman" w:hAnsi="Times New Roman" w:cs="Times New Roman"/>
          <w:color w:val="00000A"/>
          <w:kern w:val="0"/>
          <w:lang w:val="en-US" w:eastAsia="ru-RU" w:bidi="ar-SA"/>
        </w:rPr>
        <w:t xml:space="preserve">E. </w:t>
      </w:r>
      <w:proofErr w:type="spellStart"/>
      <w:r w:rsidRPr="007B7C2D">
        <w:rPr>
          <w:rFonts w:ascii="Times New Roman" w:eastAsia="Times New Roman" w:hAnsi="Times New Roman" w:cs="Times New Roman"/>
          <w:color w:val="00000A"/>
          <w:kern w:val="0"/>
          <w:lang w:val="en-US" w:eastAsia="ru-RU" w:bidi="ar-SA"/>
        </w:rPr>
        <w:t>Zherebtsova</w:t>
      </w:r>
      <w:proofErr w:type="spellEnd"/>
      <w:r w:rsidRPr="007B7C2D">
        <w:rPr>
          <w:rFonts w:ascii="Times New Roman" w:eastAsia="Times New Roman" w:hAnsi="Times New Roman" w:cs="Times New Roman"/>
          <w:color w:val="00000A"/>
          <w:kern w:val="0"/>
          <w:lang w:val="en-US" w:eastAsia="ru-RU" w:bidi="ar-SA"/>
        </w:rPr>
        <w:t xml:space="preserve">, Study of charged spectators multiplicity distributions in nucleus-nucleus reactions at the HADES experiments. // LXXII </w:t>
      </w:r>
      <w:proofErr w:type="spellStart"/>
      <w:r w:rsidRPr="007B7C2D">
        <w:rPr>
          <w:rFonts w:ascii="Times New Roman" w:eastAsia="Times New Roman" w:hAnsi="Times New Roman" w:cs="Times New Roman"/>
          <w:color w:val="00000A"/>
          <w:kern w:val="0"/>
          <w:lang w:val="en-US" w:eastAsia="ru-RU" w:bidi="ar-SA"/>
        </w:rPr>
        <w:t>Internation</w:t>
      </w:r>
      <w:proofErr w:type="spellEnd"/>
      <w:r w:rsidRPr="007B7C2D">
        <w:rPr>
          <w:rFonts w:ascii="Times New Roman" w:eastAsia="Times New Roman" w:hAnsi="Times New Roman" w:cs="Times New Roman"/>
          <w:color w:val="00000A"/>
          <w:kern w:val="0"/>
          <w:lang w:val="en-US" w:eastAsia="ru-RU" w:bidi="ar-SA"/>
        </w:rPr>
        <w:t xml:space="preserve"> conference "NUCLEUS – 2022. </w:t>
      </w:r>
      <w:r w:rsidRPr="007B7C2D">
        <w:rPr>
          <w:rFonts w:ascii="Times New Roman" w:eastAsia="Times New Roman" w:hAnsi="Times New Roman" w:cs="Times New Roman"/>
          <w:color w:val="00000A"/>
          <w:kern w:val="0"/>
          <w:lang w:val="en-GB" w:eastAsia="ru-RU" w:bidi="ar-SA"/>
        </w:rPr>
        <w:t>Nuclear physics and elementary particle physics. Nuclear physics technologies", 11-16.07.2022.</w:t>
      </w:r>
      <w:r w:rsidR="005B3C37" w:rsidRPr="005B3C37">
        <w:rPr>
          <w:rFonts w:ascii="Times New Roman" w:eastAsia="Times New Roman" w:hAnsi="Times New Roman" w:cs="Times New Roman"/>
          <w:color w:val="00000A"/>
          <w:kern w:val="0"/>
          <w:lang w:val="en-US" w:eastAsia="ru-RU" w:bidi="ar-SA"/>
        </w:rPr>
        <w:t xml:space="preserve"> </w:t>
      </w:r>
      <w:hyperlink r:id="rId53" w:history="1">
        <w:r w:rsidR="005B3C37" w:rsidRPr="007B7C2D">
          <w:rPr>
            <w:rStyle w:val="a8"/>
            <w:rFonts w:ascii="Times New Roman" w:eastAsia="Times New Roman" w:hAnsi="Times New Roman" w:cs="Times New Roman"/>
            <w:kern w:val="0"/>
            <w:lang w:val="en-GB" w:eastAsia="ru-RU" w:bidi="ar-SA"/>
          </w:rPr>
          <w:t>https://events.sinp.msu.ru/event/8/contributions/222/</w:t>
        </w:r>
      </w:hyperlink>
      <w:r w:rsidR="005B3C37" w:rsidRPr="005B3C37">
        <w:rPr>
          <w:rFonts w:ascii="Times New Roman" w:eastAsia="Times New Roman" w:hAnsi="Times New Roman" w:cs="Times New Roman"/>
          <w:color w:val="00000A"/>
          <w:kern w:val="0"/>
          <w:lang w:val="en-GB" w:eastAsia="ru-RU" w:bidi="ar-SA"/>
        </w:rPr>
        <w:t xml:space="preserve"> </w:t>
      </w:r>
    </w:p>
    <w:p w14:paraId="204957F4" w14:textId="31AC23C9" w:rsidR="007B7C2D" w:rsidRPr="007B7C2D" w:rsidRDefault="007B7C2D">
      <w:pPr>
        <w:widowControl/>
        <w:numPr>
          <w:ilvl w:val="3"/>
          <w:numId w:val="19"/>
        </w:numPr>
        <w:spacing w:line="276" w:lineRule="auto"/>
        <w:ind w:left="0" w:firstLine="426"/>
        <w:contextualSpacing/>
        <w:jc w:val="both"/>
        <w:rPr>
          <w:rFonts w:ascii="Times New Roman" w:eastAsia="Times New Roman" w:hAnsi="Times New Roman" w:cs="Times New Roman"/>
          <w:color w:val="00000A"/>
          <w:kern w:val="0"/>
          <w:lang w:val="en-GB" w:eastAsia="ru-RU" w:bidi="ar-SA"/>
        </w:rPr>
      </w:pPr>
      <w:r w:rsidRPr="007B7C2D">
        <w:rPr>
          <w:rFonts w:ascii="Times New Roman" w:eastAsia="Times New Roman" w:hAnsi="Times New Roman" w:cs="Times New Roman"/>
          <w:color w:val="00000A"/>
          <w:kern w:val="0"/>
          <w:lang w:val="en-US" w:eastAsia="ru-RU" w:bidi="ar-SA"/>
        </w:rPr>
        <w:t xml:space="preserve">A. Shabanov, Measurement of neutral pion production in </w:t>
      </w:r>
      <w:proofErr w:type="spellStart"/>
      <w:r w:rsidRPr="007B7C2D">
        <w:rPr>
          <w:rFonts w:ascii="Times New Roman" w:eastAsia="Times New Roman" w:hAnsi="Times New Roman" w:cs="Times New Roman"/>
          <w:color w:val="00000A"/>
          <w:kern w:val="0"/>
          <w:lang w:val="en-US" w:eastAsia="ru-RU" w:bidi="ar-SA"/>
        </w:rPr>
        <w:t>Ag+Ag</w:t>
      </w:r>
      <w:proofErr w:type="spellEnd"/>
      <w:r w:rsidRPr="007B7C2D">
        <w:rPr>
          <w:rFonts w:ascii="Times New Roman" w:eastAsia="Times New Roman" w:hAnsi="Times New Roman" w:cs="Times New Roman"/>
          <w:color w:val="00000A"/>
          <w:kern w:val="0"/>
          <w:lang w:val="en-US" w:eastAsia="ru-RU" w:bidi="ar-SA"/>
        </w:rPr>
        <w:t xml:space="preserve"> collisions at 1.23 </w:t>
      </w:r>
      <w:proofErr w:type="spellStart"/>
      <w:r w:rsidRPr="007B7C2D">
        <w:rPr>
          <w:rFonts w:ascii="Times New Roman" w:eastAsia="Times New Roman" w:hAnsi="Times New Roman" w:cs="Times New Roman"/>
          <w:color w:val="00000A"/>
          <w:kern w:val="0"/>
          <w:lang w:val="en-US" w:eastAsia="ru-RU" w:bidi="ar-SA"/>
        </w:rPr>
        <w:t>AGeV</w:t>
      </w:r>
      <w:proofErr w:type="spellEnd"/>
      <w:r w:rsidRPr="007B7C2D">
        <w:rPr>
          <w:rFonts w:ascii="Times New Roman" w:eastAsia="Times New Roman" w:hAnsi="Times New Roman" w:cs="Times New Roman"/>
          <w:color w:val="00000A"/>
          <w:kern w:val="0"/>
          <w:lang w:val="en-US" w:eastAsia="ru-RU" w:bidi="ar-SA"/>
        </w:rPr>
        <w:t xml:space="preserve"> beam energy at the HADES experiment. // Nucleus 2022. </w:t>
      </w:r>
      <w:r w:rsidRPr="007B7C2D">
        <w:rPr>
          <w:rFonts w:ascii="Times New Roman" w:eastAsia="Times New Roman" w:hAnsi="Times New Roman" w:cs="Times New Roman"/>
          <w:color w:val="00000A"/>
          <w:kern w:val="0"/>
          <w:lang w:val="en-GB" w:eastAsia="ru-RU" w:bidi="ar-SA"/>
        </w:rPr>
        <w:t>11-16.07.2022.</w:t>
      </w:r>
      <w:r w:rsidR="005B3C37">
        <w:rPr>
          <w:rFonts w:ascii="Times New Roman" w:eastAsia="Times New Roman" w:hAnsi="Times New Roman" w:cs="Times New Roman"/>
          <w:color w:val="00000A"/>
          <w:kern w:val="0"/>
          <w:lang w:eastAsia="ru-RU" w:bidi="ar-SA"/>
        </w:rPr>
        <w:t xml:space="preserve"> </w:t>
      </w:r>
      <w:hyperlink r:id="rId54" w:history="1">
        <w:r w:rsidR="005B3C37" w:rsidRPr="007B7C2D">
          <w:rPr>
            <w:rStyle w:val="a8"/>
            <w:rFonts w:ascii="Times New Roman" w:eastAsia="Times New Roman" w:hAnsi="Times New Roman" w:cs="Times New Roman"/>
            <w:kern w:val="0"/>
            <w:lang w:val="en-GB" w:eastAsia="ru-RU" w:bidi="ar-SA"/>
          </w:rPr>
          <w:t>https://events.sinp.msu.ru/event/8/contributions/487/</w:t>
        </w:r>
      </w:hyperlink>
    </w:p>
    <w:p w14:paraId="3682D52E" w14:textId="0B98B39E" w:rsidR="007B7C2D" w:rsidRPr="007B7C2D" w:rsidRDefault="007B7C2D">
      <w:pPr>
        <w:widowControl/>
        <w:numPr>
          <w:ilvl w:val="3"/>
          <w:numId w:val="19"/>
        </w:numPr>
        <w:spacing w:line="276" w:lineRule="auto"/>
        <w:ind w:left="0" w:firstLine="426"/>
        <w:contextualSpacing/>
        <w:jc w:val="both"/>
        <w:rPr>
          <w:rFonts w:ascii="Times New Roman" w:eastAsia="Times New Roman" w:hAnsi="Times New Roman" w:cs="Times New Roman"/>
          <w:color w:val="00000A"/>
          <w:kern w:val="0"/>
          <w:lang w:val="en-GB" w:eastAsia="ru-RU" w:bidi="ar-SA"/>
        </w:rPr>
      </w:pPr>
      <w:r w:rsidRPr="007B7C2D">
        <w:rPr>
          <w:rFonts w:ascii="Times New Roman" w:eastAsia="Times New Roman" w:hAnsi="Times New Roman" w:cs="Times New Roman"/>
          <w:color w:val="00000A"/>
          <w:kern w:val="0"/>
          <w:lang w:val="en-US" w:eastAsia="ru-RU" w:bidi="ar-SA"/>
        </w:rPr>
        <w:t xml:space="preserve">A. Shabanov, Study of systematic uncertainty in measurement of neutral pion yield in </w:t>
      </w:r>
      <w:proofErr w:type="spellStart"/>
      <w:r w:rsidRPr="007B7C2D">
        <w:rPr>
          <w:rFonts w:ascii="Times New Roman" w:eastAsia="Times New Roman" w:hAnsi="Times New Roman" w:cs="Times New Roman"/>
          <w:color w:val="00000A"/>
          <w:kern w:val="0"/>
          <w:lang w:val="en-US" w:eastAsia="ru-RU" w:bidi="ar-SA"/>
        </w:rPr>
        <w:t>Ag+Ag</w:t>
      </w:r>
      <w:proofErr w:type="spellEnd"/>
      <w:r w:rsidRPr="007B7C2D">
        <w:rPr>
          <w:rFonts w:ascii="Times New Roman" w:eastAsia="Times New Roman" w:hAnsi="Times New Roman" w:cs="Times New Roman"/>
          <w:color w:val="00000A"/>
          <w:kern w:val="0"/>
          <w:lang w:val="en-US" w:eastAsia="ru-RU" w:bidi="ar-SA"/>
        </w:rPr>
        <w:t xml:space="preserve"> collisions at 1.23 A GeV beam energy. // ICPPA 2022. </w:t>
      </w:r>
      <w:r w:rsidRPr="007B7C2D">
        <w:rPr>
          <w:rFonts w:ascii="Times New Roman" w:eastAsia="Times New Roman" w:hAnsi="Times New Roman" w:cs="Times New Roman"/>
          <w:color w:val="00000A"/>
          <w:kern w:val="0"/>
          <w:lang w:val="en-GB" w:eastAsia="ru-RU" w:bidi="ar-SA"/>
        </w:rPr>
        <w:t>29.12-02.12.2022.</w:t>
      </w:r>
      <w:r w:rsidR="005B3C37">
        <w:rPr>
          <w:rFonts w:ascii="Times New Roman" w:eastAsia="Times New Roman" w:hAnsi="Times New Roman" w:cs="Times New Roman"/>
          <w:color w:val="00000A"/>
          <w:kern w:val="0"/>
          <w:lang w:eastAsia="ru-RU" w:bidi="ar-SA"/>
        </w:rPr>
        <w:t xml:space="preserve"> </w:t>
      </w:r>
      <w:hyperlink r:id="rId55" w:history="1">
        <w:r w:rsidR="005B3C37" w:rsidRPr="007B7C2D">
          <w:rPr>
            <w:rStyle w:val="a8"/>
            <w:rFonts w:ascii="Times New Roman" w:eastAsia="Times New Roman" w:hAnsi="Times New Roman" w:cs="Times New Roman"/>
            <w:kern w:val="0"/>
            <w:lang w:val="en-GB" w:eastAsia="ru-RU" w:bidi="ar-SA"/>
          </w:rPr>
          <w:t>https://indico.particle.mephi.ru/event/275/abstracts/1520/</w:t>
        </w:r>
      </w:hyperlink>
    </w:p>
    <w:p w14:paraId="1429C4A4" w14:textId="2B7E49F0" w:rsidR="00D2145F" w:rsidRPr="00025872" w:rsidRDefault="00D2145F" w:rsidP="00025872">
      <w:pPr>
        <w:widowControl/>
        <w:spacing w:line="276" w:lineRule="auto"/>
        <w:ind w:firstLine="709"/>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Финансовый отчет российских институтов по расходам на содержание за 202</w:t>
      </w:r>
      <w:r w:rsidR="005B3C37">
        <w:rPr>
          <w:rFonts w:ascii="Times New Roman" w:eastAsia="Times New Roman" w:hAnsi="Times New Roman" w:cs="Times New Roman"/>
          <w:kern w:val="0"/>
          <w:lang w:eastAsia="ru-RU" w:bidi="ar-SA"/>
        </w:rPr>
        <w:t xml:space="preserve">2 </w:t>
      </w:r>
      <w:r w:rsidRPr="00025872">
        <w:rPr>
          <w:rFonts w:ascii="Times New Roman" w:eastAsia="Times New Roman" w:hAnsi="Times New Roman" w:cs="Times New Roman"/>
          <w:kern w:val="0"/>
          <w:lang w:eastAsia="ru-RU" w:bidi="ar-SA"/>
        </w:rPr>
        <w:t xml:space="preserve">г. </w:t>
      </w:r>
    </w:p>
    <w:p w14:paraId="2415C128" w14:textId="782456EE" w:rsidR="005B3C37" w:rsidRPr="005B3C37" w:rsidRDefault="005B3C37" w:rsidP="005B3C37">
      <w:pPr>
        <w:widowControl/>
        <w:spacing w:line="276" w:lineRule="auto"/>
        <w:ind w:firstLine="709"/>
        <w:jc w:val="both"/>
        <w:rPr>
          <w:rFonts w:ascii="Times New Roman" w:eastAsia="Times New Roman" w:hAnsi="Times New Roman" w:cs="Times New Roman"/>
          <w:bCs/>
          <w:kern w:val="0"/>
          <w:lang w:eastAsia="ru-RU" w:bidi="ar-SA"/>
        </w:rPr>
      </w:pPr>
      <w:r w:rsidRPr="005B3C37">
        <w:rPr>
          <w:rFonts w:ascii="Times New Roman" w:eastAsia="Times New Roman" w:hAnsi="Times New Roman" w:cs="Times New Roman"/>
          <w:bCs/>
          <w:kern w:val="0"/>
          <w:lang w:eastAsia="ru-RU" w:bidi="ar-SA"/>
        </w:rPr>
        <w:t xml:space="preserve">В начале 2022 г. состоялись только 3 поездки сотрудников ИЯИ РАН для участия  </w:t>
      </w:r>
      <w:r w:rsidRPr="005B3C37">
        <w:rPr>
          <w:rFonts w:ascii="Times New Roman" w:eastAsia="Times New Roman" w:hAnsi="Times New Roman" w:cs="Times New Roman"/>
          <w:kern w:val="0"/>
          <w:lang w:eastAsia="ru-RU" w:bidi="ar-SA"/>
        </w:rPr>
        <w:t xml:space="preserve">в подготовке и проведении сеанса по набору экспериментальных данных для столкновений </w:t>
      </w:r>
      <w:proofErr w:type="spellStart"/>
      <w:r w:rsidRPr="005B3C37">
        <w:rPr>
          <w:rFonts w:ascii="Times New Roman" w:eastAsia="Times New Roman" w:hAnsi="Times New Roman" w:cs="Times New Roman"/>
          <w:kern w:val="0"/>
          <w:lang w:eastAsia="ru-RU" w:bidi="ar-SA"/>
        </w:rPr>
        <w:t>p+p</w:t>
      </w:r>
      <w:proofErr w:type="spellEnd"/>
      <w:r w:rsidRPr="005B3C37">
        <w:rPr>
          <w:rFonts w:ascii="Times New Roman" w:eastAsia="Times New Roman" w:hAnsi="Times New Roman" w:cs="Times New Roman"/>
          <w:kern w:val="0"/>
          <w:lang w:eastAsia="ru-RU" w:bidi="ar-SA"/>
        </w:rPr>
        <w:t xml:space="preserve"> при энергии 3,46 ГэВ. Общие расходы составили </w:t>
      </w:r>
      <w:r w:rsidRPr="005B3C37">
        <w:rPr>
          <w:rFonts w:ascii="Times New Roman" w:eastAsia="Times New Roman" w:hAnsi="Times New Roman" w:cs="Times New Roman"/>
          <w:bCs/>
          <w:kern w:val="0"/>
          <w:lang w:eastAsia="ru-RU" w:bidi="ar-SA"/>
        </w:rPr>
        <w:t>11785,54</w:t>
      </w:r>
      <w:r w:rsidRPr="005B3C37">
        <w:rPr>
          <w:rFonts w:ascii="Times New Roman" w:eastAsia="Times New Roman" w:hAnsi="Times New Roman" w:cs="Times New Roman"/>
          <w:kern w:val="0"/>
          <w:lang w:eastAsia="ru-RU" w:bidi="ar-SA"/>
        </w:rPr>
        <w:t xml:space="preserve"> долларов США.</w:t>
      </w:r>
      <w:r>
        <w:rPr>
          <w:rFonts w:ascii="Times New Roman" w:eastAsia="Times New Roman" w:hAnsi="Times New Roman" w:cs="Times New Roman"/>
          <w:kern w:val="0"/>
          <w:lang w:eastAsia="ru-RU" w:bidi="ar-SA"/>
        </w:rPr>
        <w:t xml:space="preserve"> </w:t>
      </w:r>
      <w:r w:rsidRPr="005B3C37">
        <w:rPr>
          <w:rFonts w:ascii="Times New Roman" w:eastAsia="Times New Roman" w:hAnsi="Times New Roman" w:cs="Times New Roman"/>
          <w:kern w:val="0"/>
          <w:lang w:eastAsia="ru-RU" w:bidi="ar-SA"/>
        </w:rPr>
        <w:t>После 24 февраля поездок больше не</w:t>
      </w:r>
      <w:r>
        <w:rPr>
          <w:rFonts w:ascii="Times New Roman" w:eastAsia="Times New Roman" w:hAnsi="Times New Roman" w:cs="Times New Roman"/>
          <w:kern w:val="0"/>
          <w:lang w:eastAsia="ru-RU" w:bidi="ar-SA"/>
        </w:rPr>
        <w:t xml:space="preserve"> </w:t>
      </w:r>
      <w:r w:rsidRPr="005B3C37">
        <w:rPr>
          <w:rFonts w:ascii="Times New Roman" w:eastAsia="Times New Roman" w:hAnsi="Times New Roman" w:cs="Times New Roman"/>
          <w:kern w:val="0"/>
          <w:lang w:eastAsia="ru-RU" w:bidi="ar-SA"/>
        </w:rPr>
        <w:t>было.</w:t>
      </w:r>
    </w:p>
    <w:p w14:paraId="31833E7D" w14:textId="72B01FD7" w:rsidR="00F03DE0" w:rsidRPr="00025872" w:rsidRDefault="00F03DE0" w:rsidP="005B3C37">
      <w:pPr>
        <w:widowControl/>
        <w:spacing w:line="276" w:lineRule="auto"/>
        <w:ind w:firstLine="709"/>
        <w:jc w:val="both"/>
        <w:rPr>
          <w:rFonts w:ascii="Times New Roman" w:hAnsi="Times New Roman" w:cs="Times New Roman"/>
          <w:b/>
          <w:i/>
          <w:lang w:eastAsia="ru-RU" w:bidi="ar-SA"/>
        </w:rPr>
      </w:pPr>
      <w:r w:rsidRPr="00025872">
        <w:rPr>
          <w:rFonts w:ascii="Times New Roman" w:hAnsi="Times New Roman" w:cs="Times New Roman"/>
          <w:lang w:eastAsia="ru-RU" w:bidi="ar-SA"/>
        </w:rPr>
        <w:t xml:space="preserve">План участия </w:t>
      </w:r>
      <w:r w:rsidR="008C359A" w:rsidRPr="00025872">
        <w:rPr>
          <w:rFonts w:ascii="Times New Roman" w:hAnsi="Times New Roman" w:cs="Times New Roman"/>
          <w:lang w:eastAsia="ru-RU" w:bidi="ar-SA"/>
        </w:rPr>
        <w:t xml:space="preserve">российских институтов </w:t>
      </w:r>
      <w:r w:rsidR="00D06099" w:rsidRPr="00025872">
        <w:rPr>
          <w:rFonts w:ascii="Times New Roman" w:hAnsi="Times New Roman" w:cs="Times New Roman"/>
          <w:lang w:eastAsia="ru-RU" w:bidi="ar-SA"/>
        </w:rPr>
        <w:t>в эксперименте HADES на 202</w:t>
      </w:r>
      <w:r w:rsidR="005B3C37">
        <w:rPr>
          <w:rFonts w:ascii="Times New Roman" w:hAnsi="Times New Roman" w:cs="Times New Roman"/>
          <w:lang w:eastAsia="ru-RU" w:bidi="ar-SA"/>
        </w:rPr>
        <w:t>3</w:t>
      </w:r>
      <w:r w:rsidRPr="00025872">
        <w:rPr>
          <w:rFonts w:ascii="Times New Roman" w:hAnsi="Times New Roman" w:cs="Times New Roman"/>
          <w:lang w:eastAsia="ru-RU" w:bidi="ar-SA"/>
        </w:rPr>
        <w:t xml:space="preserve"> г.</w:t>
      </w:r>
    </w:p>
    <w:p w14:paraId="2AF2FB8B" w14:textId="6BA587FD" w:rsidR="004C2F4D" w:rsidRPr="005B3C37" w:rsidRDefault="005B3C37" w:rsidP="005B3C37">
      <w:pPr>
        <w:widowControl/>
        <w:suppressAutoHyphens w:val="0"/>
        <w:spacing w:line="276" w:lineRule="auto"/>
        <w:ind w:firstLine="709"/>
        <w:jc w:val="both"/>
        <w:rPr>
          <w:rFonts w:ascii="Times New Roman" w:eastAsia="Times New Roman" w:hAnsi="Times New Roman" w:cs="Times New Roman"/>
          <w:b/>
          <w:iCs/>
          <w:kern w:val="0"/>
          <w:lang w:bidi="ar-SA"/>
        </w:rPr>
      </w:pPr>
      <w:r w:rsidRPr="005B3C37">
        <w:rPr>
          <w:rFonts w:ascii="Times New Roman" w:eastAsia="Times New Roman" w:hAnsi="Times New Roman" w:cs="Times New Roman"/>
          <w:iCs/>
          <w:kern w:val="0"/>
          <w:lang w:bidi="ar-SA"/>
        </w:rPr>
        <w:t>В связи с началом СВО на Украине, сотрудничество российских институтов с коллаборацией ХАДЕС с 24 февраля 2022г. приостановлено по инициативе немецкой стороны. В 2023г. российские институты будут продолжать работы по обработке и анализу имеющихся экспериментальных данных, подготовке публикаций.</w:t>
      </w:r>
      <w:r>
        <w:rPr>
          <w:rFonts w:ascii="Times New Roman" w:eastAsia="Times New Roman" w:hAnsi="Times New Roman" w:cs="Times New Roman"/>
          <w:iCs/>
          <w:kern w:val="0"/>
          <w:lang w:bidi="ar-SA"/>
        </w:rPr>
        <w:t xml:space="preserve"> </w:t>
      </w:r>
      <w:r w:rsidRPr="005B3C37">
        <w:rPr>
          <w:rFonts w:ascii="Times New Roman" w:eastAsia="Times New Roman" w:hAnsi="Times New Roman" w:cs="Times New Roman"/>
          <w:iCs/>
          <w:kern w:val="0"/>
          <w:lang w:bidi="ar-SA"/>
        </w:rPr>
        <w:t>В связи с приостановкой сотрудничества российских институтов с коллаборацией ХАДЕС на 2023</w:t>
      </w:r>
      <w:r>
        <w:rPr>
          <w:rFonts w:ascii="Times New Roman" w:eastAsia="Times New Roman" w:hAnsi="Times New Roman" w:cs="Times New Roman"/>
          <w:iCs/>
          <w:kern w:val="0"/>
          <w:lang w:bidi="ar-SA"/>
        </w:rPr>
        <w:t xml:space="preserve"> </w:t>
      </w:r>
      <w:r w:rsidRPr="005B3C37">
        <w:rPr>
          <w:rFonts w:ascii="Times New Roman" w:eastAsia="Times New Roman" w:hAnsi="Times New Roman" w:cs="Times New Roman"/>
          <w:iCs/>
          <w:kern w:val="0"/>
          <w:lang w:bidi="ar-SA"/>
        </w:rPr>
        <w:t>г. финансирование не запрашивается.</w:t>
      </w:r>
    </w:p>
    <w:p w14:paraId="46A8DBD6" w14:textId="4DAED44E" w:rsidR="0038654D" w:rsidRPr="00A32106" w:rsidRDefault="004C2F4D" w:rsidP="008A1809">
      <w:pPr>
        <w:pStyle w:val="10"/>
        <w:spacing w:line="276" w:lineRule="auto"/>
        <w:ind w:left="0" w:firstLine="709"/>
        <w:rPr>
          <w:rFonts w:ascii="Times New Roman" w:hAnsi="Times New Roman" w:cs="Times New Roman"/>
          <w:b w:val="0"/>
          <w:sz w:val="24"/>
          <w:szCs w:val="24"/>
        </w:rPr>
      </w:pPr>
      <w:r w:rsidRPr="0078561E">
        <w:rPr>
          <w:rFonts w:ascii="Times New Roman" w:hAnsi="Times New Roman" w:cs="Times New Roman"/>
          <w:b w:val="0"/>
          <w:sz w:val="24"/>
          <w:szCs w:val="24"/>
        </w:rPr>
        <w:br w:type="page"/>
      </w:r>
      <w:bookmarkStart w:id="60" w:name="_Toc127873278"/>
      <w:r w:rsidR="003A236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3A2363" w:rsidRPr="00A32106">
        <w:rPr>
          <w:rFonts w:ascii="Times New Roman" w:hAnsi="Times New Roman" w:cs="Times New Roman"/>
          <w:b w:val="0"/>
          <w:sz w:val="24"/>
          <w:szCs w:val="24"/>
        </w:rPr>
        <w:t xml:space="preserve"> 13 </w:t>
      </w:r>
      <w:r w:rsidR="00082584" w:rsidRPr="00A32106">
        <w:rPr>
          <w:rFonts w:ascii="Times New Roman" w:hAnsi="Times New Roman" w:cs="Times New Roman"/>
          <w:b w:val="0"/>
          <w:sz w:val="24"/>
          <w:szCs w:val="24"/>
          <w:lang w:val="de-DE"/>
        </w:rPr>
        <w:t>G</w:t>
      </w:r>
      <w:r w:rsidR="003A2363" w:rsidRPr="00A32106">
        <w:rPr>
          <w:rFonts w:ascii="Times New Roman" w:hAnsi="Times New Roman" w:cs="Times New Roman"/>
          <w:b w:val="0"/>
          <w:sz w:val="24"/>
          <w:szCs w:val="24"/>
          <w:lang w:val="en-US"/>
        </w:rPr>
        <w:t>ALO</w:t>
      </w:r>
      <w:bookmarkEnd w:id="60"/>
    </w:p>
    <w:p w14:paraId="6F3D6704" w14:textId="77777777" w:rsidR="000C1CB6" w:rsidRDefault="000C1CB6" w:rsidP="00285257">
      <w:pPr>
        <w:spacing w:line="276" w:lineRule="auto"/>
        <w:ind w:firstLine="709"/>
        <w:jc w:val="both"/>
        <w:rPr>
          <w:rFonts w:ascii="Times New Roman" w:hAnsi="Times New Roman" w:cs="Times New Roman"/>
        </w:rPr>
      </w:pPr>
    </w:p>
    <w:p w14:paraId="0CA57173" w14:textId="77777777" w:rsidR="0075734D" w:rsidRPr="0075734D" w:rsidRDefault="0075734D" w:rsidP="0075734D">
      <w:pPr>
        <w:suppressAutoHyphens w:val="0"/>
        <w:autoSpaceDE w:val="0"/>
        <w:autoSpaceDN w:val="0"/>
        <w:adjustRightInd w:val="0"/>
        <w:spacing w:line="276" w:lineRule="auto"/>
        <w:ind w:firstLine="709"/>
        <w:jc w:val="both"/>
        <w:rPr>
          <w:rFonts w:ascii="Times New Roman" w:hAnsi="Times New Roman" w:cs="Times New Roman"/>
        </w:rPr>
      </w:pPr>
      <w:r w:rsidRPr="0075734D">
        <w:rPr>
          <w:rFonts w:ascii="Times New Roman" w:hAnsi="Times New Roman" w:cs="Times New Roman"/>
        </w:rPr>
        <w:t xml:space="preserve">Проект направлен на установление эффективного научного сотрудничества между группами из НИЦ «Курчатовский Институт» и института </w:t>
      </w:r>
      <w:r w:rsidRPr="0075734D">
        <w:rPr>
          <w:rFonts w:ascii="Times New Roman" w:hAnsi="Times New Roman" w:cs="Times New Roman"/>
          <w:lang w:val="en-US"/>
        </w:rPr>
        <w:t>GSI</w:t>
      </w:r>
      <w:r w:rsidRPr="0075734D">
        <w:rPr>
          <w:rFonts w:ascii="Times New Roman" w:hAnsi="Times New Roman" w:cs="Times New Roman"/>
        </w:rPr>
        <w:t xml:space="preserve"> (Дармштадт, Германия), обладающего уникальным ускорителем заряженных частиц. Выполнение проекта позволяет использовать не имеющее аналогов оборудование немецких групп и накопленный ими методический и научный опыт. </w:t>
      </w:r>
    </w:p>
    <w:p w14:paraId="41FDFE20" w14:textId="77777777" w:rsidR="0075734D" w:rsidRPr="0075734D" w:rsidRDefault="0075734D" w:rsidP="0075734D">
      <w:pPr>
        <w:suppressAutoHyphens w:val="0"/>
        <w:autoSpaceDE w:val="0"/>
        <w:autoSpaceDN w:val="0"/>
        <w:adjustRightInd w:val="0"/>
        <w:spacing w:line="276" w:lineRule="auto"/>
        <w:ind w:firstLine="709"/>
        <w:jc w:val="both"/>
        <w:rPr>
          <w:rFonts w:ascii="Times New Roman" w:hAnsi="Times New Roman" w:cs="Times New Roman"/>
        </w:rPr>
      </w:pPr>
      <w:r w:rsidRPr="0075734D">
        <w:rPr>
          <w:rFonts w:ascii="Times New Roman" w:hAnsi="Times New Roman" w:cs="Times New Roman"/>
        </w:rPr>
        <w:t xml:space="preserve">Основной деятельностью в рамках проекта является исследование свойств экзотических ядер, т.е. получение информации, принципиальной для развития базовых моделей ядерной физики. В настоящее время, в связи с реализацией проекта </w:t>
      </w:r>
      <w:r w:rsidRPr="0075734D">
        <w:rPr>
          <w:rFonts w:ascii="Times New Roman" w:hAnsi="Times New Roman" w:cs="Times New Roman"/>
          <w:lang w:val="en-US"/>
        </w:rPr>
        <w:t>FAIR</w:t>
      </w:r>
      <w:r w:rsidRPr="0075734D">
        <w:rPr>
          <w:rFonts w:ascii="Times New Roman" w:hAnsi="Times New Roman" w:cs="Times New Roman"/>
        </w:rPr>
        <w:t xml:space="preserve">, возможность проведения новых экспериментов существенно ограничена, поэтому важной задачей является помощь в подготовке основных установок к экспериментам и участие в этих экспериментах. </w:t>
      </w:r>
    </w:p>
    <w:p w14:paraId="480AF80D" w14:textId="77777777" w:rsidR="0075734D" w:rsidRPr="0075734D" w:rsidRDefault="0075734D" w:rsidP="0075734D">
      <w:pPr>
        <w:suppressAutoHyphens w:val="0"/>
        <w:autoSpaceDE w:val="0"/>
        <w:autoSpaceDN w:val="0"/>
        <w:adjustRightInd w:val="0"/>
        <w:spacing w:line="276" w:lineRule="auto"/>
        <w:ind w:firstLine="709"/>
        <w:jc w:val="both"/>
        <w:rPr>
          <w:rFonts w:ascii="Times New Roman" w:hAnsi="Times New Roman" w:cs="Times New Roman"/>
        </w:rPr>
      </w:pPr>
      <w:r w:rsidRPr="0075734D">
        <w:rPr>
          <w:rFonts w:ascii="Times New Roman" w:hAnsi="Times New Roman" w:cs="Times New Roman"/>
        </w:rPr>
        <w:t xml:space="preserve">В 2016 году была создана молодежная команда, состоящая из 3 человек (Романа Притулы, Татьяны Леоновой и Андрея Данилова) для подготовки и участия в возможных экспериментах в Германии в </w:t>
      </w:r>
      <w:r w:rsidRPr="0075734D">
        <w:rPr>
          <w:rFonts w:ascii="Times New Roman" w:hAnsi="Times New Roman" w:cs="Times New Roman"/>
          <w:lang w:val="en-US"/>
        </w:rPr>
        <w:t>GSI</w:t>
      </w:r>
      <w:r w:rsidRPr="0075734D">
        <w:rPr>
          <w:rFonts w:ascii="Times New Roman" w:hAnsi="Times New Roman" w:cs="Times New Roman"/>
        </w:rPr>
        <w:t>/</w:t>
      </w:r>
      <w:r w:rsidRPr="0075734D">
        <w:rPr>
          <w:rFonts w:ascii="Times New Roman" w:hAnsi="Times New Roman" w:cs="Times New Roman"/>
          <w:lang w:val="en-US"/>
        </w:rPr>
        <w:t>FAIR</w:t>
      </w:r>
      <w:r w:rsidRPr="0075734D">
        <w:rPr>
          <w:rFonts w:ascii="Times New Roman" w:hAnsi="Times New Roman" w:cs="Times New Roman"/>
        </w:rPr>
        <w:t>. В 2019 году в группу включился новый участник – Виктор Старостин. Общее руководство группой осуществляется Демьяновой Аллой Сергеевной.</w:t>
      </w:r>
    </w:p>
    <w:p w14:paraId="3C4D92AF" w14:textId="745984E1" w:rsidR="009E7831" w:rsidRPr="009E7831" w:rsidRDefault="0075734D" w:rsidP="0075734D">
      <w:pPr>
        <w:suppressAutoHyphens w:val="0"/>
        <w:autoSpaceDE w:val="0"/>
        <w:autoSpaceDN w:val="0"/>
        <w:adjustRightInd w:val="0"/>
        <w:spacing w:line="276" w:lineRule="auto"/>
        <w:ind w:firstLine="709"/>
        <w:jc w:val="both"/>
        <w:rPr>
          <w:rFonts w:ascii="Times New Roman" w:hAnsi="Times New Roman" w:cs="Times New Roman"/>
        </w:rPr>
      </w:pPr>
      <w:r w:rsidRPr="0075734D">
        <w:rPr>
          <w:rFonts w:ascii="Times New Roman" w:hAnsi="Times New Roman" w:cs="Times New Roman"/>
        </w:rPr>
        <w:t>2022 год оказался таким же тяжелым, как и предыдущие 2020 и 2021 годы, из-за деструктивных решений немецкой стороны. По инициативе немецкой стороны все контакты были прекращены, и совместные исследования практически не выполнялись. Наша группа самостоятельно продолжила исследования в области экзотических состояний в легких ядрах, в частности, поиск состояний с гало в изобар-аналоговых состояниях</w:t>
      </w:r>
      <w:r w:rsidR="00663C3F">
        <w:rPr>
          <w:rFonts w:ascii="Times New Roman" w:hAnsi="Times New Roman" w:cs="Times New Roman"/>
        </w:rPr>
        <w:t>.</w:t>
      </w:r>
    </w:p>
    <w:p w14:paraId="342967A4" w14:textId="77777777" w:rsidR="00D93625" w:rsidRPr="00AA772B" w:rsidRDefault="00D93625" w:rsidP="00AA772B">
      <w:pPr>
        <w:spacing w:line="276" w:lineRule="auto"/>
        <w:jc w:val="both"/>
        <w:rPr>
          <w:rFonts w:ascii="Times New Roman" w:hAnsi="Times New Roman"/>
        </w:rPr>
      </w:pPr>
    </w:p>
    <w:p w14:paraId="0C84E7E4" w14:textId="4F4B8A43" w:rsidR="0023212B" w:rsidRPr="0023212B" w:rsidRDefault="0075734D" w:rsidP="0023212B">
      <w:pPr>
        <w:pStyle w:val="20"/>
        <w:spacing w:line="276" w:lineRule="auto"/>
        <w:ind w:left="0" w:firstLine="709"/>
        <w:jc w:val="both"/>
        <w:rPr>
          <w:rFonts w:ascii="Times New Roman" w:hAnsi="Times New Roman" w:cs="Times New Roman"/>
          <w:b w:val="0"/>
          <w:bCs w:val="0"/>
          <w:i w:val="0"/>
          <w:iCs w:val="0"/>
          <w:sz w:val="24"/>
          <w:szCs w:val="24"/>
        </w:rPr>
      </w:pPr>
      <w:r w:rsidRPr="0075734D">
        <w:rPr>
          <w:rFonts w:ascii="Times New Roman" w:hAnsi="Times New Roman" w:cs="Times New Roman"/>
          <w:b w:val="0"/>
          <w:bCs w:val="0"/>
          <w:i w:val="0"/>
          <w:iCs w:val="0"/>
          <w:sz w:val="24"/>
          <w:szCs w:val="24"/>
        </w:rPr>
        <w:t>Изучение гало в изобар-аналоговых состояниях</w:t>
      </w:r>
    </w:p>
    <w:p w14:paraId="427A114F" w14:textId="6A3DB69C" w:rsidR="0075734D" w:rsidRPr="0075734D" w:rsidRDefault="0075734D" w:rsidP="0075734D">
      <w:pPr>
        <w:suppressAutoHyphens w:val="0"/>
        <w:autoSpaceDE w:val="0"/>
        <w:autoSpaceDN w:val="0"/>
        <w:adjustRightInd w:val="0"/>
        <w:spacing w:line="276" w:lineRule="auto"/>
        <w:ind w:firstLine="709"/>
        <w:jc w:val="both"/>
        <w:rPr>
          <w:rFonts w:ascii="Times New Roman" w:hAnsi="Times New Roman" w:cs="Times New Roman"/>
        </w:rPr>
      </w:pPr>
      <w:r w:rsidRPr="0075734D">
        <w:rPr>
          <w:rFonts w:ascii="Times New Roman" w:hAnsi="Times New Roman" w:cs="Times New Roman"/>
        </w:rPr>
        <w:t>За последние десятилетия достигнут значительный прогресс в изучении нейтронного и протонного гало в легких ядрах. Большинство состояний ядер с гало находится вблизи порога эмиссии частиц. Одной из главных характеристик ядра в таких состояниях является увеличенный радиус валентного нуклона (на расстоянии 2–3 радиусов от центра ядра) и, следовательно, увеличенный среднеквадратичный радиус (</w:t>
      </w:r>
      <w:r w:rsidRPr="0075734D">
        <w:rPr>
          <w:rFonts w:ascii="Times New Roman" w:hAnsi="Times New Roman" w:cs="Times New Roman"/>
          <w:lang w:val="en-US"/>
        </w:rPr>
        <w:t>RMS</w:t>
      </w:r>
      <w:r w:rsidRPr="0075734D">
        <w:rPr>
          <w:rFonts w:ascii="Times New Roman" w:hAnsi="Times New Roman" w:cs="Times New Roman"/>
        </w:rPr>
        <w:t>) всего ядра. Его экспериментальное определение играет решающую роль в проблеме поиска ядерных гало. По типу валентного нуклона гало может быть протонным или нейтронным, при этом протонное гало является более редким явлением, чем нейтронное.</w:t>
      </w:r>
    </w:p>
    <w:p w14:paraId="5FF6D85E" w14:textId="77777777" w:rsidR="0075734D" w:rsidRPr="0075734D" w:rsidRDefault="0075734D" w:rsidP="0075734D">
      <w:pPr>
        <w:suppressAutoHyphens w:val="0"/>
        <w:autoSpaceDE w:val="0"/>
        <w:autoSpaceDN w:val="0"/>
        <w:adjustRightInd w:val="0"/>
        <w:spacing w:line="276" w:lineRule="auto"/>
        <w:ind w:firstLine="709"/>
        <w:jc w:val="both"/>
        <w:rPr>
          <w:rFonts w:ascii="Times New Roman" w:hAnsi="Times New Roman" w:cs="Times New Roman"/>
        </w:rPr>
      </w:pPr>
      <w:r w:rsidRPr="0075734D">
        <w:rPr>
          <w:rFonts w:ascii="Times New Roman" w:hAnsi="Times New Roman" w:cs="Times New Roman"/>
        </w:rPr>
        <w:t xml:space="preserve">Нашей группой были исследованы изобар-аналоговые состояния (ИАС) с изоспином </w:t>
      </w:r>
      <w:r w:rsidRPr="0075734D">
        <w:rPr>
          <w:rFonts w:ascii="Times New Roman" w:hAnsi="Times New Roman" w:cs="Times New Roman"/>
          <w:i/>
          <w:iCs/>
          <w:lang w:val="en-US"/>
        </w:rPr>
        <w:t>T</w:t>
      </w:r>
      <w:r w:rsidRPr="0075734D">
        <w:rPr>
          <w:rFonts w:ascii="Times New Roman" w:hAnsi="Times New Roman" w:cs="Times New Roman"/>
        </w:rPr>
        <w:t xml:space="preserve"> = 1 в мультиплетах </w:t>
      </w:r>
      <w:r w:rsidRPr="0075734D">
        <w:rPr>
          <w:rFonts w:ascii="Times New Roman" w:hAnsi="Times New Roman" w:cs="Times New Roman"/>
          <w:i/>
          <w:iCs/>
        </w:rPr>
        <w:t>А</w:t>
      </w:r>
      <w:r w:rsidRPr="0075734D">
        <w:rPr>
          <w:rFonts w:ascii="Times New Roman" w:hAnsi="Times New Roman" w:cs="Times New Roman"/>
        </w:rPr>
        <w:t xml:space="preserve"> = 12 и 14 в реакциях передачи и перезарядки. ИАС в мультиплете </w:t>
      </w:r>
      <w:r w:rsidRPr="0075734D">
        <w:rPr>
          <w:rFonts w:ascii="Times New Roman" w:hAnsi="Times New Roman" w:cs="Times New Roman"/>
          <w:i/>
          <w:iCs/>
        </w:rPr>
        <w:t>А</w:t>
      </w:r>
      <w:r w:rsidRPr="0075734D">
        <w:rPr>
          <w:rFonts w:ascii="Times New Roman" w:hAnsi="Times New Roman" w:cs="Times New Roman"/>
        </w:rPr>
        <w:t xml:space="preserve"> = 12 были полностью рассмотрены  на основе наших экспериментальных данных. ИАС в </w:t>
      </w:r>
      <w:r w:rsidRPr="0075734D">
        <w:rPr>
          <w:rFonts w:ascii="Times New Roman" w:hAnsi="Times New Roman" w:cs="Times New Roman"/>
          <w:vertAlign w:val="superscript"/>
        </w:rPr>
        <w:t>12</w:t>
      </w:r>
      <w:r w:rsidRPr="0075734D">
        <w:rPr>
          <w:rFonts w:ascii="Times New Roman" w:hAnsi="Times New Roman" w:cs="Times New Roman"/>
        </w:rPr>
        <w:t xml:space="preserve">В были исследованы в реакции </w:t>
      </w:r>
      <w:r w:rsidRPr="0075734D">
        <w:rPr>
          <w:rFonts w:ascii="Times New Roman" w:hAnsi="Times New Roman" w:cs="Times New Roman"/>
          <w:vertAlign w:val="superscript"/>
        </w:rPr>
        <w:t>11</w:t>
      </w:r>
      <w:r w:rsidRPr="0075734D">
        <w:rPr>
          <w:rFonts w:ascii="Times New Roman" w:hAnsi="Times New Roman" w:cs="Times New Roman"/>
        </w:rPr>
        <w:t>В(</w:t>
      </w:r>
      <w:r w:rsidRPr="0075734D">
        <w:rPr>
          <w:rFonts w:ascii="Times New Roman" w:hAnsi="Times New Roman" w:cs="Times New Roman"/>
          <w:i/>
          <w:iCs/>
          <w:lang w:val="en-US"/>
        </w:rPr>
        <w:t>d</w:t>
      </w:r>
      <w:r w:rsidRPr="0075734D">
        <w:rPr>
          <w:rFonts w:ascii="Times New Roman" w:hAnsi="Times New Roman" w:cs="Times New Roman"/>
        </w:rPr>
        <w:t xml:space="preserve">, </w:t>
      </w:r>
      <w:r w:rsidRPr="0075734D">
        <w:rPr>
          <w:rFonts w:ascii="Times New Roman" w:hAnsi="Times New Roman" w:cs="Times New Roman"/>
          <w:i/>
          <w:iCs/>
          <w:lang w:val="en-US"/>
        </w:rPr>
        <w:t>p</w:t>
      </w:r>
      <w:r w:rsidRPr="0075734D">
        <w:rPr>
          <w:rFonts w:ascii="Times New Roman" w:hAnsi="Times New Roman" w:cs="Times New Roman"/>
        </w:rPr>
        <w:t>)</w:t>
      </w:r>
      <w:r w:rsidRPr="0075734D">
        <w:rPr>
          <w:rFonts w:ascii="Times New Roman" w:hAnsi="Times New Roman" w:cs="Times New Roman"/>
          <w:vertAlign w:val="superscript"/>
        </w:rPr>
        <w:t>12</w:t>
      </w:r>
      <w:r w:rsidRPr="0075734D">
        <w:rPr>
          <w:rFonts w:ascii="Times New Roman" w:hAnsi="Times New Roman" w:cs="Times New Roman"/>
          <w:lang w:val="en-US"/>
        </w:rPr>
        <w:t>B</w:t>
      </w:r>
      <w:r w:rsidRPr="0075734D">
        <w:rPr>
          <w:rFonts w:ascii="Times New Roman" w:hAnsi="Times New Roman" w:cs="Times New Roman"/>
        </w:rPr>
        <w:t>, ИАС в</w:t>
      </w:r>
      <w:r w:rsidRPr="0075734D">
        <w:rPr>
          <w:rFonts w:ascii="Times New Roman" w:hAnsi="Times New Roman" w:cs="Times New Roman"/>
          <w:vertAlign w:val="superscript"/>
        </w:rPr>
        <w:t>12</w:t>
      </w:r>
      <w:r w:rsidRPr="0075734D">
        <w:rPr>
          <w:rFonts w:ascii="Times New Roman" w:hAnsi="Times New Roman" w:cs="Times New Roman"/>
        </w:rPr>
        <w:t xml:space="preserve">С – в реакции </w:t>
      </w:r>
      <w:r w:rsidRPr="0075734D">
        <w:rPr>
          <w:rFonts w:ascii="Times New Roman" w:hAnsi="Times New Roman" w:cs="Times New Roman"/>
          <w:vertAlign w:val="superscript"/>
        </w:rPr>
        <w:t>11</w:t>
      </w:r>
      <w:r w:rsidRPr="0075734D">
        <w:rPr>
          <w:rFonts w:ascii="Times New Roman" w:hAnsi="Times New Roman" w:cs="Times New Roman"/>
          <w:lang w:val="en-US"/>
        </w:rPr>
        <w:t>B</w:t>
      </w:r>
      <w:r w:rsidRPr="0075734D">
        <w:rPr>
          <w:rFonts w:ascii="Times New Roman" w:hAnsi="Times New Roman" w:cs="Times New Roman"/>
        </w:rPr>
        <w:t>(</w:t>
      </w:r>
      <w:r w:rsidRPr="0075734D">
        <w:rPr>
          <w:rFonts w:ascii="Times New Roman" w:hAnsi="Times New Roman" w:cs="Times New Roman"/>
          <w:vertAlign w:val="superscript"/>
        </w:rPr>
        <w:t>3</w:t>
      </w:r>
      <w:r w:rsidRPr="0075734D">
        <w:rPr>
          <w:rFonts w:ascii="Times New Roman" w:hAnsi="Times New Roman" w:cs="Times New Roman"/>
          <w:lang w:val="en-US"/>
        </w:rPr>
        <w:t>He</w:t>
      </w:r>
      <w:r w:rsidRPr="0075734D">
        <w:rPr>
          <w:rFonts w:ascii="Times New Roman" w:hAnsi="Times New Roman" w:cs="Times New Roman"/>
        </w:rPr>
        <w:t xml:space="preserve">, </w:t>
      </w:r>
      <w:r w:rsidRPr="0075734D">
        <w:rPr>
          <w:rFonts w:ascii="Times New Roman" w:hAnsi="Times New Roman" w:cs="Times New Roman"/>
          <w:i/>
          <w:iCs/>
          <w:lang w:val="en-US"/>
        </w:rPr>
        <w:t>d</w:t>
      </w:r>
      <w:r w:rsidRPr="0075734D">
        <w:rPr>
          <w:rFonts w:ascii="Times New Roman" w:hAnsi="Times New Roman" w:cs="Times New Roman"/>
        </w:rPr>
        <w:t>)</w:t>
      </w:r>
      <w:r w:rsidRPr="0075734D">
        <w:rPr>
          <w:rFonts w:ascii="Times New Roman" w:hAnsi="Times New Roman" w:cs="Times New Roman"/>
          <w:vertAlign w:val="superscript"/>
        </w:rPr>
        <w:t>12</w:t>
      </w:r>
      <w:r w:rsidRPr="0075734D">
        <w:rPr>
          <w:rFonts w:ascii="Times New Roman" w:hAnsi="Times New Roman" w:cs="Times New Roman"/>
          <w:lang w:val="en-US"/>
        </w:rPr>
        <w:t>C</w:t>
      </w:r>
      <w:r w:rsidRPr="0075734D">
        <w:rPr>
          <w:rFonts w:ascii="Times New Roman" w:hAnsi="Times New Roman" w:cs="Times New Roman"/>
        </w:rPr>
        <w:t xml:space="preserve"> и ИАС в</w:t>
      </w:r>
      <w:r w:rsidRPr="0075734D">
        <w:rPr>
          <w:rFonts w:ascii="Times New Roman" w:hAnsi="Times New Roman" w:cs="Times New Roman"/>
          <w:vertAlign w:val="superscript"/>
        </w:rPr>
        <w:t>12</w:t>
      </w:r>
      <w:r w:rsidRPr="0075734D">
        <w:rPr>
          <w:rFonts w:ascii="Times New Roman" w:hAnsi="Times New Roman" w:cs="Times New Roman"/>
          <w:lang w:val="en-US"/>
        </w:rPr>
        <w:t>N</w:t>
      </w:r>
      <w:r w:rsidRPr="0075734D">
        <w:rPr>
          <w:rFonts w:ascii="Times New Roman" w:hAnsi="Times New Roman" w:cs="Times New Roman"/>
        </w:rPr>
        <w:t xml:space="preserve"> – в реакции </w:t>
      </w:r>
      <w:r w:rsidRPr="0075734D">
        <w:rPr>
          <w:rFonts w:ascii="Times New Roman" w:hAnsi="Times New Roman" w:cs="Times New Roman"/>
          <w:vertAlign w:val="superscript"/>
        </w:rPr>
        <w:t>12</w:t>
      </w:r>
      <w:r w:rsidRPr="0075734D">
        <w:rPr>
          <w:rFonts w:ascii="Times New Roman" w:hAnsi="Times New Roman" w:cs="Times New Roman"/>
          <w:lang w:val="en-US"/>
        </w:rPr>
        <w:t>C</w:t>
      </w:r>
      <w:r w:rsidRPr="0075734D">
        <w:rPr>
          <w:rFonts w:ascii="Times New Roman" w:hAnsi="Times New Roman" w:cs="Times New Roman"/>
        </w:rPr>
        <w:t>(</w:t>
      </w:r>
      <w:r w:rsidRPr="0075734D">
        <w:rPr>
          <w:rFonts w:ascii="Times New Roman" w:hAnsi="Times New Roman" w:cs="Times New Roman"/>
          <w:vertAlign w:val="superscript"/>
        </w:rPr>
        <w:t>3</w:t>
      </w:r>
      <w:r w:rsidRPr="0075734D">
        <w:rPr>
          <w:rFonts w:ascii="Times New Roman" w:hAnsi="Times New Roman" w:cs="Times New Roman"/>
          <w:lang w:val="en-US"/>
        </w:rPr>
        <w:t>He</w:t>
      </w:r>
      <w:r w:rsidRPr="0075734D">
        <w:rPr>
          <w:rFonts w:ascii="Times New Roman" w:hAnsi="Times New Roman" w:cs="Times New Roman"/>
        </w:rPr>
        <w:t>,</w:t>
      </w:r>
      <w:r w:rsidRPr="0075734D">
        <w:rPr>
          <w:rFonts w:ascii="Times New Roman" w:hAnsi="Times New Roman" w:cs="Times New Roman"/>
          <w:i/>
          <w:iCs/>
          <w:lang w:val="en-US"/>
        </w:rPr>
        <w:t>t</w:t>
      </w:r>
      <w:r w:rsidRPr="0075734D">
        <w:rPr>
          <w:rFonts w:ascii="Times New Roman" w:hAnsi="Times New Roman" w:cs="Times New Roman"/>
        </w:rPr>
        <w:t>)</w:t>
      </w:r>
      <w:r w:rsidRPr="0075734D">
        <w:rPr>
          <w:rFonts w:ascii="Times New Roman" w:hAnsi="Times New Roman" w:cs="Times New Roman"/>
          <w:vertAlign w:val="superscript"/>
        </w:rPr>
        <w:t>12</w:t>
      </w:r>
      <w:r w:rsidRPr="0075734D">
        <w:rPr>
          <w:rFonts w:ascii="Times New Roman" w:hAnsi="Times New Roman" w:cs="Times New Roman"/>
          <w:lang w:val="en-US"/>
        </w:rPr>
        <w:t>N</w:t>
      </w:r>
      <w:r w:rsidRPr="0075734D">
        <w:rPr>
          <w:rFonts w:ascii="Times New Roman" w:hAnsi="Times New Roman" w:cs="Times New Roman"/>
        </w:rPr>
        <w:t xml:space="preserve"> при </w:t>
      </w:r>
      <w:r w:rsidRPr="0075734D">
        <w:rPr>
          <w:rFonts w:ascii="Times New Roman" w:hAnsi="Times New Roman" w:cs="Times New Roman"/>
          <w:i/>
          <w:iCs/>
          <w:lang w:val="en-US"/>
        </w:rPr>
        <w:t>E</w:t>
      </w:r>
      <w:r w:rsidRPr="0075734D">
        <w:rPr>
          <w:rFonts w:ascii="Times New Roman" w:hAnsi="Times New Roman" w:cs="Times New Roman"/>
          <w:i/>
          <w:iCs/>
        </w:rPr>
        <w:t xml:space="preserve"> </w:t>
      </w:r>
      <w:r w:rsidRPr="0075734D">
        <w:rPr>
          <w:rFonts w:ascii="Times New Roman" w:hAnsi="Times New Roman" w:cs="Times New Roman"/>
        </w:rPr>
        <w:sym w:font="Symbol" w:char="F040"/>
      </w:r>
      <w:r w:rsidRPr="0075734D">
        <w:rPr>
          <w:rFonts w:ascii="Times New Roman" w:hAnsi="Times New Roman" w:cs="Times New Roman"/>
        </w:rPr>
        <w:t xml:space="preserve"> 10 МэВ/нуклон. Экспериментальные сечения для мультиплетов </w:t>
      </w:r>
      <w:r w:rsidRPr="0075734D">
        <w:rPr>
          <w:rFonts w:ascii="Times New Roman" w:hAnsi="Times New Roman" w:cs="Times New Roman"/>
          <w:i/>
          <w:iCs/>
        </w:rPr>
        <w:t>А</w:t>
      </w:r>
      <w:r w:rsidRPr="0075734D">
        <w:rPr>
          <w:rFonts w:ascii="Times New Roman" w:hAnsi="Times New Roman" w:cs="Times New Roman"/>
        </w:rPr>
        <w:t xml:space="preserve"> = 14, взятые из других работ, проанализированы нами впервые с использованием развиваемых нашей группой методов, что позволило определить </w:t>
      </w:r>
      <w:r w:rsidRPr="0075734D">
        <w:rPr>
          <w:rFonts w:ascii="Times New Roman" w:hAnsi="Times New Roman" w:cs="Times New Roman"/>
          <w:lang w:val="en-US"/>
        </w:rPr>
        <w:t>RMS</w:t>
      </w:r>
      <w:r w:rsidRPr="0075734D">
        <w:rPr>
          <w:rFonts w:ascii="Times New Roman" w:hAnsi="Times New Roman" w:cs="Times New Roman"/>
        </w:rPr>
        <w:t xml:space="preserve"> ряда состояний, оказавшиеся в некоторых случаях аномально большими.</w:t>
      </w:r>
    </w:p>
    <w:p w14:paraId="1BD771BB" w14:textId="77777777" w:rsidR="0075734D" w:rsidRPr="0075734D" w:rsidRDefault="0075734D" w:rsidP="0075734D">
      <w:pPr>
        <w:suppressAutoHyphens w:val="0"/>
        <w:autoSpaceDE w:val="0"/>
        <w:autoSpaceDN w:val="0"/>
        <w:adjustRightInd w:val="0"/>
        <w:spacing w:line="276" w:lineRule="auto"/>
        <w:ind w:firstLine="709"/>
        <w:jc w:val="both"/>
        <w:rPr>
          <w:rFonts w:ascii="Times New Roman" w:hAnsi="Times New Roman" w:cs="Times New Roman"/>
        </w:rPr>
      </w:pPr>
      <w:bookmarkStart w:id="61" w:name="_Hlk127529683"/>
      <w:r w:rsidRPr="0075734D">
        <w:rPr>
          <w:rFonts w:ascii="Times New Roman" w:hAnsi="Times New Roman" w:cs="Times New Roman"/>
        </w:rPr>
        <w:t xml:space="preserve">При анализе новых полученных нами экспериментальных данных по ИАС в триплете </w:t>
      </w:r>
      <w:r w:rsidRPr="0075734D">
        <w:rPr>
          <w:rFonts w:ascii="Times New Roman" w:hAnsi="Times New Roman" w:cs="Times New Roman"/>
          <w:i/>
          <w:iCs/>
          <w:lang w:val="en-US"/>
        </w:rPr>
        <w:t>A</w:t>
      </w:r>
      <w:r w:rsidRPr="0075734D">
        <w:rPr>
          <w:rFonts w:ascii="Times New Roman" w:hAnsi="Times New Roman" w:cs="Times New Roman"/>
        </w:rPr>
        <w:t xml:space="preserve"> = 12 (ядра </w:t>
      </w:r>
      <w:r w:rsidRPr="0075734D">
        <w:rPr>
          <w:rFonts w:ascii="Times New Roman" w:hAnsi="Times New Roman" w:cs="Times New Roman"/>
          <w:vertAlign w:val="superscript"/>
        </w:rPr>
        <w:t>12</w:t>
      </w:r>
      <w:r w:rsidRPr="0075734D">
        <w:rPr>
          <w:rFonts w:ascii="Times New Roman" w:hAnsi="Times New Roman" w:cs="Times New Roman"/>
        </w:rPr>
        <w:t xml:space="preserve">B, </w:t>
      </w:r>
      <w:r w:rsidRPr="0075734D">
        <w:rPr>
          <w:rFonts w:ascii="Times New Roman" w:hAnsi="Times New Roman" w:cs="Times New Roman"/>
          <w:vertAlign w:val="superscript"/>
        </w:rPr>
        <w:t>12</w:t>
      </w:r>
      <w:r w:rsidRPr="0075734D">
        <w:rPr>
          <w:rFonts w:ascii="Times New Roman" w:hAnsi="Times New Roman" w:cs="Times New Roman"/>
        </w:rPr>
        <w:t xml:space="preserve">C и </w:t>
      </w:r>
      <w:r w:rsidRPr="0075734D">
        <w:rPr>
          <w:rFonts w:ascii="Times New Roman" w:hAnsi="Times New Roman" w:cs="Times New Roman"/>
          <w:vertAlign w:val="superscript"/>
        </w:rPr>
        <w:t>12</w:t>
      </w:r>
      <w:r w:rsidRPr="0075734D">
        <w:rPr>
          <w:rFonts w:ascii="Times New Roman" w:hAnsi="Times New Roman" w:cs="Times New Roman"/>
        </w:rPr>
        <w:t>N) нейтронное гало было подтверждено в ИАС 2</w:t>
      </w:r>
      <w:r w:rsidRPr="0075734D">
        <w:rPr>
          <w:rFonts w:ascii="Times New Roman" w:hAnsi="Times New Roman" w:cs="Times New Roman"/>
          <w:vertAlign w:val="superscript"/>
        </w:rPr>
        <w:t>¯</w:t>
      </w:r>
      <w:r w:rsidRPr="0075734D">
        <w:rPr>
          <w:rFonts w:ascii="Times New Roman" w:hAnsi="Times New Roman" w:cs="Times New Roman"/>
        </w:rPr>
        <w:t xml:space="preserve"> и 1</w:t>
      </w:r>
      <w:r w:rsidRPr="0075734D">
        <w:rPr>
          <w:rFonts w:ascii="Times New Roman" w:hAnsi="Times New Roman" w:cs="Times New Roman"/>
          <w:vertAlign w:val="superscript"/>
        </w:rPr>
        <w:t>¯</w:t>
      </w:r>
      <w:r w:rsidRPr="0075734D">
        <w:rPr>
          <w:rFonts w:ascii="Times New Roman" w:hAnsi="Times New Roman" w:cs="Times New Roman"/>
        </w:rPr>
        <w:t xml:space="preserve"> в ядре </w:t>
      </w:r>
      <w:r w:rsidRPr="0075734D">
        <w:rPr>
          <w:rFonts w:ascii="Times New Roman" w:hAnsi="Times New Roman" w:cs="Times New Roman"/>
          <w:vertAlign w:val="superscript"/>
        </w:rPr>
        <w:t>12</w:t>
      </w:r>
      <w:r w:rsidRPr="0075734D">
        <w:rPr>
          <w:rFonts w:ascii="Times New Roman" w:hAnsi="Times New Roman" w:cs="Times New Roman"/>
        </w:rPr>
        <w:t xml:space="preserve">В. В эксперименте </w:t>
      </w:r>
      <w:r w:rsidRPr="0075734D">
        <w:rPr>
          <w:rFonts w:ascii="Times New Roman" w:hAnsi="Times New Roman" w:cs="Times New Roman"/>
          <w:vertAlign w:val="superscript"/>
        </w:rPr>
        <w:t>12</w:t>
      </w:r>
      <w:r w:rsidRPr="0075734D">
        <w:rPr>
          <w:rFonts w:ascii="Times New Roman" w:hAnsi="Times New Roman" w:cs="Times New Roman"/>
        </w:rPr>
        <w:t>С(</w:t>
      </w:r>
      <w:r w:rsidRPr="0075734D">
        <w:rPr>
          <w:rFonts w:ascii="Times New Roman" w:hAnsi="Times New Roman" w:cs="Times New Roman"/>
          <w:vertAlign w:val="superscript"/>
        </w:rPr>
        <w:t>3</w:t>
      </w:r>
      <w:r w:rsidRPr="0075734D">
        <w:rPr>
          <w:rFonts w:ascii="Times New Roman" w:hAnsi="Times New Roman" w:cs="Times New Roman"/>
        </w:rPr>
        <w:t>He,</w:t>
      </w:r>
      <w:r w:rsidRPr="0075734D">
        <w:rPr>
          <w:rFonts w:ascii="Times New Roman" w:hAnsi="Times New Roman" w:cs="Times New Roman"/>
          <w:i/>
          <w:iCs/>
        </w:rPr>
        <w:t>t</w:t>
      </w:r>
      <w:r w:rsidRPr="0075734D">
        <w:rPr>
          <w:rFonts w:ascii="Times New Roman" w:hAnsi="Times New Roman" w:cs="Times New Roman"/>
        </w:rPr>
        <w:t>)</w:t>
      </w:r>
      <w:r w:rsidRPr="0075734D">
        <w:rPr>
          <w:rFonts w:ascii="Times New Roman" w:hAnsi="Times New Roman" w:cs="Times New Roman"/>
          <w:vertAlign w:val="superscript"/>
        </w:rPr>
        <w:t>12</w:t>
      </w:r>
      <w:r w:rsidRPr="0075734D">
        <w:rPr>
          <w:rFonts w:ascii="Times New Roman" w:hAnsi="Times New Roman" w:cs="Times New Roman"/>
        </w:rPr>
        <w:t xml:space="preserve">N нами были определены увеличенные </w:t>
      </w:r>
      <w:r w:rsidRPr="0075734D">
        <w:rPr>
          <w:rFonts w:ascii="Times New Roman" w:hAnsi="Times New Roman" w:cs="Times New Roman"/>
          <w:lang w:val="en-US"/>
        </w:rPr>
        <w:t>RMS</w:t>
      </w:r>
      <w:r w:rsidRPr="0075734D">
        <w:rPr>
          <w:rFonts w:ascii="Times New Roman" w:hAnsi="Times New Roman" w:cs="Times New Roman"/>
        </w:rPr>
        <w:t xml:space="preserve"> для ИАС 1.19 МэВ 2</w:t>
      </w:r>
      <w:r w:rsidRPr="0075734D">
        <w:rPr>
          <w:rFonts w:ascii="Times New Roman" w:hAnsi="Times New Roman" w:cs="Times New Roman"/>
          <w:vertAlign w:val="superscript"/>
        </w:rPr>
        <w:t>¯</w:t>
      </w:r>
      <w:r w:rsidRPr="0075734D">
        <w:rPr>
          <w:rFonts w:ascii="Times New Roman" w:hAnsi="Times New Roman" w:cs="Times New Roman"/>
        </w:rPr>
        <w:t xml:space="preserve"> и </w:t>
      </w:r>
      <w:r w:rsidRPr="0075734D">
        <w:rPr>
          <w:rFonts w:ascii="Times New Roman" w:hAnsi="Times New Roman" w:cs="Times New Roman"/>
        </w:rPr>
        <w:lastRenderedPageBreak/>
        <w:t>1.80 МэВ 1</w:t>
      </w:r>
      <w:r w:rsidRPr="0075734D">
        <w:rPr>
          <w:rFonts w:ascii="Times New Roman" w:hAnsi="Times New Roman" w:cs="Times New Roman"/>
          <w:vertAlign w:val="superscript"/>
        </w:rPr>
        <w:t>¯</w:t>
      </w:r>
      <w:r w:rsidRPr="0075734D">
        <w:rPr>
          <w:rFonts w:ascii="Times New Roman" w:hAnsi="Times New Roman" w:cs="Times New Roman"/>
        </w:rPr>
        <w:t xml:space="preserve"> в </w:t>
      </w:r>
      <w:r w:rsidRPr="0075734D">
        <w:rPr>
          <w:rFonts w:ascii="Times New Roman" w:hAnsi="Times New Roman" w:cs="Times New Roman"/>
          <w:vertAlign w:val="superscript"/>
        </w:rPr>
        <w:t>12</w:t>
      </w:r>
      <w:r w:rsidRPr="0075734D">
        <w:rPr>
          <w:rFonts w:ascii="Times New Roman" w:hAnsi="Times New Roman" w:cs="Times New Roman"/>
        </w:rPr>
        <w:t>N, что допускает наличие протонного гало в этих ИАС. Этот результат был получен впервые. Экспериментальные данные по сечениям реакции</w:t>
      </w:r>
      <w:r w:rsidRPr="0075734D">
        <w:rPr>
          <w:rFonts w:ascii="Times New Roman" w:hAnsi="Times New Roman" w:cs="Times New Roman"/>
          <w:vertAlign w:val="superscript"/>
        </w:rPr>
        <w:t>11</w:t>
      </w:r>
      <w:r w:rsidRPr="0075734D">
        <w:rPr>
          <w:rFonts w:ascii="Times New Roman" w:hAnsi="Times New Roman" w:cs="Times New Roman"/>
        </w:rPr>
        <w:t>В(</w:t>
      </w:r>
      <w:r w:rsidRPr="0075734D">
        <w:rPr>
          <w:rFonts w:ascii="Times New Roman" w:hAnsi="Times New Roman" w:cs="Times New Roman"/>
          <w:vertAlign w:val="superscript"/>
        </w:rPr>
        <w:t>3</w:t>
      </w:r>
      <w:r w:rsidRPr="0075734D">
        <w:rPr>
          <w:rFonts w:ascii="Times New Roman" w:hAnsi="Times New Roman" w:cs="Times New Roman"/>
        </w:rPr>
        <w:t>He,</w:t>
      </w:r>
      <w:r w:rsidRPr="0075734D">
        <w:rPr>
          <w:rFonts w:ascii="Times New Roman" w:hAnsi="Times New Roman" w:cs="Times New Roman"/>
          <w:i/>
          <w:iCs/>
        </w:rPr>
        <w:t>d</w:t>
      </w:r>
      <w:r w:rsidRPr="0075734D">
        <w:rPr>
          <w:rFonts w:ascii="Times New Roman" w:hAnsi="Times New Roman" w:cs="Times New Roman"/>
        </w:rPr>
        <w:t>)</w:t>
      </w:r>
      <w:r w:rsidRPr="0075734D">
        <w:rPr>
          <w:rFonts w:ascii="Times New Roman" w:hAnsi="Times New Roman" w:cs="Times New Roman"/>
          <w:vertAlign w:val="superscript"/>
        </w:rPr>
        <w:t>12</w:t>
      </w:r>
      <w:r w:rsidRPr="0075734D">
        <w:rPr>
          <w:rFonts w:ascii="Times New Roman" w:hAnsi="Times New Roman" w:cs="Times New Roman"/>
        </w:rPr>
        <w:t>C с возбуждением ИАС 16.57 МэВ 2</w:t>
      </w:r>
      <w:r w:rsidRPr="0075734D">
        <w:rPr>
          <w:rFonts w:ascii="Times New Roman" w:hAnsi="Times New Roman" w:cs="Times New Roman"/>
          <w:vertAlign w:val="superscript"/>
        </w:rPr>
        <w:t>¯</w:t>
      </w:r>
      <w:r w:rsidRPr="0075734D">
        <w:rPr>
          <w:rFonts w:ascii="Times New Roman" w:hAnsi="Times New Roman" w:cs="Times New Roman"/>
        </w:rPr>
        <w:t xml:space="preserve"> и 17.23 МэВ 1</w:t>
      </w:r>
      <w:r w:rsidRPr="0075734D">
        <w:rPr>
          <w:rFonts w:ascii="Times New Roman" w:hAnsi="Times New Roman" w:cs="Times New Roman"/>
          <w:vertAlign w:val="superscript"/>
        </w:rPr>
        <w:t>¯</w:t>
      </w:r>
      <w:r w:rsidRPr="0075734D">
        <w:rPr>
          <w:rFonts w:ascii="Times New Roman" w:hAnsi="Times New Roman" w:cs="Times New Roman"/>
        </w:rPr>
        <w:t xml:space="preserve"> в </w:t>
      </w:r>
      <w:r w:rsidRPr="0075734D">
        <w:rPr>
          <w:rFonts w:ascii="Times New Roman" w:hAnsi="Times New Roman" w:cs="Times New Roman"/>
          <w:vertAlign w:val="superscript"/>
        </w:rPr>
        <w:t>12</w:t>
      </w:r>
      <w:r w:rsidRPr="0075734D">
        <w:rPr>
          <w:rFonts w:ascii="Times New Roman" w:hAnsi="Times New Roman" w:cs="Times New Roman"/>
        </w:rPr>
        <w:t>С (оба состояния находятся выше порога вылета протона), обработанные, впервые показали, что состояние 1</w:t>
      </w:r>
      <w:r w:rsidRPr="0075734D">
        <w:rPr>
          <w:rFonts w:ascii="Times New Roman" w:hAnsi="Times New Roman" w:cs="Times New Roman"/>
          <w:vertAlign w:val="superscript"/>
        </w:rPr>
        <w:t>¯</w:t>
      </w:r>
      <w:r w:rsidRPr="0075734D">
        <w:rPr>
          <w:rFonts w:ascii="Times New Roman" w:hAnsi="Times New Roman" w:cs="Times New Roman"/>
        </w:rPr>
        <w:t xml:space="preserve"> является состоянием с протонным гало, а состояние 2</w:t>
      </w:r>
      <w:r w:rsidRPr="0075734D">
        <w:rPr>
          <w:rFonts w:ascii="Times New Roman" w:hAnsi="Times New Roman" w:cs="Times New Roman"/>
          <w:vertAlign w:val="superscript"/>
        </w:rPr>
        <w:t xml:space="preserve">¯ </w:t>
      </w:r>
      <w:r w:rsidRPr="0075734D">
        <w:rPr>
          <w:rFonts w:ascii="Times New Roman" w:hAnsi="Times New Roman" w:cs="Times New Roman"/>
        </w:rPr>
        <w:t>– гало-подобным состоянием. Таким образом, мы показали, что 1</w:t>
      </w:r>
      <w:r w:rsidRPr="0075734D">
        <w:rPr>
          <w:rFonts w:ascii="Times New Roman" w:hAnsi="Times New Roman" w:cs="Times New Roman"/>
          <w:vertAlign w:val="superscript"/>
        </w:rPr>
        <w:t>¯</w:t>
      </w:r>
      <w:r w:rsidRPr="0075734D">
        <w:rPr>
          <w:rFonts w:ascii="Times New Roman" w:hAnsi="Times New Roman" w:cs="Times New Roman"/>
        </w:rPr>
        <w:t xml:space="preserve"> ИАС в ядрах </w:t>
      </w:r>
      <w:r w:rsidRPr="0075734D">
        <w:rPr>
          <w:rFonts w:ascii="Times New Roman" w:hAnsi="Times New Roman" w:cs="Times New Roman"/>
          <w:vertAlign w:val="superscript"/>
        </w:rPr>
        <w:t>12</w:t>
      </w:r>
      <w:r w:rsidRPr="0075734D">
        <w:rPr>
          <w:rFonts w:ascii="Times New Roman" w:hAnsi="Times New Roman" w:cs="Times New Roman"/>
        </w:rPr>
        <w:t xml:space="preserve">B, </w:t>
      </w:r>
      <w:r w:rsidRPr="0075734D">
        <w:rPr>
          <w:rFonts w:ascii="Times New Roman" w:hAnsi="Times New Roman" w:cs="Times New Roman"/>
          <w:vertAlign w:val="superscript"/>
        </w:rPr>
        <w:t>12</w:t>
      </w:r>
      <w:r w:rsidRPr="0075734D">
        <w:rPr>
          <w:rFonts w:ascii="Times New Roman" w:hAnsi="Times New Roman" w:cs="Times New Roman"/>
        </w:rPr>
        <w:t xml:space="preserve">C и </w:t>
      </w:r>
      <w:r w:rsidRPr="0075734D">
        <w:rPr>
          <w:rFonts w:ascii="Times New Roman" w:hAnsi="Times New Roman" w:cs="Times New Roman"/>
          <w:vertAlign w:val="superscript"/>
        </w:rPr>
        <w:t>12</w:t>
      </w:r>
      <w:r w:rsidRPr="0075734D">
        <w:rPr>
          <w:rFonts w:ascii="Times New Roman" w:hAnsi="Times New Roman" w:cs="Times New Roman"/>
        </w:rPr>
        <w:t>N являются нейтронным или протонным гало</w:t>
      </w:r>
      <w:bookmarkEnd w:id="61"/>
      <w:r w:rsidRPr="0075734D">
        <w:rPr>
          <w:rFonts w:ascii="Times New Roman" w:hAnsi="Times New Roman" w:cs="Times New Roman"/>
        </w:rPr>
        <w:t>. Также признаки гало наблюдались для 2</w:t>
      </w:r>
      <w:r w:rsidRPr="0075734D">
        <w:rPr>
          <w:rFonts w:ascii="Times New Roman" w:hAnsi="Times New Roman" w:cs="Times New Roman"/>
          <w:vertAlign w:val="superscript"/>
        </w:rPr>
        <w:t>¯</w:t>
      </w:r>
      <w:r w:rsidRPr="0075734D">
        <w:rPr>
          <w:rFonts w:ascii="Times New Roman" w:hAnsi="Times New Roman" w:cs="Times New Roman"/>
        </w:rPr>
        <w:t xml:space="preserve"> ИАС состояний этих ядер. </w:t>
      </w:r>
    </w:p>
    <w:p w14:paraId="3332D5C5" w14:textId="77777777" w:rsidR="0075734D" w:rsidRPr="0075734D" w:rsidRDefault="0075734D" w:rsidP="0075734D">
      <w:pPr>
        <w:suppressAutoHyphens w:val="0"/>
        <w:autoSpaceDE w:val="0"/>
        <w:autoSpaceDN w:val="0"/>
        <w:adjustRightInd w:val="0"/>
        <w:spacing w:line="276" w:lineRule="auto"/>
        <w:ind w:firstLine="709"/>
        <w:jc w:val="both"/>
        <w:rPr>
          <w:rFonts w:ascii="Times New Roman" w:hAnsi="Times New Roman" w:cs="Times New Roman"/>
        </w:rPr>
      </w:pPr>
      <w:r w:rsidRPr="0075734D">
        <w:rPr>
          <w:rFonts w:ascii="Times New Roman" w:hAnsi="Times New Roman" w:cs="Times New Roman"/>
        </w:rPr>
        <w:t xml:space="preserve">Мультиплет с </w:t>
      </w:r>
      <w:r w:rsidRPr="0075734D">
        <w:rPr>
          <w:rFonts w:ascii="Times New Roman" w:hAnsi="Times New Roman" w:cs="Times New Roman"/>
          <w:i/>
          <w:iCs/>
          <w:lang w:val="en-US"/>
        </w:rPr>
        <w:t>A</w:t>
      </w:r>
      <w:r w:rsidRPr="0075734D">
        <w:rPr>
          <w:rFonts w:ascii="Times New Roman" w:hAnsi="Times New Roman" w:cs="Times New Roman"/>
        </w:rPr>
        <w:t>=14 был изучен на основании литературных экспериментальных данных. Подтверждено нейтронное гало в 1</w:t>
      </w:r>
      <w:r w:rsidRPr="0075734D">
        <w:rPr>
          <w:rFonts w:ascii="Times New Roman" w:hAnsi="Times New Roman" w:cs="Times New Roman"/>
          <w:vertAlign w:val="superscript"/>
        </w:rPr>
        <w:t>¯</w:t>
      </w:r>
      <w:r w:rsidRPr="0075734D">
        <w:rPr>
          <w:rFonts w:ascii="Times New Roman" w:hAnsi="Times New Roman" w:cs="Times New Roman"/>
        </w:rPr>
        <w:t xml:space="preserve"> ИАС в </w:t>
      </w:r>
      <w:r w:rsidRPr="0075734D">
        <w:rPr>
          <w:rFonts w:ascii="Times New Roman" w:hAnsi="Times New Roman" w:cs="Times New Roman"/>
          <w:vertAlign w:val="superscript"/>
        </w:rPr>
        <w:t>14</w:t>
      </w:r>
      <w:r w:rsidRPr="0075734D">
        <w:rPr>
          <w:rFonts w:ascii="Times New Roman" w:hAnsi="Times New Roman" w:cs="Times New Roman"/>
        </w:rPr>
        <w:t>С. Впервые протонное гало было обнаружено в 1</w:t>
      </w:r>
      <w:r w:rsidRPr="0075734D">
        <w:rPr>
          <w:rFonts w:ascii="Times New Roman" w:hAnsi="Times New Roman" w:cs="Times New Roman"/>
          <w:vertAlign w:val="superscript"/>
        </w:rPr>
        <w:t>¯</w:t>
      </w:r>
      <w:r w:rsidRPr="0075734D">
        <w:rPr>
          <w:rFonts w:ascii="Times New Roman" w:hAnsi="Times New Roman" w:cs="Times New Roman"/>
        </w:rPr>
        <w:t xml:space="preserve"> ИАС в </w:t>
      </w:r>
      <w:r w:rsidRPr="0075734D">
        <w:rPr>
          <w:rFonts w:ascii="Times New Roman" w:hAnsi="Times New Roman" w:cs="Times New Roman"/>
          <w:vertAlign w:val="superscript"/>
        </w:rPr>
        <w:t>14</w:t>
      </w:r>
      <w:r w:rsidRPr="0075734D">
        <w:rPr>
          <w:rFonts w:ascii="Times New Roman" w:hAnsi="Times New Roman" w:cs="Times New Roman"/>
        </w:rPr>
        <w:t xml:space="preserve">N. Увеличенный </w:t>
      </w:r>
      <w:r w:rsidRPr="0075734D">
        <w:rPr>
          <w:rFonts w:ascii="Times New Roman" w:hAnsi="Times New Roman" w:cs="Times New Roman"/>
          <w:lang w:val="en-US"/>
        </w:rPr>
        <w:t>RMS</w:t>
      </w:r>
      <w:r w:rsidRPr="0075734D">
        <w:rPr>
          <w:rFonts w:ascii="Times New Roman" w:hAnsi="Times New Roman" w:cs="Times New Roman"/>
        </w:rPr>
        <w:t xml:space="preserve"> был получен и для 1</w:t>
      </w:r>
      <w:r w:rsidRPr="0075734D">
        <w:rPr>
          <w:rFonts w:ascii="Times New Roman" w:hAnsi="Times New Roman" w:cs="Times New Roman"/>
          <w:vertAlign w:val="superscript"/>
        </w:rPr>
        <w:t>¯</w:t>
      </w:r>
      <w:r w:rsidRPr="0075734D">
        <w:rPr>
          <w:rFonts w:ascii="Times New Roman" w:hAnsi="Times New Roman" w:cs="Times New Roman"/>
        </w:rPr>
        <w:t xml:space="preserve"> ИАС состояния в </w:t>
      </w:r>
      <w:r w:rsidRPr="0075734D">
        <w:rPr>
          <w:rFonts w:ascii="Times New Roman" w:hAnsi="Times New Roman" w:cs="Times New Roman"/>
          <w:vertAlign w:val="superscript"/>
        </w:rPr>
        <w:t>14</w:t>
      </w:r>
      <w:r w:rsidRPr="0075734D">
        <w:rPr>
          <w:rFonts w:ascii="Times New Roman" w:hAnsi="Times New Roman" w:cs="Times New Roman"/>
        </w:rPr>
        <w:t>О, что говорит о возможном протонном гало в этом состоянии.</w:t>
      </w:r>
    </w:p>
    <w:p w14:paraId="02BAEC09" w14:textId="403FC14E" w:rsidR="0023212B" w:rsidRPr="0023212B" w:rsidRDefault="0075734D" w:rsidP="0075734D">
      <w:pPr>
        <w:suppressAutoHyphens w:val="0"/>
        <w:autoSpaceDE w:val="0"/>
        <w:autoSpaceDN w:val="0"/>
        <w:adjustRightInd w:val="0"/>
        <w:spacing w:line="276" w:lineRule="auto"/>
        <w:ind w:firstLine="709"/>
        <w:jc w:val="both"/>
        <w:rPr>
          <w:rFonts w:ascii="Times New Roman" w:hAnsi="Times New Roman" w:cs="Times New Roman"/>
        </w:rPr>
      </w:pPr>
      <w:r w:rsidRPr="0075734D">
        <w:rPr>
          <w:rFonts w:ascii="Times New Roman" w:hAnsi="Times New Roman" w:cs="Times New Roman"/>
        </w:rPr>
        <w:t xml:space="preserve">Наши результаты подтверждают, что явление гало носит универсальный характер и проявляется не только в основных состояниях экзотических ядер, но и в возбужденных резонансных состояниях обычных легких ядер. Это утверждение основывается на увеличенных </w:t>
      </w:r>
      <w:r w:rsidRPr="0075734D">
        <w:rPr>
          <w:rFonts w:ascii="Times New Roman" w:hAnsi="Times New Roman" w:cs="Times New Roman"/>
          <w:lang w:val="en-US"/>
        </w:rPr>
        <w:t>RMS</w:t>
      </w:r>
      <w:r w:rsidRPr="0075734D">
        <w:rPr>
          <w:rFonts w:ascii="Times New Roman" w:hAnsi="Times New Roman" w:cs="Times New Roman"/>
        </w:rPr>
        <w:t>, полученных в наших работах, а также полученных больших значениях вероятности нахождения валентного нуклона, нейтрона или протона, вне области действия потенциала взаимодействия</w:t>
      </w:r>
      <w:r w:rsidR="00663C3F" w:rsidRPr="00663C3F">
        <w:rPr>
          <w:rFonts w:ascii="Times New Roman" w:hAnsi="Times New Roman" w:cs="Times New Roman"/>
        </w:rPr>
        <w:t>.</w:t>
      </w:r>
    </w:p>
    <w:p w14:paraId="40AD39A1" w14:textId="77777777" w:rsidR="0023212B" w:rsidRPr="0023212B" w:rsidRDefault="0023212B" w:rsidP="0023212B">
      <w:pPr>
        <w:pStyle w:val="20"/>
        <w:spacing w:line="276" w:lineRule="auto"/>
        <w:ind w:left="0" w:firstLine="709"/>
        <w:jc w:val="both"/>
        <w:rPr>
          <w:rFonts w:ascii="Times New Roman" w:hAnsi="Times New Roman" w:cs="Times New Roman"/>
          <w:b w:val="0"/>
          <w:bCs w:val="0"/>
          <w:i w:val="0"/>
          <w:iCs w:val="0"/>
          <w:sz w:val="24"/>
          <w:szCs w:val="24"/>
        </w:rPr>
      </w:pPr>
      <w:r w:rsidRPr="0023212B">
        <w:rPr>
          <w:rFonts w:ascii="Times New Roman" w:hAnsi="Times New Roman" w:cs="Times New Roman"/>
          <w:b w:val="0"/>
          <w:bCs w:val="0"/>
          <w:i w:val="0"/>
          <w:iCs w:val="0"/>
          <w:sz w:val="24"/>
          <w:szCs w:val="24"/>
        </w:rPr>
        <w:t>Заключение</w:t>
      </w:r>
    </w:p>
    <w:p w14:paraId="66EE14A8" w14:textId="18695DDD" w:rsidR="003A2363" w:rsidRPr="0023212B" w:rsidRDefault="0075734D" w:rsidP="0075734D">
      <w:pPr>
        <w:suppressAutoHyphens w:val="0"/>
        <w:autoSpaceDE w:val="0"/>
        <w:autoSpaceDN w:val="0"/>
        <w:adjustRightInd w:val="0"/>
        <w:spacing w:line="276" w:lineRule="auto"/>
        <w:ind w:firstLine="709"/>
        <w:jc w:val="both"/>
        <w:rPr>
          <w:rFonts w:ascii="Times New Roman" w:hAnsi="Times New Roman" w:cs="Times New Roman"/>
        </w:rPr>
      </w:pPr>
      <w:r w:rsidRPr="0075734D">
        <w:rPr>
          <w:rFonts w:ascii="Times New Roman" w:hAnsi="Times New Roman" w:cs="Times New Roman"/>
        </w:rPr>
        <w:t>Задачи, заявленные проектом №13 ГАЛО на 2022 год, выполнены. Была проведена систематизация полученных ранее данных по гало в изобар-аналоговых состояниях легких ядер.</w:t>
      </w:r>
    </w:p>
    <w:p w14:paraId="569B6731" w14:textId="77777777" w:rsidR="003A2363" w:rsidRPr="00A32106" w:rsidRDefault="001E2C8C" w:rsidP="00A73D69">
      <w:pPr>
        <w:pStyle w:val="20"/>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14:paraId="22D2ADCD" w14:textId="6CD24747"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1. Число специалистов, участвующих в работах центра</w:t>
      </w:r>
      <w:r w:rsidR="0023212B">
        <w:rPr>
          <w:rFonts w:ascii="Times New Roman" w:hAnsi="Times New Roman" w:cs="Times New Roman"/>
        </w:rPr>
        <w:t>:</w:t>
      </w:r>
      <w:r w:rsidR="00A73D69" w:rsidRPr="00A32106">
        <w:rPr>
          <w:rFonts w:ascii="Times New Roman" w:hAnsi="Times New Roman" w:cs="Times New Roman"/>
        </w:rPr>
        <w:t xml:space="preserve"> </w:t>
      </w:r>
      <w:r w:rsidR="000C1CB6">
        <w:rPr>
          <w:rFonts w:ascii="Times New Roman" w:hAnsi="Times New Roman" w:cs="Times New Roman"/>
        </w:rPr>
        <w:t>4</w:t>
      </w:r>
      <w:r w:rsidR="008314A9">
        <w:rPr>
          <w:rFonts w:ascii="Times New Roman" w:hAnsi="Times New Roman" w:cs="Times New Roman"/>
        </w:rPr>
        <w:t xml:space="preserve"> человек</w:t>
      </w:r>
      <w:r w:rsidR="00A73D69" w:rsidRPr="00A32106">
        <w:rPr>
          <w:rFonts w:ascii="Times New Roman" w:hAnsi="Times New Roman" w:cs="Times New Roman"/>
        </w:rPr>
        <w:t xml:space="preserve"> </w:t>
      </w:r>
    </w:p>
    <w:p w14:paraId="076253A3" w14:textId="468D2764"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 xml:space="preserve">2. Число молодых </w:t>
      </w:r>
      <w:r w:rsidR="00026EF6" w:rsidRPr="00A32106">
        <w:rPr>
          <w:rFonts w:ascii="Times New Roman" w:hAnsi="Times New Roman" w:cs="Times New Roman"/>
        </w:rPr>
        <w:t>(&lt;35</w:t>
      </w:r>
      <w:r w:rsidRPr="00A32106">
        <w:rPr>
          <w:rFonts w:ascii="Times New Roman" w:hAnsi="Times New Roman" w:cs="Times New Roman"/>
        </w:rPr>
        <w:t xml:space="preserve"> лет) специали</w:t>
      </w:r>
      <w:r w:rsidR="00A73D69" w:rsidRPr="00A32106">
        <w:rPr>
          <w:rFonts w:ascii="Times New Roman" w:hAnsi="Times New Roman" w:cs="Times New Roman"/>
        </w:rPr>
        <w:t>стов,</w:t>
      </w:r>
      <w:r w:rsidR="00FC537F" w:rsidRPr="00A32106">
        <w:rPr>
          <w:rFonts w:ascii="Times New Roman" w:hAnsi="Times New Roman" w:cs="Times New Roman"/>
        </w:rPr>
        <w:t xml:space="preserve"> </w:t>
      </w:r>
      <w:r w:rsidR="006B6397" w:rsidRPr="00A32106">
        <w:rPr>
          <w:rFonts w:ascii="Times New Roman" w:hAnsi="Times New Roman" w:cs="Times New Roman"/>
        </w:rPr>
        <w:t xml:space="preserve">привлеченных в эти </w:t>
      </w:r>
      <w:r w:rsidR="008314A9">
        <w:rPr>
          <w:rFonts w:ascii="Times New Roman" w:hAnsi="Times New Roman" w:cs="Times New Roman"/>
        </w:rPr>
        <w:t xml:space="preserve">работы – </w:t>
      </w:r>
      <w:r w:rsidR="000C1CB6">
        <w:rPr>
          <w:rFonts w:ascii="Times New Roman" w:hAnsi="Times New Roman" w:cs="Times New Roman"/>
        </w:rPr>
        <w:t>3</w:t>
      </w:r>
      <w:r w:rsidR="00923678" w:rsidRPr="00A32106">
        <w:rPr>
          <w:rFonts w:ascii="Times New Roman" w:hAnsi="Times New Roman" w:cs="Times New Roman"/>
        </w:rPr>
        <w:t>.</w:t>
      </w:r>
    </w:p>
    <w:p w14:paraId="622F5699" w14:textId="59247559"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 xml:space="preserve">3. Число </w:t>
      </w:r>
      <w:r w:rsidR="006B6397" w:rsidRPr="00A32106">
        <w:rPr>
          <w:rFonts w:ascii="Times New Roman" w:hAnsi="Times New Roman" w:cs="Times New Roman"/>
        </w:rPr>
        <w:t>аспирантов</w:t>
      </w:r>
      <w:r w:rsidRPr="00A32106">
        <w:rPr>
          <w:rFonts w:ascii="Times New Roman" w:hAnsi="Times New Roman" w:cs="Times New Roman"/>
        </w:rPr>
        <w:t xml:space="preserve"> - участников экспериментов</w:t>
      </w:r>
      <w:r w:rsidR="006B6397" w:rsidRPr="00A32106">
        <w:rPr>
          <w:rFonts w:ascii="Times New Roman" w:hAnsi="Times New Roman" w:cs="Times New Roman"/>
        </w:rPr>
        <w:t xml:space="preserve"> – </w:t>
      </w:r>
      <w:r w:rsidR="0023212B">
        <w:rPr>
          <w:rFonts w:ascii="Times New Roman" w:hAnsi="Times New Roman" w:cs="Times New Roman"/>
        </w:rPr>
        <w:t>0</w:t>
      </w:r>
      <w:r w:rsidR="00A73D69" w:rsidRPr="00A32106">
        <w:rPr>
          <w:rFonts w:ascii="Times New Roman" w:hAnsi="Times New Roman" w:cs="Times New Roman"/>
        </w:rPr>
        <w:t>.</w:t>
      </w:r>
    </w:p>
    <w:p w14:paraId="4D1A293C" w14:textId="1D429358" w:rsidR="00A73D69" w:rsidRDefault="00FC537F"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4. Число диссертаций на со</w:t>
      </w:r>
      <w:r w:rsidR="003A2363" w:rsidRPr="00A32106">
        <w:rPr>
          <w:rFonts w:ascii="Times New Roman" w:hAnsi="Times New Roman" w:cs="Times New Roman"/>
        </w:rPr>
        <w:t xml:space="preserve">искание ученых степеней, защищенных в рамках участия в работах </w:t>
      </w:r>
      <w:r w:rsidR="00850A2A" w:rsidRPr="00A32106">
        <w:rPr>
          <w:rFonts w:ascii="Times New Roman" w:hAnsi="Times New Roman" w:cs="Times New Roman"/>
        </w:rPr>
        <w:t>центра</w:t>
      </w:r>
      <w:r w:rsidR="00A73D69" w:rsidRPr="00A32106">
        <w:rPr>
          <w:rFonts w:ascii="Times New Roman" w:hAnsi="Times New Roman" w:cs="Times New Roman"/>
        </w:rPr>
        <w:t xml:space="preserve"> </w:t>
      </w:r>
      <w:r w:rsidR="008314A9">
        <w:rPr>
          <w:rFonts w:ascii="Times New Roman" w:hAnsi="Times New Roman" w:cs="Times New Roman"/>
        </w:rPr>
        <w:t xml:space="preserve">и </w:t>
      </w:r>
      <w:r w:rsidR="003A2363" w:rsidRPr="00A32106">
        <w:rPr>
          <w:rFonts w:ascii="Times New Roman" w:hAnsi="Times New Roman" w:cs="Times New Roman"/>
        </w:rPr>
        <w:t xml:space="preserve">докладов от имени </w:t>
      </w:r>
      <w:r w:rsidR="00167061" w:rsidRPr="00A32106">
        <w:rPr>
          <w:rFonts w:ascii="Times New Roman" w:hAnsi="Times New Roman" w:cs="Times New Roman"/>
        </w:rPr>
        <w:t>коллаборации</w:t>
      </w:r>
      <w:r w:rsidR="003A2363" w:rsidRPr="00A32106">
        <w:rPr>
          <w:rFonts w:ascii="Times New Roman" w:hAnsi="Times New Roman" w:cs="Times New Roman"/>
        </w:rPr>
        <w:t>,</w:t>
      </w:r>
      <w:r w:rsidR="00A73D69" w:rsidRPr="00A32106">
        <w:rPr>
          <w:rFonts w:ascii="Times New Roman" w:hAnsi="Times New Roman" w:cs="Times New Roman"/>
        </w:rPr>
        <w:t xml:space="preserve"> сделанных российскими учеными – </w:t>
      </w:r>
      <w:r w:rsidR="006B6397" w:rsidRPr="00A32106">
        <w:rPr>
          <w:rFonts w:ascii="Times New Roman" w:hAnsi="Times New Roman" w:cs="Times New Roman"/>
        </w:rPr>
        <w:t>нет</w:t>
      </w:r>
      <w:r w:rsidR="00923678" w:rsidRPr="00A32106">
        <w:rPr>
          <w:rFonts w:ascii="Times New Roman" w:hAnsi="Times New Roman" w:cs="Times New Roman"/>
        </w:rPr>
        <w:t>.</w:t>
      </w:r>
    </w:p>
    <w:p w14:paraId="1E1B6951" w14:textId="2799DC71" w:rsidR="0075734D" w:rsidRDefault="0075734D" w:rsidP="008314A9">
      <w:pPr>
        <w:overflowPunct w:val="0"/>
        <w:spacing w:line="276" w:lineRule="auto"/>
        <w:ind w:firstLine="709"/>
        <w:jc w:val="both"/>
        <w:rPr>
          <w:rFonts w:ascii="Times New Roman" w:hAnsi="Times New Roman" w:cs="Times New Roman"/>
        </w:rPr>
      </w:pPr>
      <w:r w:rsidRPr="0075734D">
        <w:rPr>
          <w:rFonts w:ascii="Times New Roman" w:hAnsi="Times New Roman" w:cs="Times New Roman"/>
        </w:rPr>
        <w:t xml:space="preserve">5. </w:t>
      </w:r>
      <w:r>
        <w:rPr>
          <w:rFonts w:ascii="Times New Roman" w:hAnsi="Times New Roman" w:cs="Times New Roman"/>
        </w:rPr>
        <w:t xml:space="preserve">Число докладов – 2: </w:t>
      </w:r>
    </w:p>
    <w:p w14:paraId="40EEC252" w14:textId="77777777" w:rsidR="0075734D" w:rsidRPr="0075734D" w:rsidRDefault="0075734D">
      <w:pPr>
        <w:numPr>
          <w:ilvl w:val="0"/>
          <w:numId w:val="27"/>
        </w:numPr>
        <w:overflowPunct w:val="0"/>
        <w:spacing w:line="276" w:lineRule="auto"/>
        <w:jc w:val="both"/>
        <w:rPr>
          <w:rFonts w:ascii="Times New Roman" w:hAnsi="Times New Roman" w:cs="Times New Roman"/>
          <w:iCs/>
        </w:rPr>
      </w:pPr>
      <w:r w:rsidRPr="0075734D">
        <w:rPr>
          <w:rFonts w:ascii="Times New Roman" w:hAnsi="Times New Roman" w:cs="Times New Roman"/>
          <w:iCs/>
          <w:lang w:val="en-US"/>
        </w:rPr>
        <w:t>A</w:t>
      </w:r>
      <w:r w:rsidRPr="0075734D">
        <w:rPr>
          <w:rFonts w:ascii="Times New Roman" w:hAnsi="Times New Roman" w:cs="Times New Roman"/>
          <w:iCs/>
        </w:rPr>
        <w:t>.</w:t>
      </w:r>
      <w:r w:rsidRPr="0075734D">
        <w:rPr>
          <w:rFonts w:ascii="Times New Roman" w:hAnsi="Times New Roman" w:cs="Times New Roman"/>
          <w:iCs/>
          <w:lang w:val="en-US"/>
        </w:rPr>
        <w:t>S</w:t>
      </w:r>
      <w:r w:rsidRPr="0075734D">
        <w:rPr>
          <w:rFonts w:ascii="Times New Roman" w:hAnsi="Times New Roman" w:cs="Times New Roman"/>
          <w:iCs/>
        </w:rPr>
        <w:t xml:space="preserve">. </w:t>
      </w:r>
      <w:proofErr w:type="spellStart"/>
      <w:r w:rsidRPr="0075734D">
        <w:rPr>
          <w:rFonts w:ascii="Times New Roman" w:hAnsi="Times New Roman" w:cs="Times New Roman"/>
          <w:iCs/>
          <w:lang w:val="en-US"/>
        </w:rPr>
        <w:t>Demyanova</w:t>
      </w:r>
      <w:proofErr w:type="spellEnd"/>
      <w:r w:rsidRPr="0075734D">
        <w:rPr>
          <w:rFonts w:ascii="Times New Roman" w:hAnsi="Times New Roman" w:cs="Times New Roman"/>
          <w:iCs/>
        </w:rPr>
        <w:t>, «</w:t>
      </w:r>
      <w:r w:rsidRPr="0075734D">
        <w:rPr>
          <w:rFonts w:ascii="Times New Roman" w:hAnsi="Times New Roman" w:cs="Times New Roman"/>
          <w:iCs/>
          <w:lang w:val="en-US"/>
        </w:rPr>
        <w:t>SIZE</w:t>
      </w:r>
      <w:r w:rsidRPr="0075734D">
        <w:rPr>
          <w:rFonts w:ascii="Times New Roman" w:hAnsi="Times New Roman" w:cs="Times New Roman"/>
          <w:iCs/>
        </w:rPr>
        <w:t xml:space="preserve"> </w:t>
      </w:r>
      <w:r w:rsidRPr="0075734D">
        <w:rPr>
          <w:rFonts w:ascii="Times New Roman" w:hAnsi="Times New Roman" w:cs="Times New Roman"/>
          <w:iCs/>
          <w:lang w:val="en-US"/>
        </w:rPr>
        <w:t>ISOMERS</w:t>
      </w:r>
      <w:r w:rsidRPr="0075734D">
        <w:rPr>
          <w:rFonts w:ascii="Times New Roman" w:hAnsi="Times New Roman" w:cs="Times New Roman"/>
          <w:iCs/>
        </w:rPr>
        <w:t xml:space="preserve"> </w:t>
      </w:r>
      <w:r w:rsidRPr="0075734D">
        <w:rPr>
          <w:rFonts w:ascii="Times New Roman" w:hAnsi="Times New Roman" w:cs="Times New Roman"/>
          <w:iCs/>
          <w:lang w:val="en-US"/>
        </w:rPr>
        <w:t>IN</w:t>
      </w:r>
      <w:r w:rsidRPr="0075734D">
        <w:rPr>
          <w:rFonts w:ascii="Times New Roman" w:hAnsi="Times New Roman" w:cs="Times New Roman"/>
          <w:iCs/>
        </w:rPr>
        <w:t xml:space="preserve"> </w:t>
      </w:r>
      <w:r w:rsidRPr="0075734D">
        <w:rPr>
          <w:rFonts w:ascii="Times New Roman" w:hAnsi="Times New Roman" w:cs="Times New Roman"/>
          <w:iCs/>
          <w:lang w:val="en-US"/>
        </w:rPr>
        <w:t>LIGHT</w:t>
      </w:r>
      <w:r w:rsidRPr="0075734D">
        <w:rPr>
          <w:rFonts w:ascii="Times New Roman" w:hAnsi="Times New Roman" w:cs="Times New Roman"/>
          <w:iCs/>
        </w:rPr>
        <w:t xml:space="preserve"> </w:t>
      </w:r>
      <w:r w:rsidRPr="0075734D">
        <w:rPr>
          <w:rFonts w:ascii="Times New Roman" w:hAnsi="Times New Roman" w:cs="Times New Roman"/>
          <w:iCs/>
          <w:lang w:val="en-US"/>
        </w:rPr>
        <w:t>NUCLEI</w:t>
      </w:r>
      <w:r w:rsidRPr="0075734D">
        <w:rPr>
          <w:rFonts w:ascii="Times New Roman" w:hAnsi="Times New Roman" w:cs="Times New Roman"/>
          <w:iCs/>
        </w:rPr>
        <w:t xml:space="preserve">», </w:t>
      </w:r>
      <w:r w:rsidRPr="0075734D">
        <w:rPr>
          <w:rFonts w:ascii="Times New Roman" w:hAnsi="Times New Roman" w:cs="Times New Roman"/>
          <w:iCs/>
          <w:lang w:val="en-US"/>
        </w:rPr>
        <w:t>LXXII</w:t>
      </w:r>
      <w:r w:rsidRPr="0075734D">
        <w:rPr>
          <w:rFonts w:ascii="Times New Roman" w:hAnsi="Times New Roman" w:cs="Times New Roman"/>
          <w:iCs/>
        </w:rPr>
        <w:t xml:space="preserve"> Международная конференция "Ядро-2022: Фундаментальные вопросы и приложения", 11-16 июля 2022, г. Москва</w:t>
      </w:r>
    </w:p>
    <w:p w14:paraId="22A1AD97" w14:textId="77777777" w:rsidR="0075734D" w:rsidRPr="0075734D" w:rsidRDefault="0075734D">
      <w:pPr>
        <w:numPr>
          <w:ilvl w:val="0"/>
          <w:numId w:val="27"/>
        </w:numPr>
        <w:overflowPunct w:val="0"/>
        <w:spacing w:line="276" w:lineRule="auto"/>
        <w:jc w:val="both"/>
        <w:rPr>
          <w:rFonts w:ascii="Times New Roman" w:hAnsi="Times New Roman" w:cs="Times New Roman"/>
          <w:iCs/>
          <w:lang w:val="en-US"/>
        </w:rPr>
      </w:pPr>
      <w:r w:rsidRPr="0075734D">
        <w:rPr>
          <w:rFonts w:ascii="Times New Roman" w:hAnsi="Times New Roman" w:cs="Times New Roman"/>
          <w:iCs/>
          <w:lang w:val="en-US"/>
        </w:rPr>
        <w:t xml:space="preserve">A.S. </w:t>
      </w:r>
      <w:proofErr w:type="spellStart"/>
      <w:r w:rsidRPr="0075734D">
        <w:rPr>
          <w:rFonts w:ascii="Times New Roman" w:hAnsi="Times New Roman" w:cs="Times New Roman"/>
          <w:iCs/>
          <w:lang w:val="en-US"/>
        </w:rPr>
        <w:t>Demyanova</w:t>
      </w:r>
      <w:proofErr w:type="spellEnd"/>
      <w:r w:rsidRPr="0075734D">
        <w:rPr>
          <w:rFonts w:ascii="Times New Roman" w:hAnsi="Times New Roman" w:cs="Times New Roman"/>
          <w:iCs/>
          <w:lang w:val="en-US"/>
        </w:rPr>
        <w:t xml:space="preserve">, «New cases of halo in isobar-analog states», IV International Scientific Forum “Nuclear Science and Technologies”, 26-30 </w:t>
      </w:r>
      <w:r w:rsidRPr="0075734D">
        <w:rPr>
          <w:rFonts w:ascii="Times New Roman" w:hAnsi="Times New Roman" w:cs="Times New Roman"/>
          <w:iCs/>
        </w:rPr>
        <w:t>сентября</w:t>
      </w:r>
      <w:r w:rsidRPr="0075734D">
        <w:rPr>
          <w:rFonts w:ascii="Times New Roman" w:hAnsi="Times New Roman" w:cs="Times New Roman"/>
          <w:iCs/>
          <w:lang w:val="en-US"/>
        </w:rPr>
        <w:t xml:space="preserve">, </w:t>
      </w:r>
      <w:r w:rsidRPr="0075734D">
        <w:rPr>
          <w:rFonts w:ascii="Times New Roman" w:hAnsi="Times New Roman" w:cs="Times New Roman"/>
          <w:iCs/>
        </w:rPr>
        <w:t>Алматы</w:t>
      </w:r>
      <w:r w:rsidRPr="0075734D">
        <w:rPr>
          <w:rFonts w:ascii="Times New Roman" w:hAnsi="Times New Roman" w:cs="Times New Roman"/>
          <w:iCs/>
          <w:lang w:val="en-US"/>
        </w:rPr>
        <w:t xml:space="preserve">, </w:t>
      </w:r>
      <w:r w:rsidRPr="0075734D">
        <w:rPr>
          <w:rFonts w:ascii="Times New Roman" w:hAnsi="Times New Roman" w:cs="Times New Roman"/>
          <w:iCs/>
        </w:rPr>
        <w:t>Казахстан</w:t>
      </w:r>
      <w:r w:rsidRPr="0075734D">
        <w:rPr>
          <w:rFonts w:ascii="Times New Roman" w:hAnsi="Times New Roman" w:cs="Times New Roman"/>
          <w:iCs/>
          <w:lang w:val="en-US"/>
        </w:rPr>
        <w:t xml:space="preserve"> </w:t>
      </w:r>
    </w:p>
    <w:p w14:paraId="5C6D77B5" w14:textId="2D3D33B3" w:rsidR="00433256" w:rsidRPr="0075734D" w:rsidRDefault="003A2363" w:rsidP="0023212B">
      <w:pPr>
        <w:overflowPunct w:val="0"/>
        <w:spacing w:line="276" w:lineRule="auto"/>
        <w:ind w:firstLine="709"/>
        <w:jc w:val="both"/>
      </w:pPr>
      <w:r w:rsidRPr="00A32106">
        <w:rPr>
          <w:rFonts w:ascii="Times New Roman" w:hAnsi="Times New Roman" w:cs="Times New Roman"/>
        </w:rPr>
        <w:t>6.</w:t>
      </w:r>
      <w:r w:rsidRPr="00A32106">
        <w:t xml:space="preserve"> Число публикаций в ведущих научных журналах </w:t>
      </w:r>
      <w:r w:rsidR="0075734D">
        <w:t>0</w:t>
      </w:r>
    </w:p>
    <w:p w14:paraId="6E96321E" w14:textId="3A2D812E" w:rsidR="00C56ADF" w:rsidRPr="00F9393A" w:rsidRDefault="008314A9" w:rsidP="00903685">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Приложение Б. Заявка на 202</w:t>
      </w:r>
      <w:r w:rsidR="000C1CB6">
        <w:rPr>
          <w:rFonts w:ascii="Times New Roman" w:hAnsi="Times New Roman" w:cs="Times New Roman"/>
          <w:b w:val="0"/>
          <w:i w:val="0"/>
          <w:sz w:val="24"/>
          <w:szCs w:val="24"/>
        </w:rPr>
        <w:t>2</w:t>
      </w:r>
      <w:r w:rsidR="00C56ADF" w:rsidRPr="00F9393A">
        <w:rPr>
          <w:rFonts w:ascii="Times New Roman" w:hAnsi="Times New Roman" w:cs="Times New Roman"/>
          <w:b w:val="0"/>
          <w:i w:val="0"/>
          <w:sz w:val="24"/>
          <w:szCs w:val="24"/>
        </w:rPr>
        <w:t xml:space="preserve"> год </w:t>
      </w:r>
      <w:r w:rsidR="002E7A0F">
        <w:rPr>
          <w:rFonts w:ascii="Times New Roman" w:hAnsi="Times New Roman" w:cs="Times New Roman"/>
          <w:b w:val="0"/>
          <w:i w:val="0"/>
          <w:sz w:val="24"/>
          <w:szCs w:val="24"/>
        </w:rPr>
        <w:t>на финансирование проекта</w:t>
      </w:r>
      <w:r w:rsidR="00C56ADF" w:rsidRPr="00F9393A">
        <w:rPr>
          <w:rFonts w:ascii="Times New Roman" w:hAnsi="Times New Roman" w:cs="Times New Roman"/>
          <w:b w:val="0"/>
          <w:i w:val="0"/>
          <w:sz w:val="24"/>
          <w:szCs w:val="24"/>
        </w:rPr>
        <w:t xml:space="preserve"> </w:t>
      </w:r>
      <w:r w:rsidR="002E7A0F">
        <w:rPr>
          <w:rFonts w:ascii="Times New Roman" w:hAnsi="Times New Roman" w:cs="Times New Roman"/>
          <w:b w:val="0"/>
          <w:i w:val="0"/>
          <w:sz w:val="24"/>
          <w:szCs w:val="24"/>
        </w:rPr>
        <w:t xml:space="preserve"> </w:t>
      </w:r>
    </w:p>
    <w:p w14:paraId="2FC78B2D" w14:textId="5AEBFE54" w:rsidR="0075734D" w:rsidRDefault="0075734D" w:rsidP="0075734D">
      <w:pPr>
        <w:spacing w:line="276" w:lineRule="auto"/>
        <w:ind w:firstLine="709"/>
        <w:jc w:val="both"/>
        <w:rPr>
          <w:rFonts w:ascii="Times New Roman" w:hAnsi="Times New Roman"/>
        </w:rPr>
      </w:pPr>
      <w:r>
        <w:rPr>
          <w:rFonts w:ascii="Times New Roman" w:hAnsi="Times New Roman"/>
        </w:rPr>
        <w:t xml:space="preserve">Планы работ зависят то размораживания сотрудничества с немецкой стороной. </w:t>
      </w:r>
    </w:p>
    <w:p w14:paraId="24670234" w14:textId="50142475" w:rsidR="0075734D" w:rsidRPr="0075734D" w:rsidRDefault="0075734D" w:rsidP="0075734D">
      <w:pPr>
        <w:spacing w:line="276" w:lineRule="auto"/>
        <w:ind w:firstLine="709"/>
        <w:jc w:val="both"/>
        <w:rPr>
          <w:rFonts w:ascii="Times New Roman" w:hAnsi="Times New Roman"/>
        </w:rPr>
      </w:pPr>
      <w:r w:rsidRPr="0075734D">
        <w:rPr>
          <w:rFonts w:ascii="Times New Roman" w:hAnsi="Times New Roman"/>
        </w:rPr>
        <w:t>Старший научный сотрудник – не менее 1 месяца  (</w:t>
      </w:r>
      <w:r w:rsidRPr="0075734D">
        <w:rPr>
          <w:rFonts w:ascii="Times New Roman" w:hAnsi="Times New Roman"/>
          <w:b/>
        </w:rPr>
        <w:t>4010 долл</w:t>
      </w:r>
      <w:r w:rsidRPr="0075734D">
        <w:rPr>
          <w:rFonts w:ascii="Times New Roman" w:hAnsi="Times New Roman"/>
        </w:rPr>
        <w:t>. США, включая проживание)</w:t>
      </w:r>
    </w:p>
    <w:p w14:paraId="1ECC4B7A" w14:textId="77777777" w:rsidR="0075734D" w:rsidRPr="0075734D" w:rsidRDefault="0075734D" w:rsidP="0075734D">
      <w:pPr>
        <w:spacing w:line="276" w:lineRule="auto"/>
        <w:ind w:firstLine="709"/>
        <w:jc w:val="both"/>
        <w:rPr>
          <w:rFonts w:ascii="Times New Roman" w:hAnsi="Times New Roman"/>
        </w:rPr>
      </w:pPr>
      <w:r w:rsidRPr="0075734D">
        <w:rPr>
          <w:rFonts w:ascii="Times New Roman" w:hAnsi="Times New Roman"/>
        </w:rPr>
        <w:t>Инженер – не менее 1 месяца (</w:t>
      </w:r>
      <w:r w:rsidRPr="0075734D">
        <w:rPr>
          <w:rFonts w:ascii="Times New Roman" w:hAnsi="Times New Roman"/>
          <w:b/>
        </w:rPr>
        <w:t>3440 долл</w:t>
      </w:r>
      <w:r w:rsidRPr="0075734D">
        <w:rPr>
          <w:rFonts w:ascii="Times New Roman" w:hAnsi="Times New Roman"/>
        </w:rPr>
        <w:t>. США, включая проживание)</w:t>
      </w:r>
    </w:p>
    <w:p w14:paraId="1E783ED8" w14:textId="77777777" w:rsidR="0075734D" w:rsidRPr="0075734D" w:rsidRDefault="0075734D" w:rsidP="0075734D">
      <w:pPr>
        <w:spacing w:line="276" w:lineRule="auto"/>
        <w:ind w:firstLine="709"/>
        <w:jc w:val="both"/>
        <w:rPr>
          <w:rFonts w:ascii="Times New Roman" w:hAnsi="Times New Roman"/>
        </w:rPr>
      </w:pPr>
      <w:r w:rsidRPr="0075734D">
        <w:rPr>
          <w:rFonts w:ascii="Times New Roman" w:hAnsi="Times New Roman"/>
        </w:rPr>
        <w:t>Итого: 7450 долл. США</w:t>
      </w:r>
    </w:p>
    <w:p w14:paraId="14F29422" w14:textId="060FAECD" w:rsidR="003A2363" w:rsidRPr="00A32106" w:rsidRDefault="0075734D" w:rsidP="0075734D">
      <w:pPr>
        <w:spacing w:line="276" w:lineRule="auto"/>
        <w:ind w:firstLine="709"/>
        <w:jc w:val="both"/>
        <w:rPr>
          <w:rFonts w:ascii="Times New Roman" w:hAnsi="Times New Roman" w:cs="Times New Roman"/>
        </w:rPr>
      </w:pPr>
      <w:r w:rsidRPr="0075734D">
        <w:rPr>
          <w:rFonts w:ascii="Times New Roman" w:hAnsi="Times New Roman"/>
        </w:rPr>
        <w:t>Эта сумма запрашивается на финансирование проекта №13«Гало» на 2023 год</w:t>
      </w:r>
    </w:p>
    <w:p w14:paraId="392991C7" w14:textId="063C7DD2" w:rsidR="00990E3E" w:rsidRPr="00A32106" w:rsidRDefault="003A2363" w:rsidP="00C56ADF">
      <w:pPr>
        <w:pStyle w:val="10"/>
        <w:spacing w:line="276" w:lineRule="auto"/>
        <w:ind w:left="0" w:firstLine="709"/>
        <w:rPr>
          <w:rFonts w:ascii="Times New Roman" w:hAnsi="Times New Roman" w:cs="Times New Roman"/>
          <w:b w:val="0"/>
          <w:kern w:val="0"/>
          <w:sz w:val="24"/>
          <w:szCs w:val="24"/>
          <w:lang w:val="en-US" w:eastAsia="ru-RU" w:bidi="ar-SA"/>
        </w:rPr>
      </w:pPr>
      <w:r w:rsidRPr="00A32106">
        <w:br w:type="page"/>
      </w:r>
      <w:bookmarkStart w:id="62" w:name="_Toc127873279"/>
      <w:r w:rsidR="00990E3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990E3E"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14 </w:t>
      </w:r>
      <w:r w:rsidR="00990E3E" w:rsidRPr="00A32106">
        <w:rPr>
          <w:rFonts w:ascii="Times New Roman" w:hAnsi="Times New Roman" w:cs="Times New Roman"/>
          <w:b w:val="0"/>
          <w:sz w:val="24"/>
          <w:szCs w:val="24"/>
          <w:lang w:val="en-US"/>
        </w:rPr>
        <w:t>COMPTON</w:t>
      </w:r>
      <w:bookmarkEnd w:id="62"/>
    </w:p>
    <w:p w14:paraId="0ACA4654" w14:textId="77777777" w:rsidR="00C51572" w:rsidRDefault="00C51572" w:rsidP="002E5DE2">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научно-исследовательской работе, выполненной в рамках проекта</w:t>
      </w:r>
      <w:r w:rsidRPr="00A32106">
        <w:rPr>
          <w:rFonts w:ascii="Times New Roman" w:hAnsi="Times New Roman" w:cs="Times New Roman"/>
          <w:b/>
          <w:i/>
        </w:rPr>
        <w:t xml:space="preserve"> </w:t>
      </w:r>
      <w:r w:rsidRPr="00A32106">
        <w:rPr>
          <w:rFonts w:ascii="Times New Roman" w:hAnsi="Times New Roman" w:cs="Times New Roman"/>
        </w:rPr>
        <w:t>Российско-Германского сотрудничества по исследованию фундаментальных свойств материи</w:t>
      </w:r>
      <w:r w:rsidR="00F7467D" w:rsidRPr="00A32106">
        <w:rPr>
          <w:rFonts w:ascii="Times New Roman" w:hAnsi="Times New Roman" w:cs="Times New Roman"/>
        </w:rPr>
        <w:t xml:space="preserve"> по</w:t>
      </w:r>
      <w:r w:rsidRPr="00A32106">
        <w:rPr>
          <w:rFonts w:ascii="Times New Roman" w:hAnsi="Times New Roman" w:cs="Times New Roman"/>
          <w:b/>
          <w:i/>
        </w:rPr>
        <w:t xml:space="preserve"> </w:t>
      </w:r>
      <w:r w:rsidR="00F7467D" w:rsidRPr="00A32106">
        <w:rPr>
          <w:rFonts w:ascii="Times New Roman" w:hAnsi="Times New Roman" w:cs="Times New Roman"/>
        </w:rPr>
        <w:t xml:space="preserve">теме </w:t>
      </w:r>
      <w:r w:rsidRPr="00A32106">
        <w:rPr>
          <w:rFonts w:ascii="Times New Roman" w:hAnsi="Times New Roman" w:cs="Times New Roman"/>
        </w:rPr>
        <w:t>«</w:t>
      </w:r>
      <w:r w:rsidR="00F7467D" w:rsidRPr="00A32106">
        <w:rPr>
          <w:rFonts w:ascii="Times New Roman" w:hAnsi="Times New Roman" w:cs="Times New Roman"/>
        </w:rPr>
        <w:t>Измерения поляризуемости нуклонов методом комптоновского рассеяния фотонов тормозного спектра</w:t>
      </w:r>
      <w:r w:rsidRPr="00A32106">
        <w:rPr>
          <w:rFonts w:ascii="Times New Roman" w:hAnsi="Times New Roman" w:cs="Times New Roman"/>
        </w:rPr>
        <w:t>», краткое наименование</w:t>
      </w:r>
      <w:r w:rsidR="00F7467D" w:rsidRPr="00A32106">
        <w:rPr>
          <w:rFonts w:ascii="Times New Roman" w:hAnsi="Times New Roman" w:cs="Times New Roman"/>
        </w:rPr>
        <w:t xml:space="preserve"> </w:t>
      </w:r>
      <w:r w:rsidRPr="00A32106">
        <w:rPr>
          <w:rFonts w:ascii="Times New Roman" w:hAnsi="Times New Roman" w:cs="Times New Roman"/>
        </w:rPr>
        <w:t xml:space="preserve">КОМПТОН. </w:t>
      </w:r>
      <w:r w:rsidR="00F7467D" w:rsidRPr="00A32106">
        <w:rPr>
          <w:rFonts w:ascii="Times New Roman" w:hAnsi="Times New Roman" w:cs="Times New Roman"/>
        </w:rPr>
        <w:t>Координатор работ -</w:t>
      </w:r>
      <w:r w:rsidRPr="00A32106">
        <w:rPr>
          <w:rFonts w:ascii="Times New Roman" w:hAnsi="Times New Roman" w:cs="Times New Roman"/>
        </w:rPr>
        <w:t xml:space="preserve"> главный научный сотрудник</w:t>
      </w:r>
      <w:r w:rsidR="00F7467D" w:rsidRPr="00A32106">
        <w:rPr>
          <w:rFonts w:ascii="Times New Roman" w:hAnsi="Times New Roman" w:cs="Times New Roman"/>
        </w:rPr>
        <w:t xml:space="preserve"> </w:t>
      </w:r>
      <w:bookmarkStart w:id="63" w:name="_Hlk127522369"/>
      <w:r w:rsidR="00F21106" w:rsidRPr="00A32106">
        <w:rPr>
          <w:rFonts w:ascii="Times New Roman" w:hAnsi="Times New Roman" w:cs="Times New Roman"/>
        </w:rPr>
        <w:t xml:space="preserve">НИЦ «Курчатовский институт» – </w:t>
      </w:r>
      <w:r w:rsidR="00F7467D" w:rsidRPr="00A32106">
        <w:rPr>
          <w:rFonts w:ascii="Times New Roman" w:hAnsi="Times New Roman" w:cs="Times New Roman"/>
        </w:rPr>
        <w:t>ПИЯФ</w:t>
      </w:r>
      <w:bookmarkEnd w:id="63"/>
      <w:r w:rsidRPr="00A32106">
        <w:rPr>
          <w:rFonts w:ascii="Times New Roman" w:hAnsi="Times New Roman" w:cs="Times New Roman"/>
        </w:rPr>
        <w:t>, докт</w:t>
      </w:r>
      <w:r w:rsidR="002E7A0F">
        <w:rPr>
          <w:rFonts w:ascii="Times New Roman" w:hAnsi="Times New Roman" w:cs="Times New Roman"/>
        </w:rPr>
        <w:t>ор</w:t>
      </w:r>
      <w:r w:rsidRPr="00A32106">
        <w:rPr>
          <w:rFonts w:ascii="Times New Roman" w:hAnsi="Times New Roman" w:cs="Times New Roman"/>
        </w:rPr>
        <w:t xml:space="preserve"> физ.-мат. наук, профессор</w:t>
      </w:r>
      <w:r w:rsidR="002E5DE2" w:rsidRPr="00A32106">
        <w:rPr>
          <w:rFonts w:ascii="Times New Roman" w:hAnsi="Times New Roman" w:cs="Times New Roman"/>
        </w:rPr>
        <w:t xml:space="preserve"> Г.Д. Алхазов.</w:t>
      </w:r>
    </w:p>
    <w:p w14:paraId="0CF8BF7D" w14:textId="77777777" w:rsidR="006D42D1" w:rsidRPr="00A32106" w:rsidRDefault="006D42D1" w:rsidP="002E5DE2">
      <w:pPr>
        <w:spacing w:line="276" w:lineRule="auto"/>
        <w:ind w:firstLine="709"/>
        <w:jc w:val="both"/>
        <w:rPr>
          <w:rFonts w:ascii="Times New Roman" w:hAnsi="Times New Roman" w:cs="Times New Roman"/>
        </w:rPr>
      </w:pPr>
    </w:p>
    <w:p w14:paraId="3DD6D003" w14:textId="77777777" w:rsidR="00990E3E" w:rsidRPr="00A32106" w:rsidRDefault="00F7467D" w:rsidP="005640D8">
      <w:pPr>
        <w:pStyle w:val="20"/>
        <w:spacing w:before="0"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3EF097D7" w14:textId="65407D67" w:rsidR="00990E3E" w:rsidRPr="00A32106" w:rsidRDefault="00CE3A9E" w:rsidP="00463FBF">
      <w:pPr>
        <w:spacing w:line="276" w:lineRule="auto"/>
        <w:ind w:firstLine="709"/>
        <w:jc w:val="both"/>
        <w:rPr>
          <w:rFonts w:ascii="Times New Roman" w:hAnsi="Times New Roman" w:cs="Times New Roman"/>
        </w:rPr>
      </w:pPr>
      <w:r w:rsidRPr="00CE3A9E">
        <w:rPr>
          <w:rFonts w:ascii="Times New Roman" w:hAnsi="Times New Roman" w:cs="Times New Roman"/>
        </w:rPr>
        <w:t>Эксперимент КОМПТОН проводится коллаборацией ПИЯФ НИЦ КИ, Технического университета Дармштадта (</w:t>
      </w:r>
      <w:r w:rsidRPr="00CE3A9E">
        <w:rPr>
          <w:rFonts w:ascii="Times New Roman" w:hAnsi="Times New Roman" w:cs="Times New Roman"/>
          <w:lang w:val="en-US"/>
        </w:rPr>
        <w:t>TUD</w:t>
      </w:r>
      <w:r w:rsidRPr="00CE3A9E">
        <w:rPr>
          <w:rFonts w:ascii="Times New Roman" w:hAnsi="Times New Roman" w:cs="Times New Roman"/>
        </w:rPr>
        <w:t>) и университета Майнца. Целью эксперимента является определение величин поляризуемости протона и нейтрона по измеряемым сечениям комптоновского рассеяния. Электрическая поляризуемость α и магнитная поляризуемость β являются фундаментальными характеристиками нуклона.  Точное знание этих констант важно для проверки существующих теорий кварк-мезонной структуры нуклона. Ранее сечения комптоновского рассеяния на нуклонах измерялись с использованием «меченых» фотонов в основном с весьма высокой энергией. В экспериментах с «мечеными» фотонами трудно получить высокую статистическую точность. Кроме того, анализ экспериментальных данных, полученных с использованием фотонов относительно высокой энергии (более 100 МэВ), является существенно модельно зависимым. Физики ПИЯФ предложили новый метод измерения сечений комптоновского рассеяния, основанный на использовании фотонов тормозного спектра с относительно невысокой энергией, что важно для получения модельно-независимой информации о поляризуемости нуклона.</w:t>
      </w:r>
    </w:p>
    <w:p w14:paraId="2EFDD7F7" w14:textId="0A4BAF8B" w:rsidR="00990E3E" w:rsidRPr="00A32106" w:rsidRDefault="002E5DE2" w:rsidP="002E5DE2">
      <w:pPr>
        <w:pStyle w:val="20"/>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w:t>
      </w:r>
      <w:r w:rsidR="00463FBF">
        <w:rPr>
          <w:rFonts w:ascii="Times New Roman" w:hAnsi="Times New Roman" w:cs="Times New Roman"/>
          <w:b w:val="0"/>
          <w:i w:val="0"/>
          <w:sz w:val="24"/>
          <w:szCs w:val="24"/>
        </w:rPr>
        <w:t>мента и основные результаты 20</w:t>
      </w:r>
      <w:r w:rsidR="0031582F">
        <w:rPr>
          <w:rFonts w:ascii="Times New Roman" w:hAnsi="Times New Roman" w:cs="Times New Roman"/>
          <w:b w:val="0"/>
          <w:i w:val="0"/>
          <w:sz w:val="24"/>
          <w:szCs w:val="24"/>
        </w:rPr>
        <w:t>2</w:t>
      </w:r>
      <w:r w:rsidR="00CE3A9E">
        <w:rPr>
          <w:rFonts w:ascii="Times New Roman" w:hAnsi="Times New Roman" w:cs="Times New Roman"/>
          <w:b w:val="0"/>
          <w:i w:val="0"/>
          <w:sz w:val="24"/>
          <w:szCs w:val="24"/>
        </w:rPr>
        <w:t>2</w:t>
      </w:r>
      <w:r w:rsidRPr="00A32106">
        <w:rPr>
          <w:rFonts w:ascii="Times New Roman" w:hAnsi="Times New Roman" w:cs="Times New Roman"/>
          <w:b w:val="0"/>
          <w:i w:val="0"/>
          <w:sz w:val="24"/>
          <w:szCs w:val="24"/>
        </w:rPr>
        <w:t xml:space="preserve"> г.</w:t>
      </w:r>
    </w:p>
    <w:p w14:paraId="1C283638" w14:textId="01DD5D50" w:rsidR="00CE3A9E" w:rsidRDefault="00CE3A9E" w:rsidP="005640D8">
      <w:pPr>
        <w:spacing w:line="276" w:lineRule="auto"/>
        <w:ind w:firstLine="709"/>
        <w:jc w:val="both"/>
        <w:rPr>
          <w:rFonts w:ascii="Times New Roman" w:hAnsi="Times New Roman"/>
        </w:rPr>
      </w:pPr>
      <w:r w:rsidRPr="00CE3A9E">
        <w:rPr>
          <w:rFonts w:ascii="Times New Roman" w:hAnsi="Times New Roman"/>
        </w:rPr>
        <w:t xml:space="preserve">Эксперимент предполагалось проводить на ускорителе электронов </w:t>
      </w:r>
      <w:r w:rsidRPr="00CE3A9E">
        <w:rPr>
          <w:rFonts w:ascii="Times New Roman" w:hAnsi="Times New Roman"/>
          <w:lang w:val="en-US"/>
        </w:rPr>
        <w:t>S</w:t>
      </w:r>
      <w:r w:rsidRPr="00CE3A9E">
        <w:rPr>
          <w:rFonts w:ascii="Times New Roman" w:hAnsi="Times New Roman"/>
        </w:rPr>
        <w:t>-</w:t>
      </w:r>
      <w:r w:rsidRPr="00CE3A9E">
        <w:rPr>
          <w:rFonts w:ascii="Times New Roman" w:hAnsi="Times New Roman"/>
          <w:lang w:val="en-US"/>
        </w:rPr>
        <w:t>DALINAC</w:t>
      </w:r>
      <w:r w:rsidRPr="00CE3A9E">
        <w:rPr>
          <w:rFonts w:ascii="Times New Roman" w:hAnsi="Times New Roman"/>
        </w:rPr>
        <w:t xml:space="preserve"> Технического университета Дармштадта с энергией около 100 МэВ. Пучок электронов проходит через радиатор – золотую фольгу толщиной 0,3 мм, в результате чего образуется пучок фотонов с тормозным спектром. Этот пучок проходит через ионизационную камеру высокого давления, наполненную водородом (или дейтерием). Рассеянные фотоны регистрируются ”</w:t>
      </w:r>
      <w:r w:rsidRPr="00CE3A9E">
        <w:rPr>
          <w:rFonts w:ascii="Times New Roman" w:hAnsi="Times New Roman"/>
          <w:lang w:val="en-US"/>
        </w:rPr>
        <w:t>NaI</w:t>
      </w:r>
      <w:r w:rsidRPr="00CE3A9E">
        <w:rPr>
          <w:rFonts w:ascii="Times New Roman" w:hAnsi="Times New Roman"/>
        </w:rPr>
        <w:t>” гамма</w:t>
      </w:r>
      <w:r>
        <w:rPr>
          <w:rFonts w:ascii="Times New Roman" w:hAnsi="Times New Roman"/>
        </w:rPr>
        <w:t>-</w:t>
      </w:r>
      <w:r w:rsidRPr="00CE3A9E">
        <w:rPr>
          <w:rFonts w:ascii="Times New Roman" w:hAnsi="Times New Roman"/>
        </w:rPr>
        <w:t>спектрометрами в совпадении с сигналами в ионизационной камере от протонов (дейтронов) отдачи. В ПИЯФ была изготовлена ионизационная камера для проведения измерений. С помощью этой камеры в 2006–2007 годах были проведены первые тестовые измерения сечений γ</w:t>
      </w:r>
      <w:r w:rsidRPr="00CE3A9E">
        <w:rPr>
          <w:rFonts w:ascii="Times New Roman" w:hAnsi="Times New Roman"/>
          <w:i/>
          <w:lang w:val="en-US"/>
        </w:rPr>
        <w:t>p</w:t>
      </w:r>
      <w:r w:rsidRPr="00CE3A9E">
        <w:rPr>
          <w:rFonts w:ascii="Times New Roman" w:hAnsi="Times New Roman"/>
        </w:rPr>
        <w:t xml:space="preserve"> рассеяния при энергиях электронов 60 и 80 МэВ и токах первичных пучков электронов в диапазоне 1–3 мкА. Итоговая статья по методике эксперимента и результатам анализа данных была опубликована в журнале </w:t>
      </w:r>
      <w:r w:rsidRPr="00CE3A9E">
        <w:rPr>
          <w:rFonts w:ascii="Times New Roman" w:hAnsi="Times New Roman"/>
          <w:lang w:val="en-US"/>
        </w:rPr>
        <w:t>Nucl</w:t>
      </w:r>
      <w:r w:rsidRPr="00CE3A9E">
        <w:rPr>
          <w:rFonts w:ascii="Times New Roman" w:hAnsi="Times New Roman"/>
        </w:rPr>
        <w:t xml:space="preserve">. </w:t>
      </w:r>
      <w:r w:rsidRPr="00CE3A9E">
        <w:rPr>
          <w:rFonts w:ascii="Times New Roman" w:hAnsi="Times New Roman"/>
          <w:lang w:val="en-US"/>
        </w:rPr>
        <w:t xml:space="preserve">Instr. Meth. A </w:t>
      </w:r>
      <w:r w:rsidRPr="00CE3A9E">
        <w:rPr>
          <w:rFonts w:ascii="Times New Roman" w:hAnsi="Times New Roman"/>
          <w:b/>
          <w:lang w:val="en-US"/>
        </w:rPr>
        <w:t>618</w:t>
      </w:r>
      <w:r w:rsidRPr="00CE3A9E">
        <w:rPr>
          <w:rFonts w:ascii="Times New Roman" w:hAnsi="Times New Roman"/>
          <w:lang w:val="en-US"/>
        </w:rPr>
        <w:t xml:space="preserve"> (2010) 160 (“New experimental method for investigation of the nucleon polarizabilities” O. </w:t>
      </w:r>
      <w:proofErr w:type="spellStart"/>
      <w:r w:rsidRPr="00CE3A9E">
        <w:rPr>
          <w:rFonts w:ascii="Times New Roman" w:hAnsi="Times New Roman"/>
          <w:lang w:val="en-US"/>
        </w:rPr>
        <w:t>Yevetska</w:t>
      </w:r>
      <w:proofErr w:type="spellEnd"/>
      <w:r w:rsidRPr="00CE3A9E">
        <w:rPr>
          <w:rFonts w:ascii="Times New Roman" w:hAnsi="Times New Roman"/>
          <w:lang w:val="en-US"/>
        </w:rPr>
        <w:t xml:space="preserve"> et al.). </w:t>
      </w:r>
      <w:r w:rsidRPr="00CE3A9E">
        <w:rPr>
          <w:rFonts w:ascii="Times New Roman" w:hAnsi="Times New Roman"/>
        </w:rPr>
        <w:t>Отметим, что при малых энергиях фотонов, т.е. при энергиях, которые особенно важны для получения модельно-независимой информации о нуклонной поляризуемости, ранее были данные всего лишь одного эксперимента (</w:t>
      </w:r>
      <w:r w:rsidRPr="00CE3A9E">
        <w:rPr>
          <w:rFonts w:ascii="Times New Roman" w:hAnsi="Times New Roman"/>
          <w:lang w:val="en-US"/>
        </w:rPr>
        <w:t>Illinois</w:t>
      </w:r>
      <w:r w:rsidRPr="00CE3A9E">
        <w:rPr>
          <w:rFonts w:ascii="Times New Roman" w:hAnsi="Times New Roman"/>
        </w:rPr>
        <w:t xml:space="preserve">, 1991г.). Полученные предварительные результаты по сечениям в нашем эксперименте согласуются с данными эксперимента </w:t>
      </w:r>
      <w:r w:rsidRPr="00CE3A9E">
        <w:rPr>
          <w:rFonts w:ascii="Times New Roman" w:hAnsi="Times New Roman"/>
          <w:lang w:val="en-US"/>
        </w:rPr>
        <w:t>Illinois</w:t>
      </w:r>
      <w:r w:rsidRPr="00CE3A9E">
        <w:rPr>
          <w:rFonts w:ascii="Times New Roman" w:hAnsi="Times New Roman"/>
        </w:rPr>
        <w:t xml:space="preserve"> и имеют приблизительно такую же статистическую точность. Проведенные эксперименты показали, что предложенный метод позволяет, в принципе, получить сечения комптоновского рассеяния с высокой точностью. Однако интенсивность пучка электронов на ускорителе </w:t>
      </w:r>
      <w:r w:rsidRPr="00CE3A9E">
        <w:rPr>
          <w:rFonts w:ascii="Times New Roman" w:hAnsi="Times New Roman"/>
          <w:lang w:val="en-US"/>
        </w:rPr>
        <w:t>S</w:t>
      </w:r>
      <w:r w:rsidRPr="00CE3A9E">
        <w:rPr>
          <w:rFonts w:ascii="Times New Roman" w:hAnsi="Times New Roman"/>
        </w:rPr>
        <w:t>-</w:t>
      </w:r>
      <w:r w:rsidRPr="00CE3A9E">
        <w:rPr>
          <w:rFonts w:ascii="Times New Roman" w:hAnsi="Times New Roman"/>
          <w:lang w:val="en-US"/>
        </w:rPr>
        <w:t>DALINAC</w:t>
      </w:r>
      <w:r w:rsidRPr="00CE3A9E">
        <w:rPr>
          <w:rFonts w:ascii="Times New Roman" w:hAnsi="Times New Roman"/>
        </w:rPr>
        <w:t xml:space="preserve"> оказалась ниже той, что требуется для данной </w:t>
      </w:r>
      <w:r w:rsidRPr="00CE3A9E">
        <w:rPr>
          <w:rFonts w:ascii="Times New Roman" w:hAnsi="Times New Roman"/>
        </w:rPr>
        <w:lastRenderedPageBreak/>
        <w:t xml:space="preserve">работы. По этой причине директор Технического университета Дармштадта проф. </w:t>
      </w:r>
      <w:r w:rsidRPr="00CE3A9E">
        <w:rPr>
          <w:rFonts w:ascii="Times New Roman" w:hAnsi="Times New Roman"/>
          <w:lang w:val="en-US"/>
        </w:rPr>
        <w:t>N</w:t>
      </w:r>
      <w:r w:rsidRPr="00CE3A9E">
        <w:rPr>
          <w:rFonts w:ascii="Times New Roman" w:hAnsi="Times New Roman"/>
        </w:rPr>
        <w:t>. </w:t>
      </w:r>
      <w:proofErr w:type="spellStart"/>
      <w:r w:rsidRPr="00CE3A9E">
        <w:rPr>
          <w:rFonts w:ascii="Times New Roman" w:hAnsi="Times New Roman"/>
          <w:lang w:val="en-US"/>
        </w:rPr>
        <w:t>Pietralla</w:t>
      </w:r>
      <w:proofErr w:type="spellEnd"/>
      <w:r w:rsidRPr="00CE3A9E">
        <w:rPr>
          <w:rFonts w:ascii="Times New Roman" w:hAnsi="Times New Roman"/>
        </w:rPr>
        <w:t xml:space="preserve"> счел нецелесообразным проводить этот эксперимент на ускорителе</w:t>
      </w:r>
      <w:r>
        <w:rPr>
          <w:rFonts w:ascii="Times New Roman" w:hAnsi="Times New Roman"/>
        </w:rPr>
        <w:t xml:space="preserve"> </w:t>
      </w:r>
      <w:r w:rsidRPr="00CE3A9E">
        <w:rPr>
          <w:rFonts w:ascii="Times New Roman" w:hAnsi="Times New Roman"/>
          <w:lang w:val="en-US"/>
        </w:rPr>
        <w:t>S</w:t>
      </w:r>
      <w:r w:rsidRPr="00CE3A9E">
        <w:rPr>
          <w:rFonts w:ascii="Times New Roman" w:hAnsi="Times New Roman"/>
        </w:rPr>
        <w:t>-</w:t>
      </w:r>
      <w:r w:rsidRPr="00CE3A9E">
        <w:rPr>
          <w:rFonts w:ascii="Times New Roman" w:hAnsi="Times New Roman"/>
          <w:lang w:val="en-US"/>
        </w:rPr>
        <w:t>DALINAC</w:t>
      </w:r>
      <w:r w:rsidRPr="00CE3A9E">
        <w:rPr>
          <w:rFonts w:ascii="Times New Roman" w:hAnsi="Times New Roman"/>
        </w:rPr>
        <w:t xml:space="preserve">. Он предложил рассмотреть возможность постановки эксперимента КОМПТОН на новом строящемся сильноточном (~150 мкА) электронном ускорителе </w:t>
      </w:r>
      <w:r w:rsidRPr="00CE3A9E">
        <w:rPr>
          <w:rFonts w:ascii="Times New Roman" w:hAnsi="Times New Roman"/>
          <w:lang w:val="en-US"/>
        </w:rPr>
        <w:t>MESA</w:t>
      </w:r>
      <w:r w:rsidRPr="00CE3A9E">
        <w:rPr>
          <w:rFonts w:ascii="Times New Roman" w:hAnsi="Times New Roman"/>
        </w:rPr>
        <w:t xml:space="preserve"> в Майнце. В 2016–2018гг. в Университете Майнца состоялись обсуждения нашего предложения. Немецкие коллеги положительно отнеслись к возможности постановки эксперимента КОМПТОН на ускорителе </w:t>
      </w:r>
      <w:r w:rsidRPr="00CE3A9E">
        <w:rPr>
          <w:rFonts w:ascii="Times New Roman" w:hAnsi="Times New Roman"/>
          <w:lang w:val="en-US"/>
        </w:rPr>
        <w:t>MESA</w:t>
      </w:r>
      <w:r w:rsidRPr="00CE3A9E">
        <w:rPr>
          <w:rFonts w:ascii="Times New Roman" w:hAnsi="Times New Roman"/>
        </w:rPr>
        <w:t xml:space="preserve">. В результате обсуждений на совещаниях в Университете Майнца (IKP) было принято решение о подготовке предложения по проведению нашим методом прецизионных измерений </w:t>
      </w:r>
      <w:r w:rsidR="00861ADE" w:rsidRPr="00CE3A9E">
        <w:rPr>
          <w:rFonts w:ascii="Times New Roman" w:hAnsi="Times New Roman"/>
        </w:rPr>
        <w:t>поляризуемости</w:t>
      </w:r>
      <w:r w:rsidRPr="00CE3A9E">
        <w:rPr>
          <w:rFonts w:ascii="Times New Roman" w:hAnsi="Times New Roman"/>
        </w:rPr>
        <w:t xml:space="preserve"> нуклонов на ускорителе МЕ</w:t>
      </w:r>
      <w:r w:rsidRPr="00CE3A9E">
        <w:rPr>
          <w:rFonts w:ascii="Times New Roman" w:hAnsi="Times New Roman"/>
          <w:lang w:val="en-US"/>
        </w:rPr>
        <w:t>S</w:t>
      </w:r>
      <w:r w:rsidRPr="00CE3A9E">
        <w:rPr>
          <w:rFonts w:ascii="Times New Roman" w:hAnsi="Times New Roman"/>
        </w:rPr>
        <w:t xml:space="preserve">А. В декабре 2018 г. было подписано соглашение о сотрудничестве между Университетом Майнца (IKP) и ПИЯФ по подготовке эксперимента по комптоновскому рассеянию на ускорителе </w:t>
      </w:r>
      <w:r w:rsidRPr="00CE3A9E">
        <w:rPr>
          <w:rFonts w:ascii="Times New Roman" w:hAnsi="Times New Roman"/>
          <w:lang w:val="en-US"/>
        </w:rPr>
        <w:t>MESA</w:t>
      </w:r>
      <w:r w:rsidRPr="00CE3A9E">
        <w:rPr>
          <w:rFonts w:ascii="Times New Roman" w:hAnsi="Times New Roman"/>
        </w:rPr>
        <w:t xml:space="preserve">.  Запуск ускорителя </w:t>
      </w:r>
      <w:r w:rsidRPr="00CE3A9E">
        <w:rPr>
          <w:rFonts w:ascii="Times New Roman" w:hAnsi="Times New Roman"/>
          <w:lang w:val="en-US"/>
        </w:rPr>
        <w:t>MESA</w:t>
      </w:r>
      <w:r w:rsidRPr="00CE3A9E">
        <w:rPr>
          <w:rFonts w:ascii="Times New Roman" w:hAnsi="Times New Roman"/>
        </w:rPr>
        <w:t xml:space="preserve"> намечен на 2024 год.</w:t>
      </w:r>
      <w:r>
        <w:rPr>
          <w:rFonts w:ascii="Times New Roman" w:hAnsi="Times New Roman"/>
        </w:rPr>
        <w:t xml:space="preserve"> </w:t>
      </w:r>
    </w:p>
    <w:p w14:paraId="237BDA5B" w14:textId="60FCBB0A" w:rsidR="00D84442" w:rsidRPr="00CE3A9E" w:rsidRDefault="00CE3A9E" w:rsidP="00CE3A9E">
      <w:pPr>
        <w:spacing w:after="240" w:line="276" w:lineRule="auto"/>
        <w:ind w:firstLine="709"/>
        <w:jc w:val="both"/>
        <w:rPr>
          <w:rFonts w:ascii="Times New Roman" w:hAnsi="Times New Roman"/>
        </w:rPr>
      </w:pPr>
      <w:r w:rsidRPr="00CE3A9E">
        <w:rPr>
          <w:rFonts w:ascii="Times New Roman" w:hAnsi="Times New Roman"/>
        </w:rPr>
        <w:t>В 2020 году от руководства Университете Майнца (IKP) поступило предложение о подготовке эксперимента по исследованию Комптоновского рассеяния на ядрах Не-3</w:t>
      </w:r>
      <w:r>
        <w:rPr>
          <w:rFonts w:ascii="Times New Roman" w:hAnsi="Times New Roman"/>
        </w:rPr>
        <w:t xml:space="preserve"> </w:t>
      </w:r>
      <w:r w:rsidRPr="00CE3A9E">
        <w:rPr>
          <w:rFonts w:ascii="Times New Roman" w:hAnsi="Times New Roman"/>
        </w:rPr>
        <w:t xml:space="preserve">на ускорителе </w:t>
      </w:r>
      <w:r w:rsidRPr="00CE3A9E">
        <w:rPr>
          <w:rFonts w:ascii="Times New Roman" w:hAnsi="Times New Roman"/>
          <w:lang w:val="en-US"/>
        </w:rPr>
        <w:t>MAMI</w:t>
      </w:r>
      <w:r w:rsidRPr="00CE3A9E">
        <w:rPr>
          <w:rFonts w:ascii="Times New Roman" w:hAnsi="Times New Roman"/>
        </w:rPr>
        <w:t xml:space="preserve"> (</w:t>
      </w:r>
      <w:r w:rsidRPr="00CE3A9E">
        <w:rPr>
          <w:rFonts w:ascii="Times New Roman" w:hAnsi="Times New Roman"/>
          <w:lang w:val="en-US"/>
        </w:rPr>
        <w:t>IKP</w:t>
      </w:r>
      <w:r w:rsidRPr="00CE3A9E">
        <w:rPr>
          <w:rFonts w:ascii="Times New Roman" w:hAnsi="Times New Roman"/>
        </w:rPr>
        <w:t>, Майнц). Предлагается создать новую активную мишень, которая будет помещена в существующий гамма</w:t>
      </w:r>
      <w:r>
        <w:rPr>
          <w:rFonts w:ascii="Times New Roman" w:hAnsi="Times New Roman"/>
        </w:rPr>
        <w:t>-</w:t>
      </w:r>
      <w:r w:rsidRPr="00CE3A9E">
        <w:rPr>
          <w:rFonts w:ascii="Times New Roman" w:hAnsi="Times New Roman"/>
        </w:rPr>
        <w:t>спектрометр (</w:t>
      </w:r>
      <w:r w:rsidRPr="00CE3A9E">
        <w:rPr>
          <w:rFonts w:ascii="Times New Roman" w:hAnsi="Times New Roman"/>
          <w:lang w:val="en-US"/>
        </w:rPr>
        <w:t>Crystal</w:t>
      </w:r>
      <w:r w:rsidRPr="00CE3A9E">
        <w:rPr>
          <w:rFonts w:ascii="Times New Roman" w:hAnsi="Times New Roman"/>
        </w:rPr>
        <w:t xml:space="preserve"> </w:t>
      </w:r>
      <w:r w:rsidRPr="00CE3A9E">
        <w:rPr>
          <w:rFonts w:ascii="Times New Roman" w:hAnsi="Times New Roman"/>
          <w:lang w:val="en-US"/>
        </w:rPr>
        <w:t>Ball</w:t>
      </w:r>
      <w:r w:rsidRPr="00CE3A9E">
        <w:rPr>
          <w:rFonts w:ascii="Times New Roman" w:hAnsi="Times New Roman"/>
        </w:rPr>
        <w:t>). Проект нового эксперимента подготовлен и начато конструирование детектора (активной мишени) для регистрации ядер отдачи гелия</w:t>
      </w:r>
      <w:r>
        <w:rPr>
          <w:rFonts w:ascii="Times New Roman" w:hAnsi="Times New Roman"/>
        </w:rPr>
        <w:t>.</w:t>
      </w:r>
    </w:p>
    <w:p w14:paraId="25FA625B" w14:textId="2F8A0354" w:rsidR="00A2394B" w:rsidRPr="00CE3A9E" w:rsidRDefault="00D84442" w:rsidP="00CE3A9E">
      <w:pPr>
        <w:spacing w:line="276" w:lineRule="auto"/>
        <w:ind w:firstLine="709"/>
        <w:jc w:val="both"/>
        <w:rPr>
          <w:rFonts w:ascii="Times New Roman" w:hAnsi="Times New Roman"/>
        </w:rPr>
      </w:pPr>
      <w:r>
        <w:rPr>
          <w:rFonts w:ascii="Times New Roman" w:hAnsi="Times New Roman" w:cs="Times New Roman"/>
        </w:rPr>
        <w:t>В 202</w:t>
      </w:r>
      <w:r w:rsidR="00CE3A9E">
        <w:rPr>
          <w:rFonts w:ascii="Times New Roman" w:hAnsi="Times New Roman" w:cs="Times New Roman"/>
        </w:rPr>
        <w:t>2 году н</w:t>
      </w:r>
      <w:r w:rsidR="00CE3A9E" w:rsidRPr="00CE3A9E">
        <w:rPr>
          <w:rFonts w:ascii="Times New Roman" w:hAnsi="Times New Roman" w:cs="Times New Roman"/>
        </w:rPr>
        <w:t>ачато изготовление активной мишени для регистрации ядер отдачи в эксперименте по   исследованию Комптоновского рассеяния на ядрах Не-3. Изготовлен корпус активной мишени</w:t>
      </w:r>
      <w:r w:rsidR="00A2394B">
        <w:rPr>
          <w:rFonts w:ascii="Times New Roman" w:hAnsi="Times New Roman" w:cs="Times New Roman"/>
        </w:rPr>
        <w:t xml:space="preserve"> </w:t>
      </w:r>
      <w:r w:rsidR="00CE3A9E">
        <w:rPr>
          <w:rFonts w:ascii="Times New Roman" w:hAnsi="Times New Roman" w:cs="Times New Roman"/>
        </w:rPr>
        <w:t>(</w:t>
      </w:r>
      <w:r w:rsidR="00A2394B" w:rsidRPr="00CE3A9E">
        <w:rPr>
          <w:rFonts w:ascii="Times New Roman" w:hAnsi="Times New Roman" w:cs="Times New Roman"/>
        </w:rPr>
        <w:fldChar w:fldCharType="begin"/>
      </w:r>
      <w:r w:rsidR="00A2394B" w:rsidRPr="00CE3A9E">
        <w:rPr>
          <w:rFonts w:ascii="Times New Roman" w:hAnsi="Times New Roman" w:cs="Times New Roman"/>
        </w:rPr>
        <w:instrText xml:space="preserve"> REF _Ref91012381 \h </w:instrText>
      </w:r>
      <w:r w:rsidR="00CE3A9E" w:rsidRPr="00CE3A9E">
        <w:rPr>
          <w:rFonts w:ascii="Times New Roman" w:hAnsi="Times New Roman" w:cs="Times New Roman"/>
        </w:rPr>
        <w:instrText xml:space="preserve"> \* MERGEFORMAT </w:instrText>
      </w:r>
      <w:r w:rsidR="00A2394B" w:rsidRPr="00CE3A9E">
        <w:rPr>
          <w:rFonts w:ascii="Times New Roman" w:hAnsi="Times New Roman" w:cs="Times New Roman"/>
        </w:rPr>
      </w:r>
      <w:r w:rsidR="00A2394B" w:rsidRPr="00CE3A9E">
        <w:rPr>
          <w:rFonts w:ascii="Times New Roman" w:hAnsi="Times New Roman" w:cs="Times New Roman"/>
        </w:rPr>
        <w:fldChar w:fldCharType="separate"/>
      </w:r>
      <w:r w:rsidR="00C80D67" w:rsidRPr="00C80D67">
        <w:rPr>
          <w:rFonts w:ascii="Times New Roman" w:hAnsi="Times New Roman" w:cs="Times New Roman"/>
        </w:rPr>
        <w:t xml:space="preserve">Рис.  </w:t>
      </w:r>
      <w:r w:rsidR="00C80D67" w:rsidRPr="00C80D67">
        <w:rPr>
          <w:rFonts w:ascii="Times New Roman" w:hAnsi="Times New Roman" w:cs="Times New Roman"/>
          <w:noProof/>
        </w:rPr>
        <w:t>9</w:t>
      </w:r>
      <w:r w:rsidR="00C80D67" w:rsidRPr="00C80D67">
        <w:rPr>
          <w:rFonts w:ascii="Times New Roman" w:hAnsi="Times New Roman" w:cs="Times New Roman"/>
        </w:rPr>
        <w:t>.</w:t>
      </w:r>
      <w:r w:rsidR="00C80D67" w:rsidRPr="00C80D67">
        <w:rPr>
          <w:rFonts w:ascii="Times New Roman" w:hAnsi="Times New Roman" w:cs="Times New Roman"/>
          <w:noProof/>
        </w:rPr>
        <w:t>1</w:t>
      </w:r>
      <w:r w:rsidR="00A2394B" w:rsidRPr="00CE3A9E">
        <w:rPr>
          <w:rFonts w:ascii="Times New Roman" w:hAnsi="Times New Roman" w:cs="Times New Roman"/>
        </w:rPr>
        <w:fldChar w:fldCharType="end"/>
      </w:r>
      <w:r w:rsidR="00CE3A9E">
        <w:rPr>
          <w:rFonts w:ascii="Times New Roman" w:hAnsi="Times New Roman" w:cs="Times New Roman"/>
        </w:rPr>
        <w:t>)</w:t>
      </w:r>
      <w:r w:rsidRPr="00D84442">
        <w:rPr>
          <w:rFonts w:ascii="Times New Roman" w:hAnsi="Times New Roman" w:cs="Times New Roman"/>
        </w:rPr>
        <w:t xml:space="preserve">. </w:t>
      </w:r>
      <w:r w:rsidR="00CE3A9E">
        <w:rPr>
          <w:rFonts w:ascii="Times New Roman" w:hAnsi="Times New Roman" w:cs="Times New Roman"/>
        </w:rPr>
        <w:t xml:space="preserve">Также </w:t>
      </w:r>
      <w:r w:rsidR="00CE3A9E">
        <w:rPr>
          <w:rFonts w:ascii="Times New Roman" w:hAnsi="Times New Roman"/>
        </w:rPr>
        <w:t>п</w:t>
      </w:r>
      <w:r w:rsidR="00CE3A9E" w:rsidRPr="00CE3A9E">
        <w:rPr>
          <w:rFonts w:ascii="Times New Roman" w:hAnsi="Times New Roman"/>
        </w:rPr>
        <w:t>одготовлена инфраструктура (вакуумная и газовая системы) для эксперимента</w:t>
      </w:r>
      <w:r w:rsidR="00CE3A9E">
        <w:rPr>
          <w:rFonts w:ascii="Times New Roman" w:hAnsi="Times New Roman"/>
        </w:rPr>
        <w:t xml:space="preserve"> </w:t>
      </w:r>
      <w:r w:rsidR="00CE3A9E" w:rsidRPr="00CE3A9E">
        <w:rPr>
          <w:rFonts w:ascii="Times New Roman" w:hAnsi="Times New Roman" w:cs="Times New Roman"/>
        </w:rPr>
        <w:t xml:space="preserve">по Комптоновскому рассеянию на ядрах Не-3. </w:t>
      </w:r>
    </w:p>
    <w:p w14:paraId="1A075BF2" w14:textId="2F258928" w:rsidR="00CE3A9E" w:rsidRPr="00A2394B" w:rsidRDefault="00CE3A9E" w:rsidP="005640D8">
      <w:pPr>
        <w:spacing w:line="276" w:lineRule="auto"/>
        <w:jc w:val="center"/>
        <w:rPr>
          <w:rFonts w:ascii="Times New Roman" w:hAnsi="Times New Roman" w:cs="Times New Roman"/>
        </w:rPr>
      </w:pPr>
      <w:r w:rsidRPr="00CE3A9E">
        <w:rPr>
          <w:noProof/>
        </w:rPr>
        <w:drawing>
          <wp:inline distT="0" distB="0" distL="0" distR="0" wp14:anchorId="6233E0FE" wp14:editId="5DB05F0F">
            <wp:extent cx="3962400" cy="19177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64827" cy="1918875"/>
                    </a:xfrm>
                    <a:prstGeom prst="rect">
                      <a:avLst/>
                    </a:prstGeom>
                    <a:noFill/>
                    <a:ln>
                      <a:noFill/>
                    </a:ln>
                  </pic:spPr>
                </pic:pic>
              </a:graphicData>
            </a:graphic>
          </wp:inline>
        </w:drawing>
      </w:r>
    </w:p>
    <w:p w14:paraId="041E0867" w14:textId="3E513F6A" w:rsidR="0002381F" w:rsidRPr="00CE3A9E" w:rsidRDefault="00A2394B" w:rsidP="00CE3A9E">
      <w:pPr>
        <w:spacing w:line="276" w:lineRule="auto"/>
        <w:jc w:val="center"/>
        <w:rPr>
          <w:rFonts w:ascii="Times New Roman" w:hAnsi="Times New Roman"/>
          <w:i/>
          <w:iCs/>
        </w:rPr>
      </w:pPr>
      <w:bookmarkStart w:id="64" w:name="_Ref91012381"/>
      <w:r w:rsidRPr="00A2394B">
        <w:rPr>
          <w:rFonts w:ascii="Times New Roman" w:hAnsi="Times New Roman" w:cs="Times New Roman"/>
          <w:i/>
          <w:iCs/>
        </w:rPr>
        <w:t xml:space="preserve">Рис.  </w:t>
      </w:r>
      <w:r w:rsidR="0076554C">
        <w:rPr>
          <w:rFonts w:ascii="Times New Roman" w:hAnsi="Times New Roman" w:cs="Times New Roman"/>
          <w:i/>
          <w:iCs/>
        </w:rPr>
        <w:fldChar w:fldCharType="begin"/>
      </w:r>
      <w:r w:rsidR="0076554C">
        <w:rPr>
          <w:rFonts w:ascii="Times New Roman" w:hAnsi="Times New Roman" w:cs="Times New Roman"/>
          <w:i/>
          <w:iCs/>
        </w:rPr>
        <w:instrText xml:space="preserve"> STYLEREF 1 \s </w:instrText>
      </w:r>
      <w:r w:rsidR="0076554C">
        <w:rPr>
          <w:rFonts w:ascii="Times New Roman" w:hAnsi="Times New Roman" w:cs="Times New Roman"/>
          <w:i/>
          <w:iCs/>
        </w:rPr>
        <w:fldChar w:fldCharType="separate"/>
      </w:r>
      <w:r w:rsidR="00C80D67">
        <w:rPr>
          <w:rFonts w:ascii="Times New Roman" w:hAnsi="Times New Roman" w:cs="Times New Roman"/>
          <w:i/>
          <w:iCs/>
          <w:noProof/>
        </w:rPr>
        <w:t>9</w:t>
      </w:r>
      <w:r w:rsidR="0076554C">
        <w:rPr>
          <w:rFonts w:ascii="Times New Roman" w:hAnsi="Times New Roman" w:cs="Times New Roman"/>
          <w:i/>
          <w:iCs/>
        </w:rPr>
        <w:fldChar w:fldCharType="end"/>
      </w:r>
      <w:r w:rsidR="0076554C">
        <w:rPr>
          <w:rFonts w:ascii="Times New Roman" w:hAnsi="Times New Roman" w:cs="Times New Roman"/>
          <w:i/>
          <w:iCs/>
        </w:rPr>
        <w:t>.</w:t>
      </w:r>
      <w:r w:rsidR="0076554C">
        <w:rPr>
          <w:rFonts w:ascii="Times New Roman" w:hAnsi="Times New Roman" w:cs="Times New Roman"/>
          <w:i/>
          <w:iCs/>
        </w:rPr>
        <w:fldChar w:fldCharType="begin"/>
      </w:r>
      <w:r w:rsidR="0076554C">
        <w:rPr>
          <w:rFonts w:ascii="Times New Roman" w:hAnsi="Times New Roman" w:cs="Times New Roman"/>
          <w:i/>
          <w:iCs/>
        </w:rPr>
        <w:instrText xml:space="preserve"> SEQ Рис._ \* ARABIC \s 1 </w:instrText>
      </w:r>
      <w:r w:rsidR="0076554C">
        <w:rPr>
          <w:rFonts w:ascii="Times New Roman" w:hAnsi="Times New Roman" w:cs="Times New Roman"/>
          <w:i/>
          <w:iCs/>
        </w:rPr>
        <w:fldChar w:fldCharType="separate"/>
      </w:r>
      <w:r w:rsidR="00C80D67">
        <w:rPr>
          <w:rFonts w:ascii="Times New Roman" w:hAnsi="Times New Roman" w:cs="Times New Roman"/>
          <w:i/>
          <w:iCs/>
          <w:noProof/>
        </w:rPr>
        <w:t>1</w:t>
      </w:r>
      <w:r w:rsidR="0076554C">
        <w:rPr>
          <w:rFonts w:ascii="Times New Roman" w:hAnsi="Times New Roman" w:cs="Times New Roman"/>
          <w:i/>
          <w:iCs/>
        </w:rPr>
        <w:fldChar w:fldCharType="end"/>
      </w:r>
      <w:bookmarkEnd w:id="64"/>
      <w:r w:rsidRPr="00A2394B">
        <w:rPr>
          <w:rFonts w:ascii="Times New Roman" w:hAnsi="Times New Roman" w:cs="Times New Roman"/>
          <w:i/>
          <w:iCs/>
        </w:rPr>
        <w:t xml:space="preserve"> –</w:t>
      </w:r>
      <w:r w:rsidR="0002381F" w:rsidRPr="0002381F">
        <w:rPr>
          <w:rFonts w:ascii="Times New Roman" w:hAnsi="Times New Roman" w:cs="Times New Roman"/>
          <w:i/>
          <w:iCs/>
        </w:rPr>
        <w:t xml:space="preserve"> </w:t>
      </w:r>
      <w:r w:rsidR="00CE3A9E" w:rsidRPr="00CE3A9E">
        <w:rPr>
          <w:rFonts w:ascii="Times New Roman" w:hAnsi="Times New Roman"/>
          <w:i/>
          <w:iCs/>
        </w:rPr>
        <w:t>Общий вид активной мишени для эксперимента по исследованию</w:t>
      </w:r>
      <w:r w:rsidR="00CE3A9E">
        <w:rPr>
          <w:rFonts w:ascii="Times New Roman" w:hAnsi="Times New Roman"/>
          <w:i/>
          <w:iCs/>
        </w:rPr>
        <w:t xml:space="preserve"> </w:t>
      </w:r>
      <w:r w:rsidR="00CE3A9E" w:rsidRPr="00CE3A9E">
        <w:rPr>
          <w:rFonts w:ascii="Times New Roman" w:hAnsi="Times New Roman"/>
          <w:i/>
          <w:iCs/>
        </w:rPr>
        <w:t xml:space="preserve">Комптоновского </w:t>
      </w:r>
      <w:r w:rsidR="00CE3A9E" w:rsidRPr="00CE3A9E">
        <w:rPr>
          <w:rFonts w:ascii="Times New Roman" w:hAnsi="Times New Roman" w:cs="Times New Roman"/>
          <w:i/>
          <w:iCs/>
        </w:rPr>
        <w:t>рассеяния на ядрах Не-3</w:t>
      </w:r>
    </w:p>
    <w:p w14:paraId="2727BF5F" w14:textId="30EB33C1" w:rsidR="007C6BAD" w:rsidRPr="00A32106" w:rsidRDefault="0049592D" w:rsidP="00763159">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План работ на 202</w:t>
      </w:r>
      <w:r w:rsidR="00CE3A9E">
        <w:rPr>
          <w:rFonts w:ascii="Times New Roman" w:hAnsi="Times New Roman" w:cs="Times New Roman"/>
          <w:b w:val="0"/>
          <w:i w:val="0"/>
          <w:sz w:val="24"/>
          <w:szCs w:val="24"/>
        </w:rPr>
        <w:t>3</w:t>
      </w:r>
      <w:r w:rsidR="00A5593A" w:rsidRPr="00A32106">
        <w:rPr>
          <w:rFonts w:ascii="Times New Roman" w:hAnsi="Times New Roman" w:cs="Times New Roman"/>
          <w:b w:val="0"/>
          <w:i w:val="0"/>
          <w:sz w:val="24"/>
          <w:szCs w:val="24"/>
        </w:rPr>
        <w:t xml:space="preserve"> г.</w:t>
      </w:r>
    </w:p>
    <w:p w14:paraId="1AA11A09" w14:textId="77777777" w:rsidR="00CE3A9E" w:rsidRDefault="00CE3A9E">
      <w:pPr>
        <w:pStyle w:val="af5"/>
        <w:numPr>
          <w:ilvl w:val="0"/>
          <w:numId w:val="24"/>
        </w:numPr>
        <w:spacing w:line="276" w:lineRule="auto"/>
        <w:ind w:left="0" w:firstLine="709"/>
        <w:jc w:val="both"/>
        <w:rPr>
          <w:rFonts w:ascii="Times New Roman" w:hAnsi="Times New Roman"/>
        </w:rPr>
      </w:pPr>
      <w:r w:rsidRPr="00CE3A9E">
        <w:rPr>
          <w:rFonts w:ascii="Times New Roman" w:hAnsi="Times New Roman"/>
        </w:rPr>
        <w:t xml:space="preserve">Продолжить изготовление активной мишени для регистрации ядер отдачи в  эксперименте по   исследованию Комптоновского рассеяния на ядрах Не-3 на ускорителе </w:t>
      </w:r>
      <w:r w:rsidRPr="00CE3A9E">
        <w:rPr>
          <w:rFonts w:ascii="Times New Roman" w:hAnsi="Times New Roman"/>
          <w:lang w:val="en-US"/>
        </w:rPr>
        <w:t>MAMI</w:t>
      </w:r>
      <w:r w:rsidRPr="00CE3A9E">
        <w:rPr>
          <w:rFonts w:ascii="Times New Roman" w:hAnsi="Times New Roman"/>
        </w:rPr>
        <w:t xml:space="preserve"> (</w:t>
      </w:r>
      <w:r w:rsidRPr="00CE3A9E">
        <w:rPr>
          <w:rFonts w:ascii="Times New Roman" w:hAnsi="Times New Roman"/>
          <w:lang w:val="en-US"/>
        </w:rPr>
        <w:t>IKP</w:t>
      </w:r>
      <w:r w:rsidRPr="00CE3A9E">
        <w:rPr>
          <w:rFonts w:ascii="Times New Roman" w:hAnsi="Times New Roman"/>
        </w:rPr>
        <w:t xml:space="preserve">, Майнц).   </w:t>
      </w:r>
    </w:p>
    <w:p w14:paraId="329CE45D" w14:textId="6F94146D" w:rsidR="00CE3A9E" w:rsidRPr="00CE3A9E" w:rsidRDefault="00CE3A9E">
      <w:pPr>
        <w:pStyle w:val="af5"/>
        <w:numPr>
          <w:ilvl w:val="0"/>
          <w:numId w:val="24"/>
        </w:numPr>
        <w:spacing w:after="0" w:line="276" w:lineRule="auto"/>
        <w:ind w:left="0" w:firstLine="709"/>
        <w:jc w:val="both"/>
        <w:rPr>
          <w:rFonts w:ascii="Times New Roman" w:hAnsi="Times New Roman"/>
        </w:rPr>
      </w:pPr>
      <w:r w:rsidRPr="00CE3A9E">
        <w:rPr>
          <w:rFonts w:ascii="Times New Roman" w:hAnsi="Times New Roman"/>
        </w:rPr>
        <w:t xml:space="preserve">Собрать стенд для  высоковольтных и электротехнических испытаний активной  мишени для эксперимента  по Комптоновскому рассеянию на ядрах Не-3. </w:t>
      </w:r>
    </w:p>
    <w:p w14:paraId="00A53244" w14:textId="4AEAAA11" w:rsidR="005D3733" w:rsidRPr="005640D8" w:rsidRDefault="00CE3A9E" w:rsidP="005640D8">
      <w:pPr>
        <w:spacing w:line="276" w:lineRule="auto"/>
        <w:ind w:firstLine="709"/>
        <w:jc w:val="both"/>
        <w:rPr>
          <w:rFonts w:ascii="Times New Roman" w:eastAsia="Calibri" w:hAnsi="Times New Roman" w:cs="Times New Roman"/>
          <w:kern w:val="0"/>
          <w:lang w:eastAsia="en-US" w:bidi="ar-SA"/>
        </w:rPr>
      </w:pPr>
      <w:r w:rsidRPr="00CE3A9E">
        <w:rPr>
          <w:rFonts w:ascii="Times New Roman" w:eastAsia="Calibri" w:hAnsi="Times New Roman" w:cs="Times New Roman"/>
          <w:kern w:val="0"/>
          <w:lang w:eastAsia="en-US" w:bidi="ar-SA"/>
        </w:rPr>
        <w:t xml:space="preserve">Запрашиваемая КВОТА на 2023 г. по проекту КОМПТОН составляет 5000 </w:t>
      </w:r>
      <w:r w:rsidRPr="00CE3A9E">
        <w:rPr>
          <w:rFonts w:ascii="Times New Roman" w:eastAsia="Calibri" w:hAnsi="Times New Roman" w:cs="Times New Roman"/>
          <w:kern w:val="0"/>
          <w:lang w:val="en-US" w:eastAsia="en-US" w:bidi="ar-SA"/>
        </w:rPr>
        <w:t>USD</w:t>
      </w:r>
      <w:r w:rsidRPr="00CE3A9E">
        <w:rPr>
          <w:rFonts w:ascii="Times New Roman" w:eastAsia="Calibri" w:hAnsi="Times New Roman" w:cs="Times New Roman"/>
          <w:kern w:val="0"/>
          <w:lang w:eastAsia="en-US" w:bidi="ar-SA"/>
        </w:rPr>
        <w:t>.</w:t>
      </w:r>
      <w:r w:rsidR="005640D8">
        <w:rPr>
          <w:rFonts w:ascii="Times New Roman" w:eastAsia="Calibri" w:hAnsi="Times New Roman" w:cs="Times New Roman"/>
          <w:kern w:val="0"/>
          <w:lang w:eastAsia="en-US" w:bidi="ar-SA"/>
        </w:rPr>
        <w:t xml:space="preserve"> </w:t>
      </w:r>
      <w:r w:rsidRPr="00CE3A9E">
        <w:rPr>
          <w:rFonts w:ascii="Times New Roman" w:eastAsia="Calibri" w:hAnsi="Times New Roman" w:cs="Times New Roman"/>
          <w:kern w:val="0"/>
          <w:lang w:eastAsia="en-US" w:bidi="ar-SA"/>
        </w:rPr>
        <w:t>Предполагается, что в случае возможности она будет израсходована на поездку в Дармштадт (GSI) и Университет Майнца (IKP) одного участника проекта КОМПТОН с  количеством человеко-дней  в Германии около 30.</w:t>
      </w:r>
    </w:p>
    <w:p w14:paraId="5C85FEF8" w14:textId="68DDD559" w:rsidR="00685FBD" w:rsidRPr="00A32106" w:rsidRDefault="00990E3E" w:rsidP="0019423A">
      <w:pPr>
        <w:pStyle w:val="10"/>
        <w:spacing w:line="276" w:lineRule="auto"/>
        <w:ind w:left="0" w:firstLine="709"/>
        <w:jc w:val="both"/>
        <w:rPr>
          <w:rFonts w:ascii="Times New Roman" w:hAnsi="Times New Roman" w:cs="Times New Roman"/>
          <w:b w:val="0"/>
          <w:sz w:val="24"/>
          <w:szCs w:val="24"/>
        </w:rPr>
      </w:pPr>
      <w:r w:rsidRPr="00A32106">
        <w:rPr>
          <w:sz w:val="24"/>
          <w:szCs w:val="24"/>
        </w:rPr>
        <w:br w:type="page"/>
      </w:r>
      <w:bookmarkStart w:id="65" w:name="_Toc127873280"/>
      <w:r w:rsidR="0068507D"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68507D" w:rsidRPr="00A32106">
        <w:rPr>
          <w:rFonts w:ascii="Times New Roman" w:hAnsi="Times New Roman" w:cs="Times New Roman"/>
          <w:b w:val="0"/>
          <w:sz w:val="24"/>
          <w:szCs w:val="24"/>
        </w:rPr>
        <w:t xml:space="preserve"> 16 </w:t>
      </w:r>
      <w:r w:rsidR="0068507D" w:rsidRPr="00A32106">
        <w:rPr>
          <w:rFonts w:ascii="Times New Roman" w:hAnsi="Times New Roman" w:cs="Times New Roman"/>
          <w:b w:val="0"/>
          <w:sz w:val="24"/>
          <w:szCs w:val="24"/>
          <w:lang w:val="en-US"/>
        </w:rPr>
        <w:t>APPA</w:t>
      </w:r>
      <w:bookmarkEnd w:id="65"/>
    </w:p>
    <w:p w14:paraId="7C09B8A6" w14:textId="6EFBB9BD" w:rsidR="001964B9" w:rsidRDefault="00685FBD" w:rsidP="00DE6F3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данном разделе представлен отчет о научно-исследовательской работе по теме </w:t>
      </w:r>
      <w:r w:rsidR="008E238E" w:rsidRPr="00A32106">
        <w:rPr>
          <w:rFonts w:ascii="Times New Roman" w:eastAsia="Times New Roman" w:hAnsi="Times New Roman" w:cs="Times New Roman"/>
          <w:kern w:val="0"/>
          <w:lang w:eastAsia="ru-RU" w:bidi="ar-SA"/>
        </w:rPr>
        <w:t>APPA («Атомная, физика плазмы и применения»)</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доктор физ.-ма</w:t>
      </w:r>
      <w:r w:rsidR="0019423A" w:rsidRPr="00A32106">
        <w:rPr>
          <w:rFonts w:ascii="Times New Roman" w:eastAsia="Times New Roman" w:hAnsi="Times New Roman" w:cs="Times New Roman"/>
          <w:kern w:val="0"/>
          <w:lang w:eastAsia="ru-RU" w:bidi="ar-SA"/>
        </w:rPr>
        <w:t>т наук, профессор А.А. Голубев.</w:t>
      </w:r>
    </w:p>
    <w:p w14:paraId="65CEC650" w14:textId="2451733F" w:rsidR="0037691B" w:rsidRDefault="001964B9"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Основные исследования, проводившиеся в 20</w:t>
      </w:r>
      <w:r w:rsidR="00DE6F39">
        <w:rPr>
          <w:rFonts w:ascii="Times New Roman" w:eastAsia="Times New Roman" w:hAnsi="Times New Roman" w:cs="Times New Roman"/>
          <w:kern w:val="0"/>
          <w:lang w:eastAsia="ru-RU" w:bidi="ar-SA"/>
        </w:rPr>
        <w:t>2</w:t>
      </w:r>
      <w:r w:rsidR="0037691B">
        <w:rPr>
          <w:rFonts w:ascii="Times New Roman" w:eastAsia="Times New Roman" w:hAnsi="Times New Roman" w:cs="Times New Roman"/>
          <w:kern w:val="0"/>
          <w:lang w:eastAsia="ru-RU" w:bidi="ar-SA"/>
        </w:rPr>
        <w:t>2</w:t>
      </w:r>
      <w:r w:rsidRPr="001964B9">
        <w:rPr>
          <w:rFonts w:ascii="Times New Roman" w:eastAsia="Times New Roman" w:hAnsi="Times New Roman" w:cs="Times New Roman"/>
          <w:kern w:val="0"/>
          <w:lang w:eastAsia="ru-RU" w:bidi="ar-SA"/>
        </w:rPr>
        <w:t xml:space="preserve"> г. по теме </w:t>
      </w:r>
      <w:r w:rsidRPr="001964B9">
        <w:rPr>
          <w:rFonts w:ascii="Times New Roman" w:eastAsia="Times New Roman" w:hAnsi="Times New Roman" w:cs="Times New Roman"/>
          <w:kern w:val="0"/>
          <w:lang w:val="en-US" w:eastAsia="ru-RU" w:bidi="ar-SA"/>
        </w:rPr>
        <w:t>APPA</w:t>
      </w:r>
      <w:r w:rsidR="0037691B">
        <w:rPr>
          <w:rFonts w:ascii="Times New Roman" w:eastAsia="Times New Roman" w:hAnsi="Times New Roman" w:cs="Times New Roman"/>
          <w:kern w:val="0"/>
          <w:lang w:eastAsia="ru-RU" w:bidi="ar-SA"/>
        </w:rPr>
        <w:t xml:space="preserve">: </w:t>
      </w:r>
      <w:r w:rsidR="0037691B">
        <w:rPr>
          <w:rFonts w:ascii="Times New Roman" w:eastAsia="Times New Roman" w:hAnsi="Times New Roman" w:cs="Times New Roman"/>
          <w:bCs/>
          <w:kern w:val="0"/>
          <w:lang w:eastAsia="ru-RU" w:bidi="ar-SA"/>
        </w:rPr>
        <w:t>п</w:t>
      </w:r>
      <w:r w:rsidR="00BD454F" w:rsidRPr="00BD454F">
        <w:rPr>
          <w:rFonts w:ascii="Times New Roman" w:eastAsia="Times New Roman" w:hAnsi="Times New Roman" w:cs="Times New Roman"/>
          <w:bCs/>
          <w:kern w:val="0"/>
          <w:lang w:eastAsia="ru-RU" w:bidi="ar-SA"/>
        </w:rPr>
        <w:t>одготовка и проведение экспериментов на установке PRIOR-II</w:t>
      </w:r>
      <w:r w:rsidR="0037691B">
        <w:rPr>
          <w:rFonts w:ascii="Times New Roman" w:eastAsia="Times New Roman" w:hAnsi="Times New Roman" w:cs="Times New Roman"/>
          <w:bCs/>
          <w:kern w:val="0"/>
          <w:lang w:eastAsia="ru-RU" w:bidi="ar-SA"/>
        </w:rPr>
        <w:t xml:space="preserve"> и изучени</w:t>
      </w:r>
      <w:r w:rsidR="00861ADE">
        <w:rPr>
          <w:rFonts w:ascii="Times New Roman" w:eastAsia="Times New Roman" w:hAnsi="Times New Roman" w:cs="Times New Roman"/>
          <w:bCs/>
          <w:kern w:val="0"/>
          <w:lang w:eastAsia="ru-RU" w:bidi="ar-SA"/>
        </w:rPr>
        <w:t>е</w:t>
      </w:r>
      <w:r w:rsidR="0037691B">
        <w:rPr>
          <w:rFonts w:ascii="Times New Roman" w:eastAsia="Times New Roman" w:hAnsi="Times New Roman" w:cs="Times New Roman"/>
          <w:bCs/>
          <w:kern w:val="0"/>
          <w:lang w:eastAsia="ru-RU" w:bidi="ar-SA"/>
        </w:rPr>
        <w:t xml:space="preserve"> </w:t>
      </w:r>
      <w:r w:rsidR="0037691B">
        <w:rPr>
          <w:rFonts w:ascii="Times New Roman" w:eastAsia="Times New Roman" w:hAnsi="Times New Roman" w:cs="Times New Roman"/>
          <w:kern w:val="0"/>
          <w:lang w:eastAsia="ru-RU" w:bidi="ar-SA"/>
        </w:rPr>
        <w:t>в</w:t>
      </w:r>
      <w:r w:rsidR="00DE6F39" w:rsidRPr="00DE6F39">
        <w:rPr>
          <w:rFonts w:ascii="Times New Roman" w:eastAsia="Times New Roman" w:hAnsi="Times New Roman" w:cs="Times New Roman"/>
          <w:kern w:val="0"/>
          <w:lang w:eastAsia="ru-RU" w:bidi="ar-SA"/>
        </w:rPr>
        <w:t>заимодействи</w:t>
      </w:r>
      <w:r w:rsidR="0037691B">
        <w:rPr>
          <w:rFonts w:ascii="Times New Roman" w:eastAsia="Times New Roman" w:hAnsi="Times New Roman" w:cs="Times New Roman"/>
          <w:kern w:val="0"/>
          <w:lang w:eastAsia="ru-RU" w:bidi="ar-SA"/>
        </w:rPr>
        <w:t>я</w:t>
      </w:r>
      <w:r w:rsidR="00DE6F39" w:rsidRPr="00DE6F39">
        <w:rPr>
          <w:rFonts w:ascii="Times New Roman" w:eastAsia="Times New Roman" w:hAnsi="Times New Roman" w:cs="Times New Roman"/>
          <w:kern w:val="0"/>
          <w:lang w:eastAsia="ru-RU" w:bidi="ar-SA"/>
        </w:rPr>
        <w:t xml:space="preserve"> с веществом быстрых тяжёлых ионов (БТИ), тормозящихся в режиме электронных потерь энергии</w:t>
      </w:r>
      <w:r w:rsidRPr="001964B9">
        <w:rPr>
          <w:rFonts w:ascii="Times New Roman" w:eastAsia="Times New Roman" w:hAnsi="Times New Roman" w:cs="Times New Roman"/>
          <w:kern w:val="0"/>
          <w:lang w:eastAsia="ru-RU" w:bidi="ar-SA"/>
        </w:rPr>
        <w:t>.</w:t>
      </w:r>
      <w:r w:rsidR="0037691B">
        <w:rPr>
          <w:rFonts w:ascii="Times New Roman" w:eastAsia="Times New Roman" w:hAnsi="Times New Roman" w:cs="Times New Roman"/>
          <w:kern w:val="0"/>
          <w:lang w:eastAsia="ru-RU" w:bidi="ar-SA"/>
        </w:rPr>
        <w:t xml:space="preserve"> Ч</w:t>
      </w:r>
      <w:r w:rsidR="0037691B" w:rsidRPr="0037691B">
        <w:rPr>
          <w:rFonts w:ascii="Times New Roman" w:eastAsia="Times New Roman" w:hAnsi="Times New Roman" w:cs="Times New Roman"/>
          <w:kern w:val="0"/>
          <w:lang w:eastAsia="ru-RU" w:bidi="ar-SA"/>
        </w:rPr>
        <w:t>исленное моделирование пучковых экспериментов HIHEX и оптимизация источников рентгеновского излучения и ускоренных частиц для диагностики в экспериментах проекта FAIR работы не проводились</w:t>
      </w:r>
      <w:r w:rsidR="0037691B">
        <w:rPr>
          <w:rFonts w:ascii="Times New Roman" w:eastAsia="Times New Roman" w:hAnsi="Times New Roman" w:cs="Times New Roman"/>
          <w:kern w:val="0"/>
          <w:lang w:eastAsia="ru-RU" w:bidi="ar-SA"/>
        </w:rPr>
        <w:t>.</w:t>
      </w:r>
    </w:p>
    <w:p w14:paraId="1FB63630" w14:textId="144477B7" w:rsidR="0037691B" w:rsidRPr="0037691B" w:rsidRDefault="0037691B" w:rsidP="0037691B">
      <w:pPr>
        <w:pStyle w:val="20"/>
        <w:spacing w:before="0" w:after="0" w:line="276" w:lineRule="auto"/>
        <w:ind w:left="0" w:firstLine="709"/>
        <w:jc w:val="both"/>
        <w:rPr>
          <w:rFonts w:ascii="Times New Roman" w:hAnsi="Times New Roman" w:cs="Times New Roman"/>
          <w:b w:val="0"/>
          <w:bCs w:val="0"/>
          <w:i w:val="0"/>
          <w:iCs w:val="0"/>
          <w:sz w:val="24"/>
          <w:szCs w:val="24"/>
          <w:lang w:eastAsia="ru-RU" w:bidi="ar-SA"/>
        </w:rPr>
      </w:pPr>
      <w:r w:rsidRPr="0037691B">
        <w:rPr>
          <w:rFonts w:ascii="Times New Roman" w:hAnsi="Times New Roman" w:cs="Times New Roman"/>
          <w:b w:val="0"/>
          <w:bCs w:val="0"/>
          <w:i w:val="0"/>
          <w:iCs w:val="0"/>
          <w:sz w:val="24"/>
          <w:szCs w:val="24"/>
          <w:lang w:eastAsia="ru-RU" w:bidi="ar-SA"/>
        </w:rPr>
        <w:t>Основные исследования, проводившиеся в 202</w:t>
      </w:r>
      <w:r>
        <w:rPr>
          <w:rFonts w:ascii="Times New Roman" w:hAnsi="Times New Roman" w:cs="Times New Roman"/>
          <w:b w:val="0"/>
          <w:bCs w:val="0"/>
          <w:i w:val="0"/>
          <w:iCs w:val="0"/>
          <w:sz w:val="24"/>
          <w:szCs w:val="24"/>
          <w:lang w:eastAsia="ru-RU" w:bidi="ar-SA"/>
        </w:rPr>
        <w:t>2</w:t>
      </w:r>
      <w:r w:rsidRPr="0037691B">
        <w:rPr>
          <w:rFonts w:ascii="Times New Roman" w:hAnsi="Times New Roman" w:cs="Times New Roman"/>
          <w:b w:val="0"/>
          <w:bCs w:val="0"/>
          <w:i w:val="0"/>
          <w:iCs w:val="0"/>
          <w:sz w:val="24"/>
          <w:szCs w:val="24"/>
          <w:lang w:eastAsia="ru-RU" w:bidi="ar-SA"/>
        </w:rPr>
        <w:t xml:space="preserve"> г. по теме </w:t>
      </w:r>
      <w:r w:rsidRPr="0037691B">
        <w:rPr>
          <w:rFonts w:ascii="Times New Roman" w:hAnsi="Times New Roman" w:cs="Times New Roman"/>
          <w:b w:val="0"/>
          <w:bCs w:val="0"/>
          <w:i w:val="0"/>
          <w:iCs w:val="0"/>
          <w:sz w:val="24"/>
          <w:szCs w:val="24"/>
          <w:lang w:val="en-US" w:eastAsia="ru-RU" w:bidi="ar-SA"/>
        </w:rPr>
        <w:t>APPA</w:t>
      </w:r>
    </w:p>
    <w:p w14:paraId="2C49A23C" w14:textId="027CACEE" w:rsidR="0037691B" w:rsidRPr="0037691B" w:rsidRDefault="0037691B" w:rsidP="0037691B">
      <w:pPr>
        <w:pStyle w:val="3"/>
        <w:spacing w:before="0" w:after="0" w:line="276" w:lineRule="auto"/>
        <w:ind w:left="0" w:firstLine="709"/>
        <w:jc w:val="both"/>
        <w:rPr>
          <w:rFonts w:ascii="Times New Roman" w:hAnsi="Times New Roman" w:cs="Times New Roman"/>
          <w:b w:val="0"/>
          <w:bCs w:val="0"/>
          <w:kern w:val="0"/>
          <w:sz w:val="24"/>
          <w:szCs w:val="24"/>
          <w:lang w:eastAsia="ru-RU" w:bidi="ar-SA"/>
        </w:rPr>
      </w:pPr>
      <w:r w:rsidRPr="0037691B">
        <w:rPr>
          <w:rFonts w:ascii="Times New Roman" w:hAnsi="Times New Roman" w:cs="Times New Roman"/>
          <w:b w:val="0"/>
          <w:bCs w:val="0"/>
          <w:kern w:val="0"/>
          <w:sz w:val="24"/>
          <w:szCs w:val="24"/>
          <w:lang w:eastAsia="ru-RU" w:bidi="ar-SA"/>
        </w:rPr>
        <w:t xml:space="preserve">Подготовка и проведение экспериментов </w:t>
      </w:r>
      <w:r>
        <w:rPr>
          <w:rFonts w:ascii="Times New Roman" w:hAnsi="Times New Roman" w:cs="Times New Roman"/>
          <w:b w:val="0"/>
          <w:bCs w:val="0"/>
          <w:kern w:val="0"/>
          <w:sz w:val="24"/>
          <w:szCs w:val="24"/>
          <w:lang w:eastAsia="ru-RU" w:bidi="ar-SA"/>
        </w:rPr>
        <w:t xml:space="preserve"> </w:t>
      </w:r>
      <w:r w:rsidRPr="0037691B">
        <w:rPr>
          <w:rFonts w:ascii="Times New Roman" w:hAnsi="Times New Roman" w:cs="Times New Roman"/>
          <w:b w:val="0"/>
          <w:bCs w:val="0"/>
          <w:kern w:val="0"/>
          <w:sz w:val="24"/>
          <w:szCs w:val="24"/>
          <w:lang w:eastAsia="ru-RU" w:bidi="ar-SA"/>
        </w:rPr>
        <w:t xml:space="preserve"> установке PRIOR-II</w:t>
      </w:r>
      <w:r w:rsidRPr="0037691B">
        <w:t xml:space="preserve"> </w:t>
      </w:r>
      <w:r w:rsidRPr="0037691B">
        <w:rPr>
          <w:rFonts w:ascii="Times New Roman" w:hAnsi="Times New Roman" w:cs="Times New Roman"/>
          <w:b w:val="0"/>
          <w:bCs w:val="0"/>
          <w:kern w:val="0"/>
          <w:sz w:val="24"/>
          <w:szCs w:val="24"/>
          <w:lang w:eastAsia="ru-RU" w:bidi="ar-SA"/>
        </w:rPr>
        <w:t>с целью оптимизации параметров и режимов работы</w:t>
      </w:r>
    </w:p>
    <w:p w14:paraId="7E95CAD9" w14:textId="05B562D0"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На установке </w:t>
      </w:r>
      <w:r w:rsidRPr="0037691B">
        <w:rPr>
          <w:rFonts w:ascii="Times New Roman" w:eastAsia="Times New Roman" w:hAnsi="Times New Roman" w:cs="Times New Roman"/>
          <w:kern w:val="0"/>
          <w:lang w:val="en-US" w:eastAsia="ru-RU" w:bidi="ar-SA"/>
        </w:rPr>
        <w:t>PRIOR</w:t>
      </w:r>
      <w:r w:rsidRPr="0037691B">
        <w:rPr>
          <w:rFonts w:ascii="Times New Roman" w:eastAsia="Times New Roman" w:hAnsi="Times New Roman" w:cs="Times New Roman"/>
          <w:kern w:val="0"/>
          <w:lang w:eastAsia="ru-RU" w:bidi="ar-SA"/>
        </w:rPr>
        <w:t xml:space="preserve"> </w:t>
      </w:r>
      <w:r w:rsidRPr="0037691B">
        <w:rPr>
          <w:rFonts w:ascii="Times New Roman" w:eastAsia="Times New Roman" w:hAnsi="Times New Roman" w:cs="Times New Roman"/>
          <w:kern w:val="0"/>
          <w:lang w:val="en-US" w:eastAsia="ru-RU" w:bidi="ar-SA"/>
        </w:rPr>
        <w:t>II</w:t>
      </w:r>
      <w:r w:rsidRPr="0037691B">
        <w:rPr>
          <w:rFonts w:ascii="Times New Roman" w:eastAsia="Times New Roman" w:hAnsi="Times New Roman" w:cs="Times New Roman"/>
          <w:kern w:val="0"/>
          <w:lang w:eastAsia="ru-RU" w:bidi="ar-SA"/>
        </w:rPr>
        <w:t xml:space="preserve"> за счет использования электромагнитных квадрупольных линз в ионно-оптической схеме протонного микроскопа обеспечивается лучшее пространственное разрешение и контрастная чувствительность при исследовании объектов различной плотности. В рамках работа в 2022 году на установке </w:t>
      </w:r>
      <w:r w:rsidRPr="0037691B">
        <w:rPr>
          <w:rFonts w:ascii="Times New Roman" w:eastAsia="Times New Roman" w:hAnsi="Times New Roman" w:cs="Times New Roman"/>
          <w:kern w:val="0"/>
          <w:lang w:val="en-US" w:eastAsia="ru-RU" w:bidi="ar-SA"/>
        </w:rPr>
        <w:t>PRIOR</w:t>
      </w:r>
      <w:r w:rsidRPr="0037691B">
        <w:rPr>
          <w:rFonts w:ascii="Times New Roman" w:eastAsia="Times New Roman" w:hAnsi="Times New Roman" w:cs="Times New Roman"/>
          <w:kern w:val="0"/>
          <w:lang w:eastAsia="ru-RU" w:bidi="ar-SA"/>
        </w:rPr>
        <w:t>-</w:t>
      </w:r>
      <w:r w:rsidRPr="0037691B">
        <w:rPr>
          <w:rFonts w:ascii="Times New Roman" w:eastAsia="Times New Roman" w:hAnsi="Times New Roman" w:cs="Times New Roman"/>
          <w:kern w:val="0"/>
          <w:lang w:val="en-US" w:eastAsia="ru-RU" w:bidi="ar-SA"/>
        </w:rPr>
        <w:t>II</w:t>
      </w:r>
      <w:r w:rsidRPr="0037691B">
        <w:rPr>
          <w:rFonts w:ascii="Times New Roman" w:eastAsia="Times New Roman" w:hAnsi="Times New Roman" w:cs="Times New Roman"/>
          <w:kern w:val="0"/>
          <w:lang w:eastAsia="ru-RU" w:bidi="ar-SA"/>
        </w:rPr>
        <w:t xml:space="preserve"> отлажен режим медленного выводы протонов при общей длительности пучка 2 с и интенсивности ~10</w:t>
      </w:r>
      <w:r w:rsidRPr="0037691B">
        <w:rPr>
          <w:rFonts w:ascii="Times New Roman" w:eastAsia="Times New Roman" w:hAnsi="Times New Roman" w:cs="Times New Roman"/>
          <w:kern w:val="0"/>
          <w:vertAlign w:val="superscript"/>
          <w:lang w:eastAsia="ru-RU" w:bidi="ar-SA"/>
        </w:rPr>
        <w:t>11</w:t>
      </w:r>
      <w:r w:rsidRPr="0037691B">
        <w:rPr>
          <w:rFonts w:ascii="Times New Roman" w:eastAsia="Times New Roman" w:hAnsi="Times New Roman" w:cs="Times New Roman"/>
          <w:kern w:val="0"/>
          <w:lang w:eastAsia="ru-RU" w:bidi="ar-SA"/>
        </w:rPr>
        <w:t xml:space="preserve"> протонов. Режим медленного вывода необходим при исследовании медленно меняющихся динамических процессов таких, как плавление и кристаллизация сплавов, исследования в области планерной геофизики, геодинамики и биофизики. В процессе настройки ионно-оптической схемы установки использовались несколько типов статических мишеней при регистрации изображений c помощью камеры  </w:t>
      </w:r>
      <w:r w:rsidRPr="0037691B">
        <w:rPr>
          <w:rFonts w:ascii="Times New Roman" w:eastAsia="Times New Roman" w:hAnsi="Times New Roman" w:cs="Times New Roman"/>
          <w:kern w:val="0"/>
          <w:lang w:val="en-US" w:eastAsia="ru-RU" w:bidi="ar-SA"/>
        </w:rPr>
        <w:t>PCO</w:t>
      </w:r>
      <w:r w:rsidRPr="0037691B">
        <w:rPr>
          <w:rFonts w:ascii="Times New Roman" w:eastAsia="Times New Roman" w:hAnsi="Times New Roman" w:cs="Times New Roman"/>
          <w:kern w:val="0"/>
          <w:lang w:eastAsia="ru-RU" w:bidi="ar-SA"/>
        </w:rPr>
        <w:t xml:space="preserve"> </w:t>
      </w:r>
      <w:r w:rsidRPr="0037691B">
        <w:rPr>
          <w:rFonts w:ascii="Times New Roman" w:eastAsia="Times New Roman" w:hAnsi="Times New Roman" w:cs="Times New Roman"/>
          <w:kern w:val="0"/>
          <w:lang w:val="en-US" w:eastAsia="ru-RU" w:bidi="ar-SA"/>
        </w:rPr>
        <w:t>Edge</w:t>
      </w:r>
      <w:r w:rsidRPr="0037691B">
        <w:rPr>
          <w:rFonts w:ascii="Times New Roman" w:eastAsia="Times New Roman" w:hAnsi="Times New Roman" w:cs="Times New Roman"/>
          <w:kern w:val="0"/>
          <w:lang w:eastAsia="ru-RU" w:bidi="ar-SA"/>
        </w:rPr>
        <w:t xml:space="preserve"> 5.5 на сцинтилляторе </w:t>
      </w:r>
      <w:r w:rsidRPr="0037691B">
        <w:rPr>
          <w:rFonts w:ascii="Times New Roman" w:eastAsia="Times New Roman" w:hAnsi="Times New Roman" w:cs="Times New Roman"/>
          <w:kern w:val="0"/>
          <w:lang w:val="en-US" w:eastAsia="ru-RU" w:bidi="ar-SA"/>
        </w:rPr>
        <w:t>CsI</w:t>
      </w:r>
      <w:r w:rsidRPr="0037691B">
        <w:rPr>
          <w:rFonts w:ascii="Times New Roman" w:eastAsia="Times New Roman" w:hAnsi="Times New Roman" w:cs="Times New Roman"/>
          <w:kern w:val="0"/>
          <w:lang w:eastAsia="ru-RU" w:bidi="ar-SA"/>
        </w:rPr>
        <w:t>. Для настройки фокусного расстояния секции формирования изображений с сохранением предельного пространственного разрешения по вертикальной и горизонтальным осям использовалась медная мишень «пластина с отверстиями»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_Ref126769010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1</w:t>
      </w:r>
      <w:r>
        <w:rPr>
          <w:rFonts w:ascii="Times New Roman" w:eastAsia="Times New Roman" w:hAnsi="Times New Roman" w:cs="Times New Roman"/>
          <w:kern w:val="0"/>
          <w:lang w:eastAsia="ru-RU" w:bidi="ar-SA"/>
        </w:rPr>
        <w:fldChar w:fldCharType="end"/>
      </w:r>
      <w:r w:rsidRPr="0037691B">
        <w:rPr>
          <w:rFonts w:ascii="Times New Roman" w:eastAsia="Times New Roman" w:hAnsi="Times New Roman" w:cs="Times New Roman"/>
          <w:kern w:val="0"/>
          <w:lang w:eastAsia="ru-RU" w:bidi="ar-SA"/>
        </w:rPr>
        <w:t xml:space="preserve">).  Коэффициент увеличения ионно-оптической секции установки составлял 3.5.  </w:t>
      </w:r>
    </w:p>
    <w:p w14:paraId="5393F5CB" w14:textId="77777777" w:rsidR="0037691B" w:rsidRPr="0037691B" w:rsidRDefault="0037691B" w:rsidP="004A1705">
      <w:pPr>
        <w:widowControl/>
        <w:suppressAutoHyphens w:val="0"/>
        <w:spacing w:line="276" w:lineRule="auto"/>
        <w:ind w:left="709" w:right="825"/>
        <w:jc w:val="center"/>
        <w:rPr>
          <w:rFonts w:ascii="Times New Roman" w:eastAsia="Times New Roman" w:hAnsi="Times New Roman" w:cs="Times New Roman"/>
          <w:kern w:val="0"/>
          <w:lang w:eastAsia="ru-RU" w:bidi="ar-SA"/>
        </w:rPr>
      </w:pPr>
      <w:r w:rsidRPr="0037691B">
        <w:rPr>
          <w:rFonts w:ascii="Times New Roman" w:eastAsia="Times New Roman" w:hAnsi="Times New Roman" w:cs="Times New Roman"/>
          <w:noProof/>
          <w:kern w:val="0"/>
          <w:lang w:eastAsia="ru-RU" w:bidi="ar-SA"/>
        </w:rPr>
        <w:drawing>
          <wp:inline distT="0" distB="0" distL="0" distR="0" wp14:anchorId="6651D60B" wp14:editId="148D5059">
            <wp:extent cx="2501900" cy="1451484"/>
            <wp:effectExtent l="0" t="0" r="0" b="0"/>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05549" cy="1453601"/>
                    </a:xfrm>
                    <a:prstGeom prst="rect">
                      <a:avLst/>
                    </a:prstGeom>
                    <a:noFill/>
                    <a:ln>
                      <a:noFill/>
                    </a:ln>
                  </pic:spPr>
                </pic:pic>
              </a:graphicData>
            </a:graphic>
          </wp:inline>
        </w:drawing>
      </w:r>
      <w:r w:rsidRPr="0037691B">
        <w:rPr>
          <w:rFonts w:ascii="Times New Roman" w:eastAsia="Times New Roman" w:hAnsi="Times New Roman" w:cs="Times New Roman"/>
          <w:noProof/>
          <w:kern w:val="0"/>
          <w:lang w:eastAsia="ru-RU" w:bidi="ar-SA"/>
        </w:rPr>
        <w:drawing>
          <wp:inline distT="0" distB="0" distL="0" distR="0" wp14:anchorId="03D47209" wp14:editId="7FE2116A">
            <wp:extent cx="2032000" cy="1519068"/>
            <wp:effectExtent l="0" t="0" r="6350" b="5080"/>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41744" cy="1526353"/>
                    </a:xfrm>
                    <a:prstGeom prst="rect">
                      <a:avLst/>
                    </a:prstGeom>
                    <a:noFill/>
                    <a:ln>
                      <a:noFill/>
                    </a:ln>
                  </pic:spPr>
                </pic:pic>
              </a:graphicData>
            </a:graphic>
          </wp:inline>
        </w:drawing>
      </w:r>
      <w:r w:rsidRPr="0037691B">
        <w:rPr>
          <w:rFonts w:ascii="Times New Roman" w:eastAsia="Times New Roman" w:hAnsi="Times New Roman" w:cs="Times New Roman"/>
          <w:noProof/>
          <w:kern w:val="0"/>
          <w:lang w:eastAsia="ru-RU" w:bidi="ar-SA"/>
        </w:rPr>
        <w:drawing>
          <wp:inline distT="0" distB="0" distL="0" distR="0" wp14:anchorId="6D7649E2" wp14:editId="59AC6782">
            <wp:extent cx="1492250" cy="1492250"/>
            <wp:effectExtent l="0" t="0" r="0"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2250" cy="1492250"/>
                    </a:xfrm>
                    <a:prstGeom prst="rect">
                      <a:avLst/>
                    </a:prstGeom>
                    <a:noFill/>
                    <a:ln>
                      <a:noFill/>
                    </a:ln>
                  </pic:spPr>
                </pic:pic>
              </a:graphicData>
            </a:graphic>
          </wp:inline>
        </w:drawing>
      </w:r>
    </w:p>
    <w:p w14:paraId="6E495C76" w14:textId="7959A8C0" w:rsidR="0037691B" w:rsidRPr="0037691B" w:rsidRDefault="0037691B" w:rsidP="0037691B">
      <w:pPr>
        <w:pStyle w:val="a6"/>
        <w:jc w:val="center"/>
        <w:rPr>
          <w:rFonts w:ascii="Times New Roman" w:eastAsia="Times New Roman" w:hAnsi="Times New Roman" w:cs="Times New Roman"/>
          <w:kern w:val="0"/>
          <w:lang w:eastAsia="ru-RU" w:bidi="ar-SA"/>
        </w:rPr>
      </w:pPr>
      <w:bookmarkStart w:id="66" w:name="_Ref126769010"/>
      <w:r>
        <w:t xml:space="preserve">Рис.  </w:t>
      </w:r>
      <w:fldSimple w:instr=" STYLEREF 1 \s ">
        <w:r w:rsidR="00C80D67">
          <w:rPr>
            <w:noProof/>
          </w:rPr>
          <w:t>10</w:t>
        </w:r>
      </w:fldSimple>
      <w:r w:rsidR="0076554C">
        <w:t>.</w:t>
      </w:r>
      <w:fldSimple w:instr=" SEQ Рис._ \* ARABIC \s 1 ">
        <w:r w:rsidR="00C80D67">
          <w:rPr>
            <w:noProof/>
          </w:rPr>
          <w:t>1</w:t>
        </w:r>
      </w:fldSimple>
      <w:bookmarkEnd w:id="66"/>
      <w:r w:rsidRPr="0037691B">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t xml:space="preserve">– </w:t>
      </w:r>
      <w:r w:rsidRPr="0037691B">
        <w:rPr>
          <w:rFonts w:ascii="Times New Roman" w:eastAsia="Times New Roman" w:hAnsi="Times New Roman" w:cs="Times New Roman"/>
          <w:kern w:val="0"/>
          <w:lang w:eastAsia="ru-RU" w:bidi="ar-SA"/>
        </w:rPr>
        <w:t>Мишень «пластина с отверстиями»</w:t>
      </w:r>
      <w:r>
        <w:rPr>
          <w:rFonts w:ascii="Times New Roman" w:eastAsia="Times New Roman" w:hAnsi="Times New Roman" w:cs="Times New Roman"/>
          <w:kern w:val="0"/>
          <w:lang w:eastAsia="ru-RU" w:bidi="ar-SA"/>
        </w:rPr>
        <w:t xml:space="preserve">: </w:t>
      </w:r>
      <w:r w:rsidR="004A1705">
        <w:rPr>
          <w:rFonts w:ascii="Times New Roman" w:eastAsia="Times New Roman" w:hAnsi="Times New Roman" w:cs="Times New Roman"/>
          <w:kern w:val="0"/>
          <w:lang w:eastAsia="ru-RU" w:bidi="ar-SA"/>
        </w:rPr>
        <w:t>сверху</w:t>
      </w:r>
      <w:r w:rsidRPr="0037691B">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t xml:space="preserve">- </w:t>
      </w:r>
      <w:r w:rsidRPr="0037691B">
        <w:rPr>
          <w:rFonts w:ascii="Times New Roman" w:eastAsia="Times New Roman" w:hAnsi="Times New Roman" w:cs="Times New Roman"/>
          <w:kern w:val="0"/>
          <w:lang w:eastAsia="ru-RU" w:bidi="ar-SA"/>
        </w:rPr>
        <w:t xml:space="preserve">чертеж и фотография, </w:t>
      </w:r>
      <w:r w:rsidR="004A1705">
        <w:rPr>
          <w:rFonts w:ascii="Times New Roman" w:eastAsia="Times New Roman" w:hAnsi="Times New Roman" w:cs="Times New Roman"/>
          <w:kern w:val="0"/>
          <w:lang w:eastAsia="ru-RU" w:bidi="ar-SA"/>
        </w:rPr>
        <w:t>внизу</w:t>
      </w:r>
      <w:r w:rsidRPr="0037691B">
        <w:rPr>
          <w:rFonts w:ascii="Times New Roman" w:eastAsia="Times New Roman" w:hAnsi="Times New Roman" w:cs="Times New Roman"/>
          <w:kern w:val="0"/>
          <w:lang w:eastAsia="ru-RU" w:bidi="ar-SA"/>
        </w:rPr>
        <w:t xml:space="preserve"> – протонно-радиографическое изображение тестовой мишени</w:t>
      </w:r>
      <w:r w:rsidR="0069570F">
        <w:rPr>
          <w:rFonts w:ascii="Times New Roman" w:eastAsia="Times New Roman" w:hAnsi="Times New Roman" w:cs="Times New Roman"/>
          <w:kern w:val="0"/>
          <w:lang w:eastAsia="ru-RU" w:bidi="ar-SA"/>
        </w:rPr>
        <w:t>,</w:t>
      </w:r>
      <w:r w:rsidRPr="0037691B">
        <w:rPr>
          <w:rFonts w:ascii="Times New Roman" w:eastAsia="Times New Roman" w:hAnsi="Times New Roman" w:cs="Times New Roman"/>
          <w:kern w:val="0"/>
          <w:lang w:eastAsia="ru-RU" w:bidi="ar-SA"/>
        </w:rPr>
        <w:t xml:space="preserve"> полученное при энергии протонов 4.0 ГэВ</w:t>
      </w:r>
    </w:p>
    <w:p w14:paraId="66B47EDE" w14:textId="0D1B0172"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lastRenderedPageBreak/>
        <w:t xml:space="preserve">Для настройки контрастной чувствительности и оценки влияния хроматических аберраций ионной оптики протонного микроскопа установки </w:t>
      </w:r>
      <w:r w:rsidRPr="0037691B">
        <w:rPr>
          <w:rFonts w:ascii="Times New Roman" w:eastAsia="Times New Roman" w:hAnsi="Times New Roman" w:cs="Times New Roman"/>
          <w:kern w:val="0"/>
          <w:lang w:val="en-US" w:eastAsia="ru-RU" w:bidi="ar-SA"/>
        </w:rPr>
        <w:t>PRIOR</w:t>
      </w:r>
      <w:r w:rsidRPr="0037691B">
        <w:rPr>
          <w:rFonts w:ascii="Times New Roman" w:eastAsia="Times New Roman" w:hAnsi="Times New Roman" w:cs="Times New Roman"/>
          <w:kern w:val="0"/>
          <w:lang w:eastAsia="ru-RU" w:bidi="ar-SA"/>
        </w:rPr>
        <w:t xml:space="preserve"> </w:t>
      </w:r>
      <w:r w:rsidRPr="0037691B">
        <w:rPr>
          <w:rFonts w:ascii="Times New Roman" w:eastAsia="Times New Roman" w:hAnsi="Times New Roman" w:cs="Times New Roman"/>
          <w:kern w:val="0"/>
          <w:lang w:val="en-US" w:eastAsia="ru-RU" w:bidi="ar-SA"/>
        </w:rPr>
        <w:t>II</w:t>
      </w:r>
      <w:r w:rsidRPr="0037691B">
        <w:rPr>
          <w:rFonts w:ascii="Times New Roman" w:eastAsia="Times New Roman" w:hAnsi="Times New Roman" w:cs="Times New Roman"/>
          <w:kern w:val="0"/>
          <w:lang w:eastAsia="ru-RU" w:bidi="ar-SA"/>
        </w:rPr>
        <w:t xml:space="preserve"> использовалась мишень переменной толщины, изготовленная из нескольких склеенных друг с другом пластин из полиметилметакрилата и тантала  (</w:t>
      </w:r>
      <w:r w:rsidR="0069570F">
        <w:rPr>
          <w:rFonts w:ascii="Times New Roman" w:eastAsia="Times New Roman" w:hAnsi="Times New Roman" w:cs="Times New Roman"/>
          <w:kern w:val="0"/>
          <w:lang w:eastAsia="ru-RU" w:bidi="ar-SA"/>
        </w:rPr>
        <w:fldChar w:fldCharType="begin"/>
      </w:r>
      <w:r w:rsidR="0069570F">
        <w:rPr>
          <w:rFonts w:ascii="Times New Roman" w:eastAsia="Times New Roman" w:hAnsi="Times New Roman" w:cs="Times New Roman"/>
          <w:kern w:val="0"/>
          <w:lang w:eastAsia="ru-RU" w:bidi="ar-SA"/>
        </w:rPr>
        <w:instrText xml:space="preserve"> REF _Ref126769638 \h </w:instrText>
      </w:r>
      <w:r w:rsidR="0069570F">
        <w:rPr>
          <w:rFonts w:ascii="Times New Roman" w:eastAsia="Times New Roman" w:hAnsi="Times New Roman" w:cs="Times New Roman"/>
          <w:kern w:val="0"/>
          <w:lang w:eastAsia="ru-RU" w:bidi="ar-SA"/>
        </w:rPr>
      </w:r>
      <w:r w:rsidR="0069570F">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2</w:t>
      </w:r>
      <w:r w:rsidR="0069570F">
        <w:rPr>
          <w:rFonts w:ascii="Times New Roman" w:eastAsia="Times New Roman" w:hAnsi="Times New Roman" w:cs="Times New Roman"/>
          <w:kern w:val="0"/>
          <w:lang w:eastAsia="ru-RU" w:bidi="ar-SA"/>
        </w:rPr>
        <w:fldChar w:fldCharType="end"/>
      </w:r>
      <w:r w:rsidRPr="0037691B">
        <w:rPr>
          <w:rFonts w:ascii="Times New Roman" w:eastAsia="Times New Roman" w:hAnsi="Times New Roman" w:cs="Times New Roman"/>
          <w:kern w:val="0"/>
          <w:lang w:eastAsia="ru-RU" w:bidi="ar-SA"/>
        </w:rPr>
        <w:t>).</w:t>
      </w:r>
    </w:p>
    <w:p w14:paraId="3574077B" w14:textId="77777777" w:rsidR="0037691B" w:rsidRPr="0037691B" w:rsidRDefault="0037691B" w:rsidP="0069570F">
      <w:pPr>
        <w:widowControl/>
        <w:suppressAutoHyphens w:val="0"/>
        <w:spacing w:line="276" w:lineRule="auto"/>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noProof/>
          <w:kern w:val="0"/>
          <w:lang w:eastAsia="ru-RU" w:bidi="ar-SA"/>
        </w:rPr>
        <w:drawing>
          <wp:inline distT="0" distB="0" distL="0" distR="0" wp14:anchorId="2B114D85" wp14:editId="51D7A056">
            <wp:extent cx="3746500" cy="1739900"/>
            <wp:effectExtent l="0" t="0" r="12700" b="1270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46500" cy="1739900"/>
                    </a:xfrm>
                    <a:prstGeom prst="rect">
                      <a:avLst/>
                    </a:prstGeom>
                    <a:noFill/>
                    <a:ln>
                      <a:noFill/>
                    </a:ln>
                  </pic:spPr>
                </pic:pic>
              </a:graphicData>
            </a:graphic>
          </wp:inline>
        </w:drawing>
      </w:r>
      <w:r w:rsidRPr="0037691B">
        <w:rPr>
          <w:rFonts w:ascii="Times New Roman" w:eastAsia="Times New Roman" w:hAnsi="Times New Roman" w:cs="Times New Roman"/>
          <w:kern w:val="0"/>
          <w:lang w:eastAsia="ru-RU" w:bidi="ar-SA"/>
        </w:rPr>
        <w:t xml:space="preserve">   </w:t>
      </w:r>
      <w:r w:rsidRPr="0037691B">
        <w:rPr>
          <w:rFonts w:ascii="Times New Roman" w:eastAsia="Times New Roman" w:hAnsi="Times New Roman" w:cs="Times New Roman"/>
          <w:noProof/>
          <w:kern w:val="0"/>
          <w:lang w:eastAsia="ru-RU" w:bidi="ar-SA"/>
        </w:rPr>
        <w:drawing>
          <wp:inline distT="0" distB="0" distL="0" distR="0" wp14:anchorId="582EE5D9" wp14:editId="1A34912C">
            <wp:extent cx="1892300" cy="2552700"/>
            <wp:effectExtent l="0" t="0" r="12700" b="12700"/>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2300" cy="2552700"/>
                    </a:xfrm>
                    <a:prstGeom prst="rect">
                      <a:avLst/>
                    </a:prstGeom>
                    <a:noFill/>
                    <a:ln>
                      <a:noFill/>
                    </a:ln>
                  </pic:spPr>
                </pic:pic>
              </a:graphicData>
            </a:graphic>
          </wp:inline>
        </w:drawing>
      </w:r>
    </w:p>
    <w:p w14:paraId="3F4FC4B0" w14:textId="48ACEB0A" w:rsidR="0037691B" w:rsidRPr="0037691B" w:rsidRDefault="0069570F" w:rsidP="0069570F">
      <w:pPr>
        <w:pStyle w:val="a6"/>
        <w:jc w:val="center"/>
        <w:rPr>
          <w:rFonts w:ascii="Times New Roman" w:eastAsia="Times New Roman" w:hAnsi="Times New Roman" w:cs="Times New Roman"/>
          <w:kern w:val="0"/>
          <w:lang w:eastAsia="ru-RU" w:bidi="ar-SA"/>
        </w:rPr>
      </w:pPr>
      <w:bookmarkStart w:id="67" w:name="_Ref126769638"/>
      <w:r>
        <w:t xml:space="preserve">Рис.  </w:t>
      </w:r>
      <w:fldSimple w:instr=" STYLEREF 1 \s ">
        <w:r w:rsidR="00C80D67">
          <w:rPr>
            <w:noProof/>
          </w:rPr>
          <w:t>10</w:t>
        </w:r>
      </w:fldSimple>
      <w:r w:rsidR="0076554C">
        <w:t>.</w:t>
      </w:r>
      <w:fldSimple w:instr=" SEQ Рис._ \* ARABIC \s 1 ">
        <w:r w:rsidR="00C80D67">
          <w:rPr>
            <w:noProof/>
          </w:rPr>
          <w:t>2</w:t>
        </w:r>
      </w:fldSimple>
      <w:bookmarkEnd w:id="67"/>
      <w:r>
        <w:rPr>
          <w:rFonts w:ascii="Times New Roman" w:eastAsia="Times New Roman" w:hAnsi="Times New Roman" w:cs="Times New Roman"/>
          <w:kern w:val="0"/>
          <w:lang w:eastAsia="ru-RU" w:bidi="ar-SA"/>
        </w:rPr>
        <w:t xml:space="preserve"> –</w:t>
      </w:r>
      <w:r w:rsidR="0037691B" w:rsidRPr="0037691B">
        <w:rPr>
          <w:rFonts w:ascii="Times New Roman" w:eastAsia="Times New Roman" w:hAnsi="Times New Roman" w:cs="Times New Roman"/>
          <w:kern w:val="0"/>
          <w:lang w:eastAsia="ru-RU" w:bidi="ar-SA"/>
        </w:rPr>
        <w:t xml:space="preserve"> Слева  </w:t>
      </w:r>
      <w:r>
        <w:rPr>
          <w:rFonts w:ascii="Times New Roman" w:eastAsia="Times New Roman" w:hAnsi="Times New Roman" w:cs="Times New Roman"/>
          <w:kern w:val="0"/>
          <w:lang w:eastAsia="ru-RU" w:bidi="ar-SA"/>
        </w:rPr>
        <w:t>ф</w:t>
      </w:r>
      <w:r w:rsidR="0037691B" w:rsidRPr="0037691B">
        <w:rPr>
          <w:rFonts w:ascii="Times New Roman" w:eastAsia="Times New Roman" w:hAnsi="Times New Roman" w:cs="Times New Roman"/>
          <w:kern w:val="0"/>
          <w:lang w:eastAsia="ru-RU" w:bidi="ar-SA"/>
        </w:rPr>
        <w:t>отография мишени (толщина танталовой пластины 1.5 мм) служащей для оценки влияния хроматических аберраций ионной оптики протонного микроскопа установки на получаемые изображения</w:t>
      </w:r>
      <w:r>
        <w:rPr>
          <w:rFonts w:ascii="Times New Roman" w:eastAsia="Times New Roman" w:hAnsi="Times New Roman" w:cs="Times New Roman"/>
          <w:kern w:val="0"/>
          <w:lang w:eastAsia="ru-RU" w:bidi="ar-SA"/>
        </w:rPr>
        <w:t>;</w:t>
      </w:r>
      <w:r w:rsidR="0037691B" w:rsidRPr="0037691B">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t>с</w:t>
      </w:r>
      <w:r w:rsidR="0037691B" w:rsidRPr="0037691B">
        <w:rPr>
          <w:rFonts w:ascii="Times New Roman" w:eastAsia="Times New Roman" w:hAnsi="Times New Roman" w:cs="Times New Roman"/>
          <w:kern w:val="0"/>
          <w:lang w:eastAsia="ru-RU" w:bidi="ar-SA"/>
        </w:rPr>
        <w:t>права – протонно-радиографическое изображение мишени при энергии протонов 4.0 ГэВ</w:t>
      </w:r>
    </w:p>
    <w:p w14:paraId="1F2FA8BC" w14:textId="014E5B29" w:rsid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Для измерения предельного пространственного разрешения установки использовалась мишень из вольфрама</w:t>
      </w:r>
      <w:r w:rsidR="00864FA7">
        <w:rPr>
          <w:rFonts w:ascii="Times New Roman" w:eastAsia="Times New Roman" w:hAnsi="Times New Roman" w:cs="Times New Roman"/>
          <w:kern w:val="0"/>
          <w:lang w:eastAsia="ru-RU" w:bidi="ar-SA"/>
        </w:rPr>
        <w:t>,</w:t>
      </w:r>
      <w:r w:rsidRPr="0037691B">
        <w:rPr>
          <w:rFonts w:ascii="Times New Roman" w:eastAsia="Times New Roman" w:hAnsi="Times New Roman" w:cs="Times New Roman"/>
          <w:kern w:val="0"/>
          <w:lang w:eastAsia="ru-RU" w:bidi="ar-SA"/>
        </w:rPr>
        <w:t xml:space="preserve"> где одна и граней изготовлена с закруглением радиусом ~1 м (</w:t>
      </w:r>
      <w:r w:rsidR="0069570F">
        <w:rPr>
          <w:rFonts w:ascii="Times New Roman" w:eastAsia="Times New Roman" w:hAnsi="Times New Roman" w:cs="Times New Roman"/>
          <w:kern w:val="0"/>
          <w:lang w:eastAsia="ru-RU" w:bidi="ar-SA"/>
        </w:rPr>
        <w:fldChar w:fldCharType="begin"/>
      </w:r>
      <w:r w:rsidR="0069570F">
        <w:rPr>
          <w:rFonts w:ascii="Times New Roman" w:eastAsia="Times New Roman" w:hAnsi="Times New Roman" w:cs="Times New Roman"/>
          <w:kern w:val="0"/>
          <w:lang w:eastAsia="ru-RU" w:bidi="ar-SA"/>
        </w:rPr>
        <w:instrText xml:space="preserve"> REF _Ref126769727 \h </w:instrText>
      </w:r>
      <w:r w:rsidR="0069570F">
        <w:rPr>
          <w:rFonts w:ascii="Times New Roman" w:eastAsia="Times New Roman" w:hAnsi="Times New Roman" w:cs="Times New Roman"/>
          <w:kern w:val="0"/>
          <w:lang w:eastAsia="ru-RU" w:bidi="ar-SA"/>
        </w:rPr>
      </w:r>
      <w:r w:rsidR="0069570F">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3</w:t>
      </w:r>
      <w:r w:rsidR="0069570F">
        <w:rPr>
          <w:rFonts w:ascii="Times New Roman" w:eastAsia="Times New Roman" w:hAnsi="Times New Roman" w:cs="Times New Roman"/>
          <w:kern w:val="0"/>
          <w:lang w:eastAsia="ru-RU" w:bidi="ar-SA"/>
        </w:rPr>
        <w:fldChar w:fldCharType="end"/>
      </w:r>
      <w:r w:rsidRPr="0037691B">
        <w:rPr>
          <w:rFonts w:ascii="Times New Roman" w:eastAsia="Times New Roman" w:hAnsi="Times New Roman" w:cs="Times New Roman"/>
          <w:kern w:val="0"/>
          <w:lang w:eastAsia="ru-RU" w:bidi="ar-SA"/>
        </w:rPr>
        <w:t>). Пространственное разрешение определялось как среднеквадратичное отклонение аппроксимирующей функции ошибок построенной по профилю светимости резкой границы изображения мишени.</w:t>
      </w:r>
    </w:p>
    <w:p w14:paraId="1B8108ED" w14:textId="77777777" w:rsidR="0069570F" w:rsidRPr="0037691B" w:rsidRDefault="0069570F"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2690526" w14:textId="4AFB97FF" w:rsidR="0037691B" w:rsidRPr="0037691B" w:rsidRDefault="0037691B" w:rsidP="0069570F">
      <w:pPr>
        <w:widowControl/>
        <w:suppressAutoHyphens w:val="0"/>
        <w:spacing w:line="276" w:lineRule="auto"/>
        <w:jc w:val="center"/>
        <w:rPr>
          <w:rFonts w:ascii="Times New Roman" w:eastAsia="Times New Roman" w:hAnsi="Times New Roman" w:cs="Times New Roman"/>
          <w:kern w:val="0"/>
          <w:lang w:eastAsia="ru-RU" w:bidi="ar-SA"/>
        </w:rPr>
      </w:pPr>
      <w:r w:rsidRPr="0037691B">
        <w:rPr>
          <w:rFonts w:ascii="Times New Roman" w:eastAsia="Times New Roman" w:hAnsi="Times New Roman" w:cs="Times New Roman"/>
          <w:noProof/>
          <w:kern w:val="0"/>
          <w:lang w:eastAsia="ru-RU" w:bidi="ar-SA"/>
        </w:rPr>
        <w:drawing>
          <wp:inline distT="0" distB="0" distL="0" distR="0" wp14:anchorId="6DB20891" wp14:editId="1A5622B7">
            <wp:extent cx="2470150" cy="2390833"/>
            <wp:effectExtent l="0" t="0" r="6350" b="9525"/>
            <wp:docPr id="61" name="Picture 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72110" cy="2392730"/>
                    </a:xfrm>
                    <a:prstGeom prst="rect">
                      <a:avLst/>
                    </a:prstGeom>
                    <a:noFill/>
                    <a:ln>
                      <a:noFill/>
                    </a:ln>
                  </pic:spPr>
                </pic:pic>
              </a:graphicData>
            </a:graphic>
          </wp:inline>
        </w:drawing>
      </w:r>
      <w:r w:rsidRPr="0037691B">
        <w:rPr>
          <w:rFonts w:ascii="Times New Roman" w:eastAsia="Times New Roman" w:hAnsi="Times New Roman" w:cs="Times New Roman"/>
          <w:noProof/>
          <w:kern w:val="0"/>
          <w:lang w:eastAsia="ru-RU" w:bidi="ar-SA"/>
        </w:rPr>
        <w:drawing>
          <wp:inline distT="0" distB="0" distL="0" distR="0" wp14:anchorId="262CAE17" wp14:editId="1B1F815F">
            <wp:extent cx="2032000" cy="2044700"/>
            <wp:effectExtent l="0" t="0" r="0" b="12700"/>
            <wp:docPr id="1310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32000" cy="2044700"/>
                    </a:xfrm>
                    <a:prstGeom prst="rect">
                      <a:avLst/>
                    </a:prstGeom>
                    <a:noFill/>
                    <a:ln>
                      <a:noFill/>
                    </a:ln>
                  </pic:spPr>
                </pic:pic>
              </a:graphicData>
            </a:graphic>
          </wp:inline>
        </w:drawing>
      </w:r>
    </w:p>
    <w:p w14:paraId="11F735E9" w14:textId="3F9C55DB" w:rsidR="0037691B" w:rsidRPr="0037691B" w:rsidRDefault="0069570F" w:rsidP="0069570F">
      <w:pPr>
        <w:pStyle w:val="a6"/>
        <w:jc w:val="center"/>
        <w:rPr>
          <w:rFonts w:ascii="Times New Roman" w:eastAsia="Times New Roman" w:hAnsi="Times New Roman" w:cs="Times New Roman"/>
          <w:kern w:val="0"/>
          <w:lang w:eastAsia="ru-RU" w:bidi="ar-SA"/>
        </w:rPr>
      </w:pPr>
      <w:bookmarkStart w:id="68" w:name="_Ref126769727"/>
      <w:r>
        <w:t xml:space="preserve">Рис.  </w:t>
      </w:r>
      <w:fldSimple w:instr=" STYLEREF 1 \s ">
        <w:r w:rsidR="00C80D67">
          <w:rPr>
            <w:noProof/>
          </w:rPr>
          <w:t>10</w:t>
        </w:r>
      </w:fldSimple>
      <w:r w:rsidR="0076554C">
        <w:t>.</w:t>
      </w:r>
      <w:fldSimple w:instr=" SEQ Рис._ \* ARABIC \s 1 ">
        <w:r w:rsidR="00C80D67">
          <w:rPr>
            <w:noProof/>
          </w:rPr>
          <w:t>3</w:t>
        </w:r>
      </w:fldSimple>
      <w:bookmarkEnd w:id="68"/>
      <w:r>
        <w:rPr>
          <w:rFonts w:ascii="Times New Roman" w:eastAsia="Times New Roman" w:hAnsi="Times New Roman" w:cs="Times New Roman"/>
          <w:kern w:val="0"/>
          <w:lang w:eastAsia="ru-RU" w:bidi="ar-SA"/>
        </w:rPr>
        <w:t xml:space="preserve"> –</w:t>
      </w:r>
      <w:r w:rsidR="0037691B" w:rsidRPr="0037691B">
        <w:rPr>
          <w:rFonts w:ascii="Times New Roman" w:eastAsia="Times New Roman" w:hAnsi="Times New Roman" w:cs="Times New Roman"/>
          <w:kern w:val="0"/>
          <w:lang w:eastAsia="ru-RU" w:bidi="ar-SA"/>
        </w:rPr>
        <w:t xml:space="preserve"> Вольфрамовая мишень для измерения предельного пространственного разрешения</w:t>
      </w:r>
      <w:r>
        <w:rPr>
          <w:rFonts w:ascii="Times New Roman" w:eastAsia="Times New Roman" w:hAnsi="Times New Roman" w:cs="Times New Roman"/>
          <w:kern w:val="0"/>
          <w:lang w:eastAsia="ru-RU" w:bidi="ar-SA"/>
        </w:rPr>
        <w:t>:</w:t>
      </w:r>
      <w:r w:rsidR="0037691B" w:rsidRPr="0037691B">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t>с</w:t>
      </w:r>
      <w:r w:rsidR="0037691B" w:rsidRPr="0037691B">
        <w:rPr>
          <w:rFonts w:ascii="Times New Roman" w:eastAsia="Times New Roman" w:hAnsi="Times New Roman" w:cs="Times New Roman"/>
          <w:kern w:val="0"/>
          <w:lang w:eastAsia="ru-RU" w:bidi="ar-SA"/>
        </w:rPr>
        <w:t>лева фотография мишени, справа – протонно-радиографическое изображение тестовой мишени</w:t>
      </w:r>
      <w:r w:rsidR="00864FA7">
        <w:rPr>
          <w:rFonts w:ascii="Times New Roman" w:eastAsia="Times New Roman" w:hAnsi="Times New Roman" w:cs="Times New Roman"/>
          <w:kern w:val="0"/>
          <w:lang w:eastAsia="ru-RU" w:bidi="ar-SA"/>
        </w:rPr>
        <w:t>,</w:t>
      </w:r>
      <w:r w:rsidR="0037691B" w:rsidRPr="0037691B">
        <w:rPr>
          <w:rFonts w:ascii="Times New Roman" w:eastAsia="Times New Roman" w:hAnsi="Times New Roman" w:cs="Times New Roman"/>
          <w:kern w:val="0"/>
          <w:lang w:eastAsia="ru-RU" w:bidi="ar-SA"/>
        </w:rPr>
        <w:t xml:space="preserve"> полученное при энергии протонов 4.0 ГэВ</w:t>
      </w:r>
    </w:p>
    <w:p w14:paraId="53DBDA7A" w14:textId="77777777"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2B6724A" w14:textId="77777777"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Предельное пространственное разрешение протонно-радиографических изображений для статических мишеней составило ~30 мкм.</w:t>
      </w:r>
    </w:p>
    <w:p w14:paraId="0C4B5F12" w14:textId="7F81FEA3" w:rsidR="0037691B" w:rsidRPr="0037691B" w:rsidRDefault="0037691B" w:rsidP="0069570F">
      <w:pPr>
        <w:pStyle w:val="3"/>
        <w:spacing w:line="276" w:lineRule="auto"/>
        <w:ind w:left="0" w:firstLine="709"/>
        <w:jc w:val="both"/>
        <w:rPr>
          <w:rFonts w:ascii="Times New Roman" w:hAnsi="Times New Roman" w:cs="Times New Roman"/>
          <w:b w:val="0"/>
          <w:bCs w:val="0"/>
          <w:kern w:val="0"/>
          <w:sz w:val="24"/>
          <w:szCs w:val="24"/>
          <w:lang w:eastAsia="ru-RU" w:bidi="ar-SA"/>
        </w:rPr>
      </w:pPr>
      <w:r w:rsidRPr="0037691B">
        <w:rPr>
          <w:rFonts w:ascii="Times New Roman" w:hAnsi="Times New Roman" w:cs="Times New Roman"/>
          <w:b w:val="0"/>
          <w:bCs w:val="0"/>
          <w:kern w:val="0"/>
          <w:sz w:val="24"/>
          <w:szCs w:val="24"/>
          <w:lang w:eastAsia="ru-RU" w:bidi="ar-SA"/>
        </w:rPr>
        <w:lastRenderedPageBreak/>
        <w:t>Исследования методом протонной-радиографии расплава серы при экстремально большом значении давления и высокой температуре</w:t>
      </w:r>
    </w:p>
    <w:p w14:paraId="428AF561" w14:textId="7B479CE0" w:rsidR="0037691B" w:rsidRPr="0037691B" w:rsidRDefault="0037691B" w:rsidP="0069570F">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На установке </w:t>
      </w:r>
      <w:r w:rsidRPr="0037691B">
        <w:rPr>
          <w:rFonts w:ascii="Times New Roman" w:eastAsia="Times New Roman" w:hAnsi="Times New Roman" w:cs="Times New Roman"/>
          <w:kern w:val="0"/>
          <w:lang w:val="en-US" w:eastAsia="ru-RU" w:bidi="ar-SA"/>
        </w:rPr>
        <w:t>PRIOR</w:t>
      </w:r>
      <w:r w:rsidRPr="0037691B">
        <w:rPr>
          <w:rFonts w:ascii="Times New Roman" w:eastAsia="Times New Roman" w:hAnsi="Times New Roman" w:cs="Times New Roman"/>
          <w:kern w:val="0"/>
          <w:lang w:eastAsia="ru-RU" w:bidi="ar-SA"/>
        </w:rPr>
        <w:t xml:space="preserve"> </w:t>
      </w:r>
      <w:r w:rsidRPr="0037691B">
        <w:rPr>
          <w:rFonts w:ascii="Times New Roman" w:eastAsia="Times New Roman" w:hAnsi="Times New Roman" w:cs="Times New Roman"/>
          <w:kern w:val="0"/>
          <w:lang w:val="en-US" w:eastAsia="ru-RU" w:bidi="ar-SA"/>
        </w:rPr>
        <w:t>II</w:t>
      </w:r>
      <w:r w:rsidRPr="0037691B">
        <w:rPr>
          <w:rFonts w:ascii="Times New Roman" w:eastAsia="Times New Roman" w:hAnsi="Times New Roman" w:cs="Times New Roman"/>
          <w:kern w:val="0"/>
          <w:lang w:eastAsia="ru-RU" w:bidi="ar-SA"/>
        </w:rPr>
        <w:t xml:space="preserve"> методом протонной радиографии были проведены эксперимент по измерению вязкости серы в условиях экстремально высокого давления и температуры. Эксперимент проводился в два этапа: на первом этапе проводилось измерение плотности серы и на втором измерение вязкость серы при нескольких значениях температуры в диапазоне 20-350 °С. На </w:t>
      </w:r>
      <w:r w:rsidR="0069570F">
        <w:rPr>
          <w:rFonts w:ascii="Times New Roman" w:eastAsia="Times New Roman" w:hAnsi="Times New Roman" w:cs="Times New Roman"/>
          <w:kern w:val="0"/>
          <w:lang w:eastAsia="ru-RU" w:bidi="ar-SA"/>
        </w:rPr>
        <w:fldChar w:fldCharType="begin"/>
      </w:r>
      <w:r w:rsidR="0069570F">
        <w:rPr>
          <w:rFonts w:ascii="Times New Roman" w:eastAsia="Times New Roman" w:hAnsi="Times New Roman" w:cs="Times New Roman"/>
          <w:kern w:val="0"/>
          <w:lang w:eastAsia="ru-RU" w:bidi="ar-SA"/>
        </w:rPr>
        <w:instrText xml:space="preserve"> REF _Ref126769797 \h </w:instrText>
      </w:r>
      <w:r w:rsidR="0069570F">
        <w:rPr>
          <w:rFonts w:ascii="Times New Roman" w:eastAsia="Times New Roman" w:hAnsi="Times New Roman" w:cs="Times New Roman"/>
          <w:kern w:val="0"/>
          <w:lang w:eastAsia="ru-RU" w:bidi="ar-SA"/>
        </w:rPr>
      </w:r>
      <w:r w:rsidR="0069570F">
        <w:rPr>
          <w:rFonts w:ascii="Times New Roman" w:eastAsia="Times New Roman" w:hAnsi="Times New Roman" w:cs="Times New Roman"/>
          <w:kern w:val="0"/>
          <w:lang w:eastAsia="ru-RU" w:bidi="ar-SA"/>
        </w:rPr>
        <w:fldChar w:fldCharType="separate"/>
      </w:r>
      <w:r w:rsidR="00C80D67" w:rsidRPr="009573F3">
        <w:rPr>
          <w:sz w:val="22"/>
          <w:szCs w:val="22"/>
        </w:rPr>
        <w:t xml:space="preserve">Рис.  </w:t>
      </w:r>
      <w:r w:rsidR="00C80D67">
        <w:rPr>
          <w:noProof/>
          <w:sz w:val="22"/>
          <w:szCs w:val="22"/>
        </w:rPr>
        <w:t>10</w:t>
      </w:r>
      <w:r w:rsidR="00C80D67">
        <w:rPr>
          <w:sz w:val="22"/>
          <w:szCs w:val="22"/>
        </w:rPr>
        <w:t>.</w:t>
      </w:r>
      <w:r w:rsidR="00C80D67">
        <w:rPr>
          <w:noProof/>
          <w:sz w:val="22"/>
          <w:szCs w:val="22"/>
        </w:rPr>
        <w:t>4</w:t>
      </w:r>
      <w:r w:rsidR="0069570F">
        <w:rPr>
          <w:rFonts w:ascii="Times New Roman" w:eastAsia="Times New Roman" w:hAnsi="Times New Roman" w:cs="Times New Roman"/>
          <w:kern w:val="0"/>
          <w:lang w:eastAsia="ru-RU" w:bidi="ar-SA"/>
        </w:rPr>
        <w:fldChar w:fldCharType="end"/>
      </w:r>
      <w:r w:rsidRPr="0037691B">
        <w:rPr>
          <w:rFonts w:ascii="Times New Roman" w:eastAsia="Times New Roman" w:hAnsi="Times New Roman" w:cs="Times New Roman"/>
          <w:kern w:val="0"/>
          <w:lang w:eastAsia="ru-RU" w:bidi="ar-SA"/>
        </w:rPr>
        <w:t xml:space="preserve"> показана принципиальная схема мишенной части экспериментальной установки для плавления серы при температуре до 500 °С.</w:t>
      </w:r>
    </w:p>
    <w:p w14:paraId="67F45AC9" w14:textId="51C829EF" w:rsidR="0037691B" w:rsidRPr="0037691B" w:rsidRDefault="009573F3" w:rsidP="0069570F">
      <w:pPr>
        <w:widowControl/>
        <w:suppressAutoHyphens w:val="0"/>
        <w:spacing w:line="276" w:lineRule="auto"/>
        <w:jc w:val="center"/>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object w:dxaOrig="7884" w:dyaOrig="3864" w14:anchorId="7039AC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0" type="#_x0000_t75" style="width:400.5pt;height:196.5pt" o:ole="">
            <v:imagedata r:id="rId64" o:title=""/>
          </v:shape>
          <o:OLEObject Type="Embed" ProgID="Visio.Drawing.15" ShapeID="_x0000_i1170" DrawAspect="Content" ObjectID="_1738486231" r:id="rId65"/>
        </w:object>
      </w:r>
    </w:p>
    <w:p w14:paraId="244BB4FA" w14:textId="5C9972F0" w:rsidR="0037691B" w:rsidRPr="0037691B" w:rsidRDefault="0069570F" w:rsidP="0069570F">
      <w:pPr>
        <w:pStyle w:val="a6"/>
        <w:jc w:val="center"/>
        <w:rPr>
          <w:rFonts w:ascii="Times New Roman" w:eastAsia="Times New Roman" w:hAnsi="Times New Roman" w:cs="Times New Roman"/>
          <w:kern w:val="0"/>
          <w:sz w:val="22"/>
          <w:szCs w:val="22"/>
          <w:lang w:eastAsia="ru-RU" w:bidi="ar-SA"/>
        </w:rPr>
      </w:pPr>
      <w:bookmarkStart w:id="69" w:name="_Ref126769797"/>
      <w:r w:rsidRPr="009573F3">
        <w:rPr>
          <w:sz w:val="22"/>
          <w:szCs w:val="22"/>
        </w:rPr>
        <w:t xml:space="preserve">Рис.  </w:t>
      </w:r>
      <w:r w:rsidR="0076554C">
        <w:rPr>
          <w:sz w:val="22"/>
          <w:szCs w:val="22"/>
        </w:rPr>
        <w:fldChar w:fldCharType="begin"/>
      </w:r>
      <w:r w:rsidR="0076554C">
        <w:rPr>
          <w:sz w:val="22"/>
          <w:szCs w:val="22"/>
        </w:rPr>
        <w:instrText xml:space="preserve"> STYLEREF 1 \s </w:instrText>
      </w:r>
      <w:r w:rsidR="0076554C">
        <w:rPr>
          <w:sz w:val="22"/>
          <w:szCs w:val="22"/>
        </w:rPr>
        <w:fldChar w:fldCharType="separate"/>
      </w:r>
      <w:r w:rsidR="00C80D67">
        <w:rPr>
          <w:noProof/>
          <w:sz w:val="22"/>
          <w:szCs w:val="22"/>
        </w:rPr>
        <w:t>10</w:t>
      </w:r>
      <w:r w:rsidR="0076554C">
        <w:rPr>
          <w:sz w:val="22"/>
          <w:szCs w:val="22"/>
        </w:rPr>
        <w:fldChar w:fldCharType="end"/>
      </w:r>
      <w:r w:rsidR="0076554C">
        <w:rPr>
          <w:sz w:val="22"/>
          <w:szCs w:val="22"/>
        </w:rPr>
        <w:t>.</w:t>
      </w:r>
      <w:r w:rsidR="0076554C">
        <w:rPr>
          <w:sz w:val="22"/>
          <w:szCs w:val="22"/>
        </w:rPr>
        <w:fldChar w:fldCharType="begin"/>
      </w:r>
      <w:r w:rsidR="0076554C">
        <w:rPr>
          <w:sz w:val="22"/>
          <w:szCs w:val="22"/>
        </w:rPr>
        <w:instrText xml:space="preserve"> SEQ Рис._ \* ARABIC \s 1 </w:instrText>
      </w:r>
      <w:r w:rsidR="0076554C">
        <w:rPr>
          <w:sz w:val="22"/>
          <w:szCs w:val="22"/>
        </w:rPr>
        <w:fldChar w:fldCharType="separate"/>
      </w:r>
      <w:r w:rsidR="00C80D67">
        <w:rPr>
          <w:noProof/>
          <w:sz w:val="22"/>
          <w:szCs w:val="22"/>
        </w:rPr>
        <w:t>4</w:t>
      </w:r>
      <w:r w:rsidR="0076554C">
        <w:rPr>
          <w:sz w:val="22"/>
          <w:szCs w:val="22"/>
        </w:rPr>
        <w:fldChar w:fldCharType="end"/>
      </w:r>
      <w:bookmarkEnd w:id="69"/>
      <w:r w:rsidRPr="009573F3">
        <w:rPr>
          <w:rFonts w:ascii="Times New Roman" w:eastAsia="Times New Roman" w:hAnsi="Times New Roman" w:cs="Times New Roman"/>
          <w:kern w:val="0"/>
          <w:sz w:val="22"/>
          <w:szCs w:val="22"/>
          <w:lang w:eastAsia="ru-RU" w:bidi="ar-SA"/>
        </w:rPr>
        <w:t xml:space="preserve"> –</w:t>
      </w:r>
      <w:r w:rsidR="0037691B" w:rsidRPr="0037691B">
        <w:rPr>
          <w:rFonts w:ascii="Times New Roman" w:eastAsia="Times New Roman" w:hAnsi="Times New Roman" w:cs="Times New Roman"/>
          <w:kern w:val="0"/>
          <w:sz w:val="22"/>
          <w:szCs w:val="22"/>
          <w:lang w:eastAsia="ru-RU" w:bidi="ar-SA"/>
        </w:rPr>
        <w:t xml:space="preserve"> Принципиальная схема мишенной части установки для исследования распределения плотности расплава серы</w:t>
      </w:r>
    </w:p>
    <w:p w14:paraId="076A9A23" w14:textId="60203260" w:rsid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В эксперименте с протонным пучком формировалось изображение трубки, изготовленной из титана, с внутренним диаметром 10.2 мм предварительно заполняемой серой. Нагрев трубки осуществляется двумя электронагревательными элементами, помещёнными в латунные радиаторы. Данные радиаторы способствуют более равномерному нагреву всего объема трубки с серой. Для контроля температуры использовались два термопарных датчика фирмы </w:t>
      </w:r>
      <w:r w:rsidRPr="0037691B">
        <w:rPr>
          <w:rFonts w:ascii="Times New Roman" w:eastAsia="Times New Roman" w:hAnsi="Times New Roman" w:cs="Times New Roman"/>
          <w:kern w:val="0"/>
          <w:lang w:val="en-US" w:eastAsia="ru-RU" w:bidi="ar-SA"/>
        </w:rPr>
        <w:t>Omega</w:t>
      </w:r>
      <w:r w:rsidRPr="0037691B">
        <w:rPr>
          <w:rFonts w:ascii="Times New Roman" w:eastAsia="Times New Roman" w:hAnsi="Times New Roman" w:cs="Times New Roman"/>
          <w:kern w:val="0"/>
          <w:lang w:eastAsia="ru-RU" w:bidi="ar-SA"/>
        </w:rPr>
        <w:t xml:space="preserve"> типа </w:t>
      </w:r>
      <w:r w:rsidRPr="0037691B">
        <w:rPr>
          <w:rFonts w:ascii="Times New Roman" w:eastAsia="Times New Roman" w:hAnsi="Times New Roman" w:cs="Times New Roman"/>
          <w:kern w:val="0"/>
          <w:lang w:val="en-US" w:eastAsia="ru-RU" w:bidi="ar-SA"/>
        </w:rPr>
        <w:t>K</w:t>
      </w:r>
      <w:r w:rsidRPr="0037691B">
        <w:rPr>
          <w:rFonts w:ascii="Times New Roman" w:eastAsia="Times New Roman" w:hAnsi="Times New Roman" w:cs="Times New Roman"/>
          <w:kern w:val="0"/>
          <w:lang w:eastAsia="ru-RU" w:bidi="ar-SA"/>
        </w:rPr>
        <w:t xml:space="preserve"> с погрешностью измерений ±2.5 °С. Один из датчиков был непосредственно вмонтирован в один из латунных держателей нагревателей, другой был установлен на титановой трубке. Управление нагревом, а также считывание сигнала с термопарных датчиков происходит с помощью пропорционально-интегрального дифференцирующего (ПИД) регулятора UR4848xA </w:t>
      </w:r>
      <w:r w:rsidRPr="0037691B">
        <w:rPr>
          <w:rFonts w:ascii="Times New Roman" w:eastAsia="Times New Roman" w:hAnsi="Times New Roman" w:cs="Times New Roman"/>
          <w:kern w:val="0"/>
          <w:lang w:val="en-US" w:eastAsia="ru-RU" w:bidi="ar-SA"/>
        </w:rPr>
        <w:t>U</w:t>
      </w:r>
      <w:proofErr w:type="spellStart"/>
      <w:r w:rsidRPr="0037691B">
        <w:rPr>
          <w:rFonts w:ascii="Times New Roman" w:eastAsia="Times New Roman" w:hAnsi="Times New Roman" w:cs="Times New Roman"/>
          <w:kern w:val="0"/>
          <w:lang w:eastAsia="ru-RU" w:bidi="ar-SA"/>
        </w:rPr>
        <w:t>niversal</w:t>
      </w:r>
      <w:proofErr w:type="spellEnd"/>
      <w:r w:rsidRPr="0037691B">
        <w:rPr>
          <w:rFonts w:ascii="Times New Roman" w:eastAsia="Times New Roman" w:hAnsi="Times New Roman" w:cs="Times New Roman"/>
          <w:kern w:val="0"/>
          <w:lang w:eastAsia="ru-RU" w:bidi="ar-SA"/>
        </w:rPr>
        <w:t xml:space="preserve"> </w:t>
      </w:r>
      <w:r w:rsidRPr="0037691B">
        <w:rPr>
          <w:rFonts w:ascii="Times New Roman" w:eastAsia="Times New Roman" w:hAnsi="Times New Roman" w:cs="Times New Roman"/>
          <w:kern w:val="0"/>
          <w:lang w:val="en-US" w:eastAsia="ru-RU" w:bidi="ar-SA"/>
        </w:rPr>
        <w:t>C</w:t>
      </w:r>
      <w:proofErr w:type="spellStart"/>
      <w:r w:rsidRPr="0037691B">
        <w:rPr>
          <w:rFonts w:ascii="Times New Roman" w:eastAsia="Times New Roman" w:hAnsi="Times New Roman" w:cs="Times New Roman"/>
          <w:kern w:val="0"/>
          <w:lang w:eastAsia="ru-RU" w:bidi="ar-SA"/>
        </w:rPr>
        <w:t>ontroller</w:t>
      </w:r>
      <w:proofErr w:type="spellEnd"/>
      <w:r w:rsidRPr="0037691B">
        <w:rPr>
          <w:rFonts w:ascii="Times New Roman" w:eastAsia="Times New Roman" w:hAnsi="Times New Roman" w:cs="Times New Roman"/>
          <w:kern w:val="0"/>
          <w:lang w:eastAsia="ru-RU" w:bidi="ar-SA"/>
        </w:rPr>
        <w:t xml:space="preserve"> фирмы </w:t>
      </w:r>
      <w:proofErr w:type="spellStart"/>
      <w:r w:rsidRPr="0037691B">
        <w:rPr>
          <w:rFonts w:ascii="Times New Roman" w:eastAsia="Times New Roman" w:hAnsi="Times New Roman" w:cs="Times New Roman"/>
          <w:kern w:val="0"/>
          <w:lang w:eastAsia="ru-RU" w:bidi="ar-SA"/>
        </w:rPr>
        <w:t>Wachendorf</w:t>
      </w:r>
      <w:proofErr w:type="spellEnd"/>
      <w:r w:rsidRPr="0037691B">
        <w:rPr>
          <w:rFonts w:ascii="Times New Roman" w:eastAsia="Times New Roman" w:hAnsi="Times New Roman" w:cs="Times New Roman"/>
          <w:kern w:val="0"/>
          <w:lang w:eastAsia="ru-RU" w:bidi="ar-SA"/>
        </w:rPr>
        <w:t xml:space="preserve">. Регулятор позволяет осуществлять постепенный нагрев и регулировку температуры трубки. Для создания повышенного давления в трубке используется буферный газ – аргон с чистотой 99.998%. Давление газа регулируется при помощи предохранительного пружинного клапана фирмы </w:t>
      </w:r>
      <w:proofErr w:type="spellStart"/>
      <w:r w:rsidRPr="0037691B">
        <w:rPr>
          <w:rFonts w:ascii="Times New Roman" w:eastAsia="Times New Roman" w:hAnsi="Times New Roman" w:cs="Times New Roman"/>
          <w:kern w:val="0"/>
          <w:lang w:eastAsia="ru-RU" w:bidi="ar-SA"/>
        </w:rPr>
        <w:t>Swagelok</w:t>
      </w:r>
      <w:proofErr w:type="spellEnd"/>
      <w:r w:rsidRPr="0037691B">
        <w:rPr>
          <w:rFonts w:ascii="Times New Roman" w:eastAsia="Times New Roman" w:hAnsi="Times New Roman" w:cs="Times New Roman"/>
          <w:kern w:val="0"/>
          <w:lang w:eastAsia="ru-RU" w:bidi="ar-SA"/>
        </w:rPr>
        <w:t xml:space="preserve"> (</w:t>
      </w:r>
      <w:proofErr w:type="spellStart"/>
      <w:r w:rsidRPr="0037691B">
        <w:rPr>
          <w:rFonts w:ascii="Times New Roman" w:eastAsia="Times New Roman" w:hAnsi="Times New Roman" w:cs="Times New Roman"/>
          <w:kern w:val="0"/>
          <w:lang w:eastAsia="ru-RU" w:bidi="ar-SA"/>
        </w:rPr>
        <w:t>proportional</w:t>
      </w:r>
      <w:proofErr w:type="spellEnd"/>
      <w:r w:rsidRPr="0037691B">
        <w:rPr>
          <w:rFonts w:ascii="Times New Roman" w:eastAsia="Times New Roman" w:hAnsi="Times New Roman" w:cs="Times New Roman"/>
          <w:kern w:val="0"/>
          <w:lang w:eastAsia="ru-RU" w:bidi="ar-SA"/>
        </w:rPr>
        <w:t xml:space="preserve"> </w:t>
      </w:r>
      <w:proofErr w:type="spellStart"/>
      <w:r w:rsidRPr="0037691B">
        <w:rPr>
          <w:rFonts w:ascii="Times New Roman" w:eastAsia="Times New Roman" w:hAnsi="Times New Roman" w:cs="Times New Roman"/>
          <w:kern w:val="0"/>
          <w:lang w:eastAsia="ru-RU" w:bidi="ar-SA"/>
        </w:rPr>
        <w:t>relief</w:t>
      </w:r>
      <w:proofErr w:type="spellEnd"/>
      <w:r w:rsidRPr="0037691B">
        <w:rPr>
          <w:rFonts w:ascii="Times New Roman" w:eastAsia="Times New Roman" w:hAnsi="Times New Roman" w:cs="Times New Roman"/>
          <w:kern w:val="0"/>
          <w:lang w:eastAsia="ru-RU" w:bidi="ar-SA"/>
        </w:rPr>
        <w:t xml:space="preserve"> </w:t>
      </w:r>
      <w:proofErr w:type="spellStart"/>
      <w:r w:rsidRPr="0037691B">
        <w:rPr>
          <w:rFonts w:ascii="Times New Roman" w:eastAsia="Times New Roman" w:hAnsi="Times New Roman" w:cs="Times New Roman"/>
          <w:kern w:val="0"/>
          <w:lang w:eastAsia="ru-RU" w:bidi="ar-SA"/>
        </w:rPr>
        <w:t>valve</w:t>
      </w:r>
      <w:proofErr w:type="spellEnd"/>
      <w:r w:rsidRPr="0037691B">
        <w:rPr>
          <w:rFonts w:ascii="Times New Roman" w:eastAsia="Times New Roman" w:hAnsi="Times New Roman" w:cs="Times New Roman"/>
          <w:kern w:val="0"/>
          <w:lang w:eastAsia="ru-RU" w:bidi="ar-SA"/>
        </w:rPr>
        <w:t xml:space="preserve"> R3A </w:t>
      </w:r>
      <w:proofErr w:type="spellStart"/>
      <w:r w:rsidRPr="0037691B">
        <w:rPr>
          <w:rFonts w:ascii="Times New Roman" w:eastAsia="Times New Roman" w:hAnsi="Times New Roman" w:cs="Times New Roman"/>
          <w:kern w:val="0"/>
          <w:lang w:eastAsia="ru-RU" w:bidi="ar-SA"/>
        </w:rPr>
        <w:t>series</w:t>
      </w:r>
      <w:proofErr w:type="spellEnd"/>
      <w:r w:rsidRPr="0037691B">
        <w:rPr>
          <w:rFonts w:ascii="Times New Roman" w:eastAsia="Times New Roman" w:hAnsi="Times New Roman" w:cs="Times New Roman"/>
          <w:kern w:val="0"/>
          <w:lang w:eastAsia="ru-RU" w:bidi="ar-SA"/>
        </w:rPr>
        <w:t>, модель 177-R3A-K1-C), рассчитанного на рабочее давление от 51.7 до 103 бар. В проведенных экспериментах клапан настроен на давление 90 бар с ошибкой установки давления 20%. Трубка и нагреватель накрыты теплоизоляционным кожухом и установлены в поворотной раме (</w:t>
      </w:r>
      <w:r w:rsidR="0069570F">
        <w:rPr>
          <w:rFonts w:ascii="Times New Roman" w:eastAsia="Times New Roman" w:hAnsi="Times New Roman" w:cs="Times New Roman"/>
          <w:kern w:val="0"/>
          <w:lang w:eastAsia="ru-RU" w:bidi="ar-SA"/>
        </w:rPr>
        <w:fldChar w:fldCharType="begin"/>
      </w:r>
      <w:r w:rsidR="0069570F">
        <w:rPr>
          <w:rFonts w:ascii="Times New Roman" w:eastAsia="Times New Roman" w:hAnsi="Times New Roman" w:cs="Times New Roman"/>
          <w:kern w:val="0"/>
          <w:lang w:eastAsia="ru-RU" w:bidi="ar-SA"/>
        </w:rPr>
        <w:instrText xml:space="preserve"> REF _Ref126769833 \h </w:instrText>
      </w:r>
      <w:r w:rsidR="0069570F">
        <w:rPr>
          <w:rFonts w:ascii="Times New Roman" w:eastAsia="Times New Roman" w:hAnsi="Times New Roman" w:cs="Times New Roman"/>
          <w:kern w:val="0"/>
          <w:lang w:eastAsia="ru-RU" w:bidi="ar-SA"/>
        </w:rPr>
      </w:r>
      <w:r w:rsidR="0069570F">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5</w:t>
      </w:r>
      <w:r w:rsidR="0069570F">
        <w:rPr>
          <w:rFonts w:ascii="Times New Roman" w:eastAsia="Times New Roman" w:hAnsi="Times New Roman" w:cs="Times New Roman"/>
          <w:kern w:val="0"/>
          <w:lang w:eastAsia="ru-RU" w:bidi="ar-SA"/>
        </w:rPr>
        <w:fldChar w:fldCharType="end"/>
      </w:r>
      <w:r w:rsidRPr="0037691B">
        <w:rPr>
          <w:rFonts w:ascii="Times New Roman" w:eastAsia="Times New Roman" w:hAnsi="Times New Roman" w:cs="Times New Roman"/>
          <w:kern w:val="0"/>
          <w:lang w:eastAsia="ru-RU" w:bidi="ar-SA"/>
        </w:rPr>
        <w:t>).</w:t>
      </w:r>
    </w:p>
    <w:p w14:paraId="1E24BCD8" w14:textId="06FAFAF0" w:rsidR="0069570F" w:rsidRDefault="0069570F"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69570F">
        <w:rPr>
          <w:rFonts w:ascii="Times New Roman" w:eastAsia="Times New Roman" w:hAnsi="Times New Roman" w:cs="Times New Roman"/>
          <w:kern w:val="0"/>
          <w:lang w:eastAsia="ru-RU" w:bidi="ar-SA"/>
        </w:rPr>
        <w:t xml:space="preserve">Для первой части эксперимента (измерение плотности серы) была использована трубка с длиной 110 мм, заполненная примерно наполовину серой (масса серы составила 7.55 грамм). Остальную часть объема трубки заполнял буферный газ (вариант 1 на </w:t>
      </w:r>
      <w:r w:rsidR="009573F3">
        <w:rPr>
          <w:rFonts w:ascii="Times New Roman" w:eastAsia="Times New Roman" w:hAnsi="Times New Roman" w:cs="Times New Roman"/>
          <w:kern w:val="0"/>
          <w:lang w:eastAsia="ru-RU" w:bidi="ar-SA"/>
        </w:rPr>
        <w:fldChar w:fldCharType="begin"/>
      </w:r>
      <w:r w:rsidR="009573F3">
        <w:rPr>
          <w:rFonts w:ascii="Times New Roman" w:eastAsia="Times New Roman" w:hAnsi="Times New Roman" w:cs="Times New Roman"/>
          <w:kern w:val="0"/>
          <w:lang w:eastAsia="ru-RU" w:bidi="ar-SA"/>
        </w:rPr>
        <w:instrText xml:space="preserve"> REF _Ref126769797 \h </w:instrText>
      </w:r>
      <w:r w:rsidR="009573F3">
        <w:rPr>
          <w:rFonts w:ascii="Times New Roman" w:eastAsia="Times New Roman" w:hAnsi="Times New Roman" w:cs="Times New Roman"/>
          <w:kern w:val="0"/>
          <w:lang w:eastAsia="ru-RU" w:bidi="ar-SA"/>
        </w:rPr>
      </w:r>
      <w:r w:rsidR="009573F3">
        <w:rPr>
          <w:rFonts w:ascii="Times New Roman" w:eastAsia="Times New Roman" w:hAnsi="Times New Roman" w:cs="Times New Roman"/>
          <w:kern w:val="0"/>
          <w:lang w:eastAsia="ru-RU" w:bidi="ar-SA"/>
        </w:rPr>
        <w:fldChar w:fldCharType="separate"/>
      </w:r>
      <w:r w:rsidR="00C80D67" w:rsidRPr="009573F3">
        <w:rPr>
          <w:sz w:val="22"/>
          <w:szCs w:val="22"/>
        </w:rPr>
        <w:t xml:space="preserve">Рис.  </w:t>
      </w:r>
      <w:r w:rsidR="00C80D67">
        <w:rPr>
          <w:noProof/>
          <w:sz w:val="22"/>
          <w:szCs w:val="22"/>
        </w:rPr>
        <w:t>10</w:t>
      </w:r>
      <w:r w:rsidR="00C80D67">
        <w:rPr>
          <w:sz w:val="22"/>
          <w:szCs w:val="22"/>
        </w:rPr>
        <w:t>.</w:t>
      </w:r>
      <w:r w:rsidR="00C80D67">
        <w:rPr>
          <w:noProof/>
          <w:sz w:val="22"/>
          <w:szCs w:val="22"/>
        </w:rPr>
        <w:t>4</w:t>
      </w:r>
      <w:r w:rsidR="009573F3">
        <w:rPr>
          <w:rFonts w:ascii="Times New Roman" w:eastAsia="Times New Roman" w:hAnsi="Times New Roman" w:cs="Times New Roman"/>
          <w:kern w:val="0"/>
          <w:lang w:eastAsia="ru-RU" w:bidi="ar-SA"/>
        </w:rPr>
        <w:fldChar w:fldCharType="end"/>
      </w:r>
      <w:r w:rsidRPr="0069570F">
        <w:rPr>
          <w:rFonts w:ascii="Times New Roman" w:eastAsia="Times New Roman" w:hAnsi="Times New Roman" w:cs="Times New Roman"/>
          <w:kern w:val="0"/>
          <w:lang w:eastAsia="ru-RU" w:bidi="ar-SA"/>
        </w:rPr>
        <w:t>). Для точного контрастного определения зоны расположения расплава серы (плотность серы изменяется от 2.05 г/см</w:t>
      </w:r>
      <w:r w:rsidRPr="00864FA7">
        <w:rPr>
          <w:rFonts w:ascii="Times New Roman" w:eastAsia="Times New Roman" w:hAnsi="Times New Roman" w:cs="Times New Roman"/>
          <w:kern w:val="0"/>
          <w:vertAlign w:val="superscript"/>
          <w:lang w:eastAsia="ru-RU" w:bidi="ar-SA"/>
        </w:rPr>
        <w:t>3</w:t>
      </w:r>
      <w:r w:rsidRPr="0069570F">
        <w:rPr>
          <w:rFonts w:ascii="Times New Roman" w:eastAsia="Times New Roman" w:hAnsi="Times New Roman" w:cs="Times New Roman"/>
          <w:kern w:val="0"/>
          <w:lang w:eastAsia="ru-RU" w:bidi="ar-SA"/>
        </w:rPr>
        <w:t xml:space="preserve"> в твердом состоянии до 1.57 – 1.9 г/см</w:t>
      </w:r>
      <w:r w:rsidRPr="00864FA7">
        <w:rPr>
          <w:rFonts w:ascii="Times New Roman" w:eastAsia="Times New Roman" w:hAnsi="Times New Roman" w:cs="Times New Roman"/>
          <w:kern w:val="0"/>
          <w:vertAlign w:val="superscript"/>
          <w:lang w:eastAsia="ru-RU" w:bidi="ar-SA"/>
        </w:rPr>
        <w:t>3</w:t>
      </w:r>
      <w:r w:rsidRPr="0069570F">
        <w:rPr>
          <w:rFonts w:ascii="Times New Roman" w:eastAsia="Times New Roman" w:hAnsi="Times New Roman" w:cs="Times New Roman"/>
          <w:kern w:val="0"/>
          <w:lang w:eastAsia="ru-RU" w:bidi="ar-SA"/>
        </w:rPr>
        <w:t xml:space="preserve"> в жидкой фазе в зависимости от </w:t>
      </w:r>
      <w:r w:rsidRPr="0069570F">
        <w:rPr>
          <w:rFonts w:ascii="Times New Roman" w:eastAsia="Times New Roman" w:hAnsi="Times New Roman" w:cs="Times New Roman"/>
          <w:kern w:val="0"/>
          <w:lang w:eastAsia="ru-RU" w:bidi="ar-SA"/>
        </w:rPr>
        <w:lastRenderedPageBreak/>
        <w:t>температуры) внутрь колбы с серой был помещен конусообразный поплавок с плотным тест-объектом (вольфрамовый шарик диаметром 2 мм). Изменение положения тестового объекта должно быть пропорционально изменению объема жидкой серы и, соответственно, ее плотности.</w:t>
      </w:r>
    </w:p>
    <w:p w14:paraId="4974507A" w14:textId="77777777" w:rsidR="009573F3" w:rsidRPr="0037691B" w:rsidRDefault="009573F3"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FA7F6DA" w14:textId="77777777" w:rsidR="0037691B" w:rsidRPr="0037691B" w:rsidRDefault="0037691B" w:rsidP="0069570F">
      <w:pPr>
        <w:widowControl/>
        <w:suppressAutoHyphens w:val="0"/>
        <w:spacing w:line="276" w:lineRule="auto"/>
        <w:jc w:val="center"/>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object w:dxaOrig="10261" w:dyaOrig="4476" w14:anchorId="6F9554CD">
          <v:shape id="_x0000_i1171" type="#_x0000_t75" style="width:468pt;height:204pt" o:ole="">
            <v:imagedata r:id="rId66" o:title=""/>
          </v:shape>
          <o:OLEObject Type="Embed" ProgID="Visio.Drawing.15" ShapeID="_x0000_i1171" DrawAspect="Content" ObjectID="_1738486232" r:id="rId67"/>
        </w:object>
      </w:r>
    </w:p>
    <w:p w14:paraId="09B5BD46" w14:textId="19ED7F48" w:rsidR="0037691B" w:rsidRPr="0037691B" w:rsidRDefault="0069570F" w:rsidP="0069570F">
      <w:pPr>
        <w:pStyle w:val="a6"/>
        <w:jc w:val="center"/>
        <w:rPr>
          <w:rFonts w:ascii="Times New Roman" w:eastAsia="Times New Roman" w:hAnsi="Times New Roman" w:cs="Times New Roman"/>
          <w:kern w:val="0"/>
          <w:lang w:eastAsia="ru-RU" w:bidi="ar-SA"/>
        </w:rPr>
      </w:pPr>
      <w:bookmarkStart w:id="70" w:name="_Ref126769833"/>
      <w:r>
        <w:t xml:space="preserve">Рис.  </w:t>
      </w:r>
      <w:fldSimple w:instr=" STYLEREF 1 \s ">
        <w:r w:rsidR="00C80D67">
          <w:rPr>
            <w:noProof/>
          </w:rPr>
          <w:t>10</w:t>
        </w:r>
      </w:fldSimple>
      <w:r w:rsidR="0076554C">
        <w:t>.</w:t>
      </w:r>
      <w:fldSimple w:instr=" SEQ Рис._ \* ARABIC \s 1 ">
        <w:r w:rsidR="00C80D67">
          <w:rPr>
            <w:noProof/>
          </w:rPr>
          <w:t>5</w:t>
        </w:r>
      </w:fldSimple>
      <w:bookmarkEnd w:id="70"/>
      <w:r>
        <w:rPr>
          <w:rFonts w:ascii="Times New Roman" w:eastAsia="Times New Roman" w:hAnsi="Times New Roman" w:cs="Times New Roman"/>
          <w:kern w:val="0"/>
          <w:lang w:eastAsia="ru-RU" w:bidi="ar-SA"/>
        </w:rPr>
        <w:t xml:space="preserve"> – </w:t>
      </w:r>
      <w:r w:rsidR="0037691B" w:rsidRPr="0037691B">
        <w:rPr>
          <w:rFonts w:ascii="Times New Roman" w:eastAsia="Times New Roman" w:hAnsi="Times New Roman" w:cs="Times New Roman"/>
          <w:kern w:val="0"/>
          <w:lang w:eastAsia="ru-RU" w:bidi="ar-SA"/>
        </w:rPr>
        <w:t xml:space="preserve">Внешний вид мишенной части установки для плавления серы (слева) установленной  на протонном микроскопе </w:t>
      </w:r>
      <w:r w:rsidR="0037691B" w:rsidRPr="0037691B">
        <w:rPr>
          <w:rFonts w:ascii="Times New Roman" w:eastAsia="Times New Roman" w:hAnsi="Times New Roman" w:cs="Times New Roman"/>
          <w:kern w:val="0"/>
          <w:lang w:val="en-US" w:eastAsia="ru-RU" w:bidi="ar-SA"/>
        </w:rPr>
        <w:t>PRIOR</w:t>
      </w:r>
      <w:r w:rsidR="0037691B" w:rsidRPr="0037691B">
        <w:rPr>
          <w:rFonts w:ascii="Times New Roman" w:eastAsia="Times New Roman" w:hAnsi="Times New Roman" w:cs="Times New Roman"/>
          <w:kern w:val="0"/>
          <w:lang w:eastAsia="ru-RU" w:bidi="ar-SA"/>
        </w:rPr>
        <w:t xml:space="preserve"> </w:t>
      </w:r>
      <w:r w:rsidR="0037691B" w:rsidRPr="0037691B">
        <w:rPr>
          <w:rFonts w:ascii="Times New Roman" w:eastAsia="Times New Roman" w:hAnsi="Times New Roman" w:cs="Times New Roman"/>
          <w:kern w:val="0"/>
          <w:lang w:val="en-US" w:eastAsia="ru-RU" w:bidi="ar-SA"/>
        </w:rPr>
        <w:t>II</w:t>
      </w:r>
      <w:r w:rsidR="0037691B" w:rsidRPr="0037691B">
        <w:rPr>
          <w:rFonts w:ascii="Times New Roman" w:eastAsia="Times New Roman" w:hAnsi="Times New Roman" w:cs="Times New Roman"/>
          <w:kern w:val="0"/>
          <w:lang w:eastAsia="ru-RU" w:bidi="ar-SA"/>
        </w:rPr>
        <w:t xml:space="preserve"> (справа)</w:t>
      </w:r>
    </w:p>
    <w:p w14:paraId="3457FB0C" w14:textId="3A0CA1FF" w:rsid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Измерения были проведены с пучком протонов с энергией 2.5 ГэВ при варьировании температуры серы от 29 °С до 350 °С. На </w:t>
      </w:r>
      <w:r w:rsidR="009573F3">
        <w:rPr>
          <w:rFonts w:ascii="Times New Roman" w:eastAsia="Times New Roman" w:hAnsi="Times New Roman" w:cs="Times New Roman"/>
          <w:kern w:val="0"/>
          <w:lang w:eastAsia="ru-RU" w:bidi="ar-SA"/>
        </w:rPr>
        <w:fldChar w:fldCharType="begin"/>
      </w:r>
      <w:r w:rsidR="009573F3">
        <w:rPr>
          <w:rFonts w:ascii="Times New Roman" w:eastAsia="Times New Roman" w:hAnsi="Times New Roman" w:cs="Times New Roman"/>
          <w:kern w:val="0"/>
          <w:lang w:eastAsia="ru-RU" w:bidi="ar-SA"/>
        </w:rPr>
        <w:instrText xml:space="preserve"> REF _Ref126770283 \h </w:instrText>
      </w:r>
      <w:r w:rsidR="009573F3">
        <w:rPr>
          <w:rFonts w:ascii="Times New Roman" w:eastAsia="Times New Roman" w:hAnsi="Times New Roman" w:cs="Times New Roman"/>
          <w:kern w:val="0"/>
          <w:lang w:eastAsia="ru-RU" w:bidi="ar-SA"/>
        </w:rPr>
      </w:r>
      <w:r w:rsidR="009573F3">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6</w:t>
      </w:r>
      <w:r w:rsidR="009573F3">
        <w:rPr>
          <w:rFonts w:ascii="Times New Roman" w:eastAsia="Times New Roman" w:hAnsi="Times New Roman" w:cs="Times New Roman"/>
          <w:kern w:val="0"/>
          <w:lang w:eastAsia="ru-RU" w:bidi="ar-SA"/>
        </w:rPr>
        <w:fldChar w:fldCharType="end"/>
      </w:r>
      <w:r w:rsidRPr="0037691B">
        <w:rPr>
          <w:rFonts w:ascii="Times New Roman" w:eastAsia="Times New Roman" w:hAnsi="Times New Roman" w:cs="Times New Roman"/>
          <w:kern w:val="0"/>
          <w:lang w:eastAsia="ru-RU" w:bidi="ar-SA"/>
        </w:rPr>
        <w:t xml:space="preserve"> представлен график изменения положения вольфрамового шарика от температуры серы, измеряемой с помощью термопары. Начальная точка (29°C) соответствует сере в твердой фазе.</w:t>
      </w:r>
    </w:p>
    <w:p w14:paraId="499411E3" w14:textId="77777777" w:rsidR="009573F3" w:rsidRPr="0037691B" w:rsidRDefault="009573F3"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E46CC95" w14:textId="77777777" w:rsidR="0037691B" w:rsidRPr="0037691B" w:rsidRDefault="0037691B" w:rsidP="009573F3">
      <w:pPr>
        <w:widowControl/>
        <w:suppressAutoHyphens w:val="0"/>
        <w:spacing w:line="276" w:lineRule="auto"/>
        <w:jc w:val="center"/>
        <w:rPr>
          <w:rFonts w:ascii="Times New Roman" w:eastAsia="Times New Roman" w:hAnsi="Times New Roman" w:cs="Times New Roman"/>
          <w:kern w:val="0"/>
          <w:lang w:eastAsia="ru-RU" w:bidi="ar-SA"/>
        </w:rPr>
      </w:pPr>
      <w:r w:rsidRPr="0037691B">
        <w:rPr>
          <w:rFonts w:ascii="Times New Roman" w:eastAsia="Times New Roman" w:hAnsi="Times New Roman" w:cs="Times New Roman"/>
          <w:noProof/>
          <w:kern w:val="0"/>
          <w:lang w:eastAsia="ru-RU" w:bidi="ar-SA"/>
        </w:rPr>
        <w:drawing>
          <wp:inline distT="0" distB="0" distL="0" distR="0" wp14:anchorId="22B2EB43" wp14:editId="47598F3D">
            <wp:extent cx="2208453" cy="1789725"/>
            <wp:effectExtent l="0" t="0" r="190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оложение шарика.png"/>
                    <pic:cNvPicPr/>
                  </pic:nvPicPr>
                  <pic:blipFill rotWithShape="1">
                    <a:blip r:embed="rId68" cstate="print">
                      <a:extLst>
                        <a:ext uri="{28A0092B-C50C-407E-A947-70E740481C1C}">
                          <a14:useLocalDpi xmlns:a14="http://schemas.microsoft.com/office/drawing/2010/main" val="0"/>
                        </a:ext>
                      </a:extLst>
                    </a:blip>
                    <a:srcRect l="7439" t="8382" r="8669" b="2779"/>
                    <a:stretch/>
                  </pic:blipFill>
                  <pic:spPr bwMode="auto">
                    <a:xfrm>
                      <a:off x="0" y="0"/>
                      <a:ext cx="2224978" cy="180311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D234612" w14:textId="38FE4846" w:rsidR="0037691B" w:rsidRPr="0037691B" w:rsidRDefault="0069570F" w:rsidP="009573F3">
      <w:pPr>
        <w:pStyle w:val="a6"/>
        <w:jc w:val="center"/>
        <w:rPr>
          <w:rFonts w:ascii="Times New Roman" w:eastAsia="Times New Roman" w:hAnsi="Times New Roman" w:cs="Times New Roman"/>
          <w:kern w:val="0"/>
          <w:lang w:eastAsia="ru-RU" w:bidi="ar-SA"/>
        </w:rPr>
      </w:pPr>
      <w:bookmarkStart w:id="71" w:name="_Ref126770283"/>
      <w:r>
        <w:t xml:space="preserve">Рис.  </w:t>
      </w:r>
      <w:fldSimple w:instr=" STYLEREF 1 \s ">
        <w:r w:rsidR="00C80D67">
          <w:rPr>
            <w:noProof/>
          </w:rPr>
          <w:t>10</w:t>
        </w:r>
      </w:fldSimple>
      <w:r w:rsidR="0076554C">
        <w:t>.</w:t>
      </w:r>
      <w:fldSimple w:instr=" SEQ Рис._ \* ARABIC \s 1 ">
        <w:r w:rsidR="00C80D67">
          <w:rPr>
            <w:noProof/>
          </w:rPr>
          <w:t>6</w:t>
        </w:r>
      </w:fldSimple>
      <w:bookmarkEnd w:id="71"/>
      <w:r w:rsidR="009573F3">
        <w:rPr>
          <w:rFonts w:ascii="Times New Roman" w:eastAsia="Times New Roman" w:hAnsi="Times New Roman" w:cs="Times New Roman"/>
          <w:kern w:val="0"/>
          <w:lang w:eastAsia="ru-RU" w:bidi="ar-SA"/>
        </w:rPr>
        <w:t xml:space="preserve"> –</w:t>
      </w:r>
      <w:r w:rsidR="0037691B" w:rsidRPr="0037691B">
        <w:rPr>
          <w:rFonts w:ascii="Times New Roman" w:eastAsia="Times New Roman" w:hAnsi="Times New Roman" w:cs="Times New Roman"/>
          <w:kern w:val="0"/>
          <w:lang w:eastAsia="ru-RU" w:bidi="ar-SA"/>
        </w:rPr>
        <w:t xml:space="preserve"> Зависимость положения вольфрамового шарика от температуры серы</w:t>
      </w:r>
    </w:p>
    <w:p w14:paraId="7D44077D" w14:textId="42C30AA3" w:rsidR="0037691B" w:rsidRPr="0037691B" w:rsidRDefault="009573F3"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_Ref126770326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7</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и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_Ref126770336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8</w:t>
      </w:r>
      <w:r>
        <w:rPr>
          <w:rFonts w:ascii="Times New Roman" w:eastAsia="Times New Roman" w:hAnsi="Times New Roman" w:cs="Times New Roman"/>
          <w:kern w:val="0"/>
          <w:lang w:eastAsia="ru-RU" w:bidi="ar-SA"/>
        </w:rPr>
        <w:fldChar w:fldCharType="end"/>
      </w:r>
      <w:r w:rsidR="0037691B" w:rsidRPr="0037691B">
        <w:rPr>
          <w:rFonts w:ascii="Times New Roman" w:eastAsia="Times New Roman" w:hAnsi="Times New Roman" w:cs="Times New Roman"/>
          <w:kern w:val="0"/>
          <w:lang w:eastAsia="ru-RU" w:bidi="ar-SA"/>
        </w:rPr>
        <w:t xml:space="preserve"> иллюстрируют полученные протонно-радиографические изображения серы и тестового объекта при различных температурах расплава.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_Ref126770326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7</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А</w:t>
      </w:r>
      <w:r w:rsidR="0037691B" w:rsidRPr="0037691B">
        <w:rPr>
          <w:rFonts w:ascii="Times New Roman" w:eastAsia="Times New Roman" w:hAnsi="Times New Roman" w:cs="Times New Roman"/>
          <w:kern w:val="0"/>
          <w:lang w:eastAsia="ru-RU" w:bidi="ar-SA"/>
        </w:rPr>
        <w:t xml:space="preserve"> представлено протонно-радиографическое изображение серы в твердой фазе. На изображении хорошо видна неоднородность структуры серы в твердой фазе, что может быть объяснено наличием сероводорода. С увеличением температуры серы концентрация сероводорода в расплаве изменяется, образуя вначале небольшие пузыри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_Ref126770326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7</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Г</w:t>
      </w:r>
      <w:r w:rsidR="0037691B" w:rsidRPr="0037691B">
        <w:rPr>
          <w:rFonts w:ascii="Times New Roman" w:eastAsia="Times New Roman" w:hAnsi="Times New Roman" w:cs="Times New Roman"/>
          <w:kern w:val="0"/>
          <w:lang w:eastAsia="ru-RU" w:bidi="ar-SA"/>
        </w:rPr>
        <w:t xml:space="preserve"> и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_Ref126770336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8</w:t>
      </w:r>
      <w:r>
        <w:rPr>
          <w:rFonts w:ascii="Times New Roman" w:eastAsia="Times New Roman" w:hAnsi="Times New Roman" w:cs="Times New Roman"/>
          <w:kern w:val="0"/>
          <w:lang w:eastAsia="ru-RU" w:bidi="ar-SA"/>
        </w:rPr>
        <w:fldChar w:fldCharType="end"/>
      </w:r>
      <w:r w:rsidR="0037691B" w:rsidRPr="0037691B">
        <w:rPr>
          <w:rFonts w:ascii="Times New Roman" w:eastAsia="Times New Roman" w:hAnsi="Times New Roman" w:cs="Times New Roman"/>
          <w:kern w:val="0"/>
          <w:lang w:eastAsia="ru-RU" w:bidi="ar-SA"/>
        </w:rPr>
        <w:t>), а затем и полость, заполненную газом. Кроме того, при внутреннем диаметре трубки 10.2 мм и массе серы 7.55 грамм, сера в твердом состоянии (плотность – 2.05 г/см</w:t>
      </w:r>
      <w:r w:rsidR="0037691B" w:rsidRPr="0037691B">
        <w:rPr>
          <w:rFonts w:ascii="Times New Roman" w:eastAsia="Times New Roman" w:hAnsi="Times New Roman" w:cs="Times New Roman"/>
          <w:kern w:val="0"/>
          <w:vertAlign w:val="superscript"/>
          <w:lang w:eastAsia="ru-RU" w:bidi="ar-SA"/>
        </w:rPr>
        <w:t>3</w:t>
      </w:r>
      <w:r w:rsidR="0037691B" w:rsidRPr="0037691B">
        <w:rPr>
          <w:rFonts w:ascii="Times New Roman" w:eastAsia="Times New Roman" w:hAnsi="Times New Roman" w:cs="Times New Roman"/>
          <w:kern w:val="0"/>
          <w:lang w:eastAsia="ru-RU" w:bidi="ar-SA"/>
        </w:rPr>
        <w:t xml:space="preserve">) должна образовывать цилиндр высотой 4.5 см. </w:t>
      </w:r>
    </w:p>
    <w:p w14:paraId="35E0366E" w14:textId="77777777" w:rsidR="0037691B" w:rsidRPr="0037691B" w:rsidRDefault="0037691B" w:rsidP="009573F3">
      <w:pPr>
        <w:widowControl/>
        <w:suppressAutoHyphens w:val="0"/>
        <w:spacing w:line="276" w:lineRule="auto"/>
        <w:jc w:val="center"/>
        <w:rPr>
          <w:rFonts w:ascii="Times New Roman" w:eastAsia="Times New Roman" w:hAnsi="Times New Roman" w:cs="Times New Roman"/>
          <w:kern w:val="0"/>
          <w:lang w:eastAsia="ru-RU" w:bidi="ar-SA"/>
        </w:rPr>
      </w:pPr>
      <w:r w:rsidRPr="0037691B">
        <w:rPr>
          <w:rFonts w:ascii="Times New Roman" w:eastAsia="Times New Roman" w:hAnsi="Times New Roman" w:cs="Times New Roman"/>
          <w:noProof/>
          <w:kern w:val="0"/>
          <w:lang w:eastAsia="ru-RU" w:bidi="ar-SA"/>
        </w:rPr>
        <w:lastRenderedPageBreak/>
        <w:drawing>
          <wp:inline distT="0" distB="0" distL="0" distR="0" wp14:anchorId="7E706458" wp14:editId="38C67676">
            <wp:extent cx="4572000" cy="2238838"/>
            <wp:effectExtent l="0" t="0" r="0" b="9525"/>
            <wp:docPr id="11736" name="Рисунок 1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криншоты 29-120.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601586" cy="2253326"/>
                    </a:xfrm>
                    <a:prstGeom prst="rect">
                      <a:avLst/>
                    </a:prstGeom>
                  </pic:spPr>
                </pic:pic>
              </a:graphicData>
            </a:graphic>
          </wp:inline>
        </w:drawing>
      </w:r>
    </w:p>
    <w:p w14:paraId="7594E2B7" w14:textId="41FF870A" w:rsidR="0037691B" w:rsidRDefault="0069570F" w:rsidP="009573F3">
      <w:pPr>
        <w:pStyle w:val="a6"/>
        <w:jc w:val="center"/>
        <w:rPr>
          <w:rFonts w:ascii="Times New Roman" w:eastAsia="Times New Roman" w:hAnsi="Times New Roman" w:cs="Times New Roman"/>
          <w:kern w:val="0"/>
          <w:lang w:eastAsia="ru-RU" w:bidi="ar-SA"/>
        </w:rPr>
      </w:pPr>
      <w:bookmarkStart w:id="72" w:name="_Ref126770326"/>
      <w:r>
        <w:t xml:space="preserve">Рис.  </w:t>
      </w:r>
      <w:fldSimple w:instr=" STYLEREF 1 \s ">
        <w:r w:rsidR="00C80D67">
          <w:rPr>
            <w:noProof/>
          </w:rPr>
          <w:t>10</w:t>
        </w:r>
      </w:fldSimple>
      <w:r w:rsidR="0076554C">
        <w:t>.</w:t>
      </w:r>
      <w:fldSimple w:instr=" SEQ Рис._ \* ARABIC \s 1 ">
        <w:r w:rsidR="00C80D67">
          <w:rPr>
            <w:noProof/>
          </w:rPr>
          <w:t>7</w:t>
        </w:r>
      </w:fldSimple>
      <w:bookmarkEnd w:id="72"/>
      <w:r w:rsidR="009573F3">
        <w:rPr>
          <w:rFonts w:ascii="Times New Roman" w:eastAsia="Times New Roman" w:hAnsi="Times New Roman" w:cs="Times New Roman"/>
          <w:kern w:val="0"/>
          <w:lang w:eastAsia="ru-RU" w:bidi="ar-SA"/>
        </w:rPr>
        <w:t xml:space="preserve"> – </w:t>
      </w:r>
      <w:r w:rsidR="0037691B" w:rsidRPr="0037691B">
        <w:rPr>
          <w:rFonts w:ascii="Times New Roman" w:eastAsia="Times New Roman" w:hAnsi="Times New Roman" w:cs="Times New Roman"/>
          <w:kern w:val="0"/>
          <w:lang w:eastAsia="ru-RU" w:bidi="ar-SA"/>
        </w:rPr>
        <w:t>Протонно-радиографические изображения серы и тестового объекта (вольфрамового шарика) при различных температурах</w:t>
      </w:r>
      <w:r w:rsidR="009573F3">
        <w:rPr>
          <w:rFonts w:ascii="Times New Roman" w:eastAsia="Times New Roman" w:hAnsi="Times New Roman" w:cs="Times New Roman"/>
          <w:kern w:val="0"/>
          <w:lang w:eastAsia="ru-RU" w:bidi="ar-SA"/>
        </w:rPr>
        <w:t>, с</w:t>
      </w:r>
      <w:r w:rsidR="0037691B" w:rsidRPr="0037691B">
        <w:rPr>
          <w:rFonts w:ascii="Times New Roman" w:eastAsia="Times New Roman" w:hAnsi="Times New Roman" w:cs="Times New Roman"/>
          <w:kern w:val="0"/>
          <w:lang w:eastAsia="ru-RU" w:bidi="ar-SA"/>
        </w:rPr>
        <w:t>трелками обозначены пузыри газа</w:t>
      </w:r>
    </w:p>
    <w:p w14:paraId="4BCDFACD" w14:textId="57C27421" w:rsidR="009573F3" w:rsidRDefault="009573F3" w:rsidP="009573F3">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На протонно-радиографическом изображении, полученном при комнатной температуре серы, видно лишь 0.9 см серы. Таким образом, в данном эксперименте на положение тестового объекта влияет не только изменение плотности серы в жидком состоянии, но и изменение концентрации примесного сероводорода, образующегося в результате нагрева. </w:t>
      </w:r>
    </w:p>
    <w:p w14:paraId="59EDF1E3" w14:textId="77777777" w:rsidR="00FE54E8" w:rsidRPr="0037691B" w:rsidRDefault="00FE54E8" w:rsidP="009573F3">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BCA6EA1" w14:textId="77777777" w:rsidR="0037691B" w:rsidRPr="0037691B" w:rsidRDefault="0037691B" w:rsidP="009573F3">
      <w:pPr>
        <w:widowControl/>
        <w:suppressAutoHyphens w:val="0"/>
        <w:spacing w:line="276" w:lineRule="auto"/>
        <w:jc w:val="center"/>
        <w:rPr>
          <w:rFonts w:ascii="Times New Roman" w:eastAsia="Times New Roman" w:hAnsi="Times New Roman" w:cs="Times New Roman"/>
          <w:kern w:val="0"/>
          <w:lang w:eastAsia="ru-RU" w:bidi="ar-SA"/>
        </w:rPr>
      </w:pPr>
      <w:r w:rsidRPr="0037691B">
        <w:rPr>
          <w:rFonts w:ascii="Times New Roman" w:eastAsia="Times New Roman" w:hAnsi="Times New Roman" w:cs="Times New Roman"/>
          <w:noProof/>
          <w:kern w:val="0"/>
          <w:lang w:eastAsia="ru-RU" w:bidi="ar-SA"/>
        </w:rPr>
        <w:drawing>
          <wp:inline distT="0" distB="0" distL="0" distR="0" wp14:anchorId="30BB5553" wp14:editId="233F8AF4">
            <wp:extent cx="5152727" cy="2101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криншоты 200-350.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189272" cy="2116757"/>
                    </a:xfrm>
                    <a:prstGeom prst="rect">
                      <a:avLst/>
                    </a:prstGeom>
                  </pic:spPr>
                </pic:pic>
              </a:graphicData>
            </a:graphic>
          </wp:inline>
        </w:drawing>
      </w:r>
    </w:p>
    <w:p w14:paraId="500302E9" w14:textId="07C9809A" w:rsidR="0037691B" w:rsidRPr="0037691B" w:rsidRDefault="0069570F" w:rsidP="009573F3">
      <w:pPr>
        <w:pStyle w:val="a6"/>
        <w:jc w:val="center"/>
        <w:rPr>
          <w:rFonts w:ascii="Times New Roman" w:eastAsia="Times New Roman" w:hAnsi="Times New Roman" w:cs="Times New Roman"/>
          <w:kern w:val="0"/>
          <w:lang w:eastAsia="ru-RU" w:bidi="ar-SA"/>
        </w:rPr>
      </w:pPr>
      <w:bookmarkStart w:id="73" w:name="_Ref126770336"/>
      <w:r>
        <w:t xml:space="preserve">Рис.  </w:t>
      </w:r>
      <w:fldSimple w:instr=" STYLEREF 1 \s ">
        <w:r w:rsidR="00C80D67">
          <w:rPr>
            <w:noProof/>
          </w:rPr>
          <w:t>10</w:t>
        </w:r>
      </w:fldSimple>
      <w:r w:rsidR="0076554C">
        <w:t>.</w:t>
      </w:r>
      <w:fldSimple w:instr=" SEQ Рис._ \* ARABIC \s 1 ">
        <w:r w:rsidR="00C80D67">
          <w:rPr>
            <w:noProof/>
          </w:rPr>
          <w:t>8</w:t>
        </w:r>
      </w:fldSimple>
      <w:bookmarkEnd w:id="73"/>
      <w:r w:rsidR="009573F3">
        <w:rPr>
          <w:rFonts w:ascii="Times New Roman" w:eastAsia="Times New Roman" w:hAnsi="Times New Roman" w:cs="Times New Roman"/>
          <w:kern w:val="0"/>
          <w:lang w:eastAsia="ru-RU" w:bidi="ar-SA"/>
        </w:rPr>
        <w:t xml:space="preserve"> – </w:t>
      </w:r>
      <w:r w:rsidR="0037691B" w:rsidRPr="0037691B">
        <w:rPr>
          <w:rFonts w:ascii="Times New Roman" w:eastAsia="Times New Roman" w:hAnsi="Times New Roman" w:cs="Times New Roman"/>
          <w:kern w:val="0"/>
          <w:lang w:eastAsia="ru-RU" w:bidi="ar-SA"/>
        </w:rPr>
        <w:t>Протонно-радиографические изображения серы и тестового объекта (вольфрамового шарика) при различных температурах</w:t>
      </w:r>
      <w:r w:rsidR="009573F3">
        <w:rPr>
          <w:rFonts w:ascii="Times New Roman" w:eastAsia="Times New Roman" w:hAnsi="Times New Roman" w:cs="Times New Roman"/>
          <w:kern w:val="0"/>
          <w:lang w:eastAsia="ru-RU" w:bidi="ar-SA"/>
        </w:rPr>
        <w:t>; н</w:t>
      </w:r>
      <w:r w:rsidR="0037691B" w:rsidRPr="0037691B">
        <w:rPr>
          <w:rFonts w:ascii="Times New Roman" w:eastAsia="Times New Roman" w:hAnsi="Times New Roman" w:cs="Times New Roman"/>
          <w:kern w:val="0"/>
          <w:lang w:eastAsia="ru-RU" w:bidi="ar-SA"/>
        </w:rPr>
        <w:t>аблюдается образование полости, заполненной газом, между поплавком и серой</w:t>
      </w:r>
    </w:p>
    <w:p w14:paraId="1E937831" w14:textId="77777777"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Оценка возможного объема, занимаемого сероводородом, показала, что газ может занимать вплоть до 8% от объема серы. В силу того, что в исследуемом температурном диапазоне плотность серы изменяется в пределах 1.6 – 1.9 г/см</w:t>
      </w:r>
      <w:r w:rsidRPr="0037691B">
        <w:rPr>
          <w:rFonts w:ascii="Times New Roman" w:eastAsia="Times New Roman" w:hAnsi="Times New Roman" w:cs="Times New Roman"/>
          <w:kern w:val="0"/>
          <w:vertAlign w:val="superscript"/>
          <w:lang w:eastAsia="ru-RU" w:bidi="ar-SA"/>
        </w:rPr>
        <w:t>3</w:t>
      </w:r>
      <w:r w:rsidRPr="0037691B">
        <w:rPr>
          <w:rFonts w:ascii="Times New Roman" w:eastAsia="Times New Roman" w:hAnsi="Times New Roman" w:cs="Times New Roman"/>
          <w:kern w:val="0"/>
          <w:lang w:eastAsia="ru-RU" w:bidi="ar-SA"/>
        </w:rPr>
        <w:t>, ошибка, вызванная примесным сероуглеродом, оказывается сопоставимой с изменением плотности, что не позволило в эксперименте решить задачу определения плотности.</w:t>
      </w:r>
    </w:p>
    <w:p w14:paraId="1A76B796" w14:textId="6323A539" w:rsid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Во второй части эксперимента измерялась вязкость серы в зависимости от температуры. Для измерения применялся метод Стокса, при котором определяется скорость движения шарика, свободно падающего в исследуемой жидкости. Для этого эксперимента использовалась титановая трубка с внутренним диаметром 10.2 мм и длиной 106 мм, практически полностью заполненная серой (вариант 2 на </w:t>
      </w:r>
      <w:r w:rsidR="00FE54E8">
        <w:rPr>
          <w:rFonts w:ascii="Times New Roman" w:eastAsia="Times New Roman" w:hAnsi="Times New Roman" w:cs="Times New Roman"/>
          <w:kern w:val="0"/>
          <w:lang w:eastAsia="ru-RU" w:bidi="ar-SA"/>
        </w:rPr>
        <w:fldChar w:fldCharType="begin"/>
      </w:r>
      <w:r w:rsidR="00FE54E8">
        <w:rPr>
          <w:rFonts w:ascii="Times New Roman" w:eastAsia="Times New Roman" w:hAnsi="Times New Roman" w:cs="Times New Roman"/>
          <w:kern w:val="0"/>
          <w:lang w:eastAsia="ru-RU" w:bidi="ar-SA"/>
        </w:rPr>
        <w:instrText xml:space="preserve"> REF _Ref126770336 \h </w:instrText>
      </w:r>
      <w:r w:rsidR="00FE54E8">
        <w:rPr>
          <w:rFonts w:ascii="Times New Roman" w:eastAsia="Times New Roman" w:hAnsi="Times New Roman" w:cs="Times New Roman"/>
          <w:kern w:val="0"/>
          <w:lang w:eastAsia="ru-RU" w:bidi="ar-SA"/>
        </w:rPr>
      </w:r>
      <w:r w:rsidR="00FE54E8">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8</w:t>
      </w:r>
      <w:r w:rsidR="00FE54E8">
        <w:rPr>
          <w:rFonts w:ascii="Times New Roman" w:eastAsia="Times New Roman" w:hAnsi="Times New Roman" w:cs="Times New Roman"/>
          <w:kern w:val="0"/>
          <w:lang w:eastAsia="ru-RU" w:bidi="ar-SA"/>
        </w:rPr>
        <w:fldChar w:fldCharType="end"/>
      </w:r>
      <w:r w:rsidRPr="0037691B">
        <w:rPr>
          <w:rFonts w:ascii="Times New Roman" w:eastAsia="Times New Roman" w:hAnsi="Times New Roman" w:cs="Times New Roman"/>
          <w:kern w:val="0"/>
          <w:lang w:eastAsia="ru-RU" w:bidi="ar-SA"/>
        </w:rPr>
        <w:t xml:space="preserve">). Также в трубку был помещен шарик диаметром 2 мм, изготовленный из карбида вольфрама. </w:t>
      </w:r>
    </w:p>
    <w:p w14:paraId="239CF164" w14:textId="68C5DB05" w:rsidR="00FE54E8" w:rsidRPr="0037691B" w:rsidRDefault="00FE54E8" w:rsidP="00FE54E8">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lastRenderedPageBreak/>
        <w:t xml:space="preserve">Для получения протонно-радиографического изображения движущегося объекта на установке PRIOR II впервые был реализован режим медленного вывода пучка с ускорителя </w:t>
      </w:r>
      <w:r w:rsidRPr="0037691B">
        <w:rPr>
          <w:rFonts w:ascii="Times New Roman" w:eastAsia="Times New Roman" w:hAnsi="Times New Roman" w:cs="Times New Roman"/>
          <w:kern w:val="0"/>
          <w:lang w:val="en-US" w:eastAsia="ru-RU" w:bidi="ar-SA"/>
        </w:rPr>
        <w:t>SIS</w:t>
      </w:r>
      <w:r w:rsidRPr="0037691B">
        <w:rPr>
          <w:rFonts w:ascii="Times New Roman" w:eastAsia="Times New Roman" w:hAnsi="Times New Roman" w:cs="Times New Roman"/>
          <w:kern w:val="0"/>
          <w:lang w:eastAsia="ru-RU" w:bidi="ar-SA"/>
        </w:rPr>
        <w:t>-18 длительностью 2 сек, энергия протонов 2.5 ГэВ при интенсивности 10</w:t>
      </w:r>
      <w:r w:rsidRPr="0037691B">
        <w:rPr>
          <w:rFonts w:ascii="Times New Roman" w:eastAsia="Times New Roman" w:hAnsi="Times New Roman" w:cs="Times New Roman"/>
          <w:kern w:val="0"/>
          <w:vertAlign w:val="superscript"/>
          <w:lang w:eastAsia="ru-RU" w:bidi="ar-SA"/>
        </w:rPr>
        <w:t>11</w:t>
      </w:r>
      <w:r w:rsidRPr="0037691B">
        <w:rPr>
          <w:rFonts w:ascii="Times New Roman" w:eastAsia="Times New Roman" w:hAnsi="Times New Roman" w:cs="Times New Roman"/>
          <w:kern w:val="0"/>
          <w:lang w:eastAsia="ru-RU" w:bidi="ar-SA"/>
        </w:rPr>
        <w:t xml:space="preserve">. Протонно-радиографическое изображение формировалось на сцинтилляционном детекторе CsI толщиной 3 мм и регистрировалось с помощью цифровой камеры PCO DIMAX. Настройки камеры позволили получить серию из 45 кадров с экспозицией 45 мс каждого кадра и времени задержки между кадрами 5 мс.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_Ref126770547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9</w:t>
      </w:r>
      <w:r>
        <w:rPr>
          <w:rFonts w:ascii="Times New Roman" w:eastAsia="Times New Roman" w:hAnsi="Times New Roman" w:cs="Times New Roman"/>
          <w:kern w:val="0"/>
          <w:lang w:eastAsia="ru-RU" w:bidi="ar-SA"/>
        </w:rPr>
        <w:fldChar w:fldCharType="end"/>
      </w:r>
      <w:r w:rsidRPr="0037691B">
        <w:rPr>
          <w:rFonts w:ascii="Times New Roman" w:eastAsia="Times New Roman" w:hAnsi="Times New Roman" w:cs="Times New Roman"/>
          <w:kern w:val="0"/>
          <w:lang w:eastAsia="ru-RU" w:bidi="ar-SA"/>
        </w:rPr>
        <w:t xml:space="preserve"> показано несколько протонно-графических изображений размером 23x23</w:t>
      </w:r>
      <w:r w:rsidR="00864FA7">
        <w:rPr>
          <w:rFonts w:ascii="Times New Roman" w:eastAsia="Times New Roman" w:hAnsi="Times New Roman" w:cs="Times New Roman"/>
          <w:kern w:val="0"/>
          <w:lang w:eastAsia="ru-RU" w:bidi="ar-SA"/>
        </w:rPr>
        <w:t xml:space="preserve"> </w:t>
      </w:r>
      <w:r w:rsidRPr="0037691B">
        <w:rPr>
          <w:rFonts w:ascii="Times New Roman" w:eastAsia="Times New Roman" w:hAnsi="Times New Roman" w:cs="Times New Roman"/>
          <w:kern w:val="0"/>
          <w:lang w:eastAsia="ru-RU" w:bidi="ar-SA"/>
        </w:rPr>
        <w:t>мм</w:t>
      </w:r>
      <w:r w:rsidR="00864FA7">
        <w:rPr>
          <w:rFonts w:ascii="Times New Roman" w:eastAsia="Times New Roman" w:hAnsi="Times New Roman" w:cs="Times New Roman"/>
          <w:kern w:val="0"/>
          <w:lang w:eastAsia="ru-RU" w:bidi="ar-SA"/>
        </w:rPr>
        <w:t>,</w:t>
      </w:r>
      <w:r w:rsidRPr="0037691B">
        <w:rPr>
          <w:rFonts w:ascii="Times New Roman" w:eastAsia="Times New Roman" w:hAnsi="Times New Roman" w:cs="Times New Roman"/>
          <w:kern w:val="0"/>
          <w:lang w:eastAsia="ru-RU" w:bidi="ar-SA"/>
        </w:rPr>
        <w:t xml:space="preserve"> полученных в различные моменты времени от начала падения шарика в расплаве серы.</w:t>
      </w:r>
    </w:p>
    <w:p w14:paraId="250942FE" w14:textId="77777777" w:rsidR="0037691B" w:rsidRPr="0037691B" w:rsidRDefault="0037691B" w:rsidP="00FE54E8">
      <w:pPr>
        <w:widowControl/>
        <w:suppressAutoHyphens w:val="0"/>
        <w:spacing w:line="276" w:lineRule="auto"/>
        <w:jc w:val="center"/>
        <w:rPr>
          <w:rFonts w:ascii="Times New Roman" w:eastAsia="Times New Roman" w:hAnsi="Times New Roman" w:cs="Times New Roman"/>
          <w:kern w:val="0"/>
          <w:lang w:val="en-US" w:eastAsia="ru-RU" w:bidi="ar-SA"/>
        </w:rPr>
      </w:pPr>
      <w:r w:rsidRPr="0037691B">
        <w:rPr>
          <w:rFonts w:ascii="Times New Roman" w:eastAsia="Times New Roman" w:hAnsi="Times New Roman" w:cs="Times New Roman"/>
          <w:noProof/>
          <w:kern w:val="0"/>
          <w:lang w:eastAsia="ru-RU" w:bidi="ar-SA"/>
        </w:rPr>
        <w:drawing>
          <wp:inline distT="0" distB="0" distL="0" distR="0" wp14:anchorId="2E06DB5B" wp14:editId="5819F618">
            <wp:extent cx="3383915" cy="2119695"/>
            <wp:effectExtent l="0" t="0" r="0" b="0"/>
            <wp:docPr id="117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71">
                      <a:extLst>
                        <a:ext uri="{28A0092B-C50C-407E-A947-70E740481C1C}">
                          <a14:useLocalDpi xmlns:a14="http://schemas.microsoft.com/office/drawing/2010/main" val="0"/>
                        </a:ext>
                      </a:extLst>
                    </a:blip>
                    <a:stretch>
                      <a:fillRect/>
                    </a:stretch>
                  </pic:blipFill>
                  <pic:spPr>
                    <a:xfrm>
                      <a:off x="0" y="0"/>
                      <a:ext cx="3384842" cy="2120276"/>
                    </a:xfrm>
                    <a:prstGeom prst="rect">
                      <a:avLst/>
                    </a:prstGeom>
                  </pic:spPr>
                </pic:pic>
              </a:graphicData>
            </a:graphic>
          </wp:inline>
        </w:drawing>
      </w:r>
    </w:p>
    <w:p w14:paraId="6F5BCAEF" w14:textId="28158DD1" w:rsidR="0037691B" w:rsidRPr="0037691B" w:rsidRDefault="0069570F" w:rsidP="00FE54E8">
      <w:pPr>
        <w:pStyle w:val="a6"/>
        <w:jc w:val="center"/>
        <w:rPr>
          <w:rFonts w:ascii="Times New Roman" w:eastAsia="Times New Roman" w:hAnsi="Times New Roman" w:cs="Times New Roman"/>
          <w:kern w:val="0"/>
          <w:lang w:eastAsia="ru-RU" w:bidi="ar-SA"/>
        </w:rPr>
      </w:pPr>
      <w:bookmarkStart w:id="74" w:name="_Ref126770547"/>
      <w:r>
        <w:t xml:space="preserve">Рис.  </w:t>
      </w:r>
      <w:fldSimple w:instr=" STYLEREF 1 \s ">
        <w:r w:rsidR="00C80D67">
          <w:rPr>
            <w:noProof/>
          </w:rPr>
          <w:t>10</w:t>
        </w:r>
      </w:fldSimple>
      <w:r w:rsidR="0076554C">
        <w:t>.</w:t>
      </w:r>
      <w:fldSimple w:instr=" SEQ Рис._ \* ARABIC \s 1 ">
        <w:r w:rsidR="00C80D67">
          <w:rPr>
            <w:noProof/>
          </w:rPr>
          <w:t>9</w:t>
        </w:r>
      </w:fldSimple>
      <w:bookmarkEnd w:id="74"/>
      <w:r w:rsidR="00FE54E8">
        <w:rPr>
          <w:rFonts w:ascii="Times New Roman" w:eastAsia="Times New Roman" w:hAnsi="Times New Roman" w:cs="Times New Roman"/>
          <w:kern w:val="0"/>
          <w:lang w:eastAsia="ru-RU" w:bidi="ar-SA"/>
        </w:rPr>
        <w:t xml:space="preserve"> –</w:t>
      </w:r>
      <w:r w:rsidR="0037691B" w:rsidRPr="0037691B">
        <w:rPr>
          <w:rFonts w:ascii="Times New Roman" w:eastAsia="Times New Roman" w:hAnsi="Times New Roman" w:cs="Times New Roman"/>
          <w:kern w:val="0"/>
          <w:lang w:eastAsia="ru-RU" w:bidi="ar-SA"/>
        </w:rPr>
        <w:t xml:space="preserve"> Протонно-радиографические изображения шарика в расплаве серы различные моменты времени</w:t>
      </w:r>
      <w:r w:rsidR="00FE54E8">
        <w:rPr>
          <w:rFonts w:ascii="Times New Roman" w:eastAsia="Times New Roman" w:hAnsi="Times New Roman" w:cs="Times New Roman"/>
          <w:kern w:val="0"/>
          <w:lang w:eastAsia="ru-RU" w:bidi="ar-SA"/>
        </w:rPr>
        <w:t xml:space="preserve"> (э</w:t>
      </w:r>
      <w:r w:rsidR="0037691B" w:rsidRPr="0037691B">
        <w:rPr>
          <w:rFonts w:ascii="Times New Roman" w:eastAsia="Times New Roman" w:hAnsi="Times New Roman" w:cs="Times New Roman"/>
          <w:kern w:val="0"/>
          <w:lang w:eastAsia="ru-RU" w:bidi="ar-SA"/>
        </w:rPr>
        <w:t>ксперимент  #2124</w:t>
      </w:r>
      <w:r w:rsidR="00FE54E8">
        <w:rPr>
          <w:rFonts w:ascii="Times New Roman" w:eastAsia="Times New Roman" w:hAnsi="Times New Roman" w:cs="Times New Roman"/>
          <w:kern w:val="0"/>
          <w:lang w:eastAsia="ru-RU" w:bidi="ar-SA"/>
        </w:rPr>
        <w:t>,</w:t>
      </w:r>
      <w:r w:rsidR="0037691B" w:rsidRPr="0037691B">
        <w:rPr>
          <w:rFonts w:ascii="Times New Roman" w:eastAsia="Times New Roman" w:hAnsi="Times New Roman" w:cs="Times New Roman"/>
          <w:kern w:val="0"/>
          <w:lang w:eastAsia="ru-RU" w:bidi="ar-SA"/>
        </w:rPr>
        <w:t xml:space="preserve"> Температура расплава серы 309 °С</w:t>
      </w:r>
      <w:r w:rsidR="00FE54E8">
        <w:rPr>
          <w:rFonts w:ascii="Times New Roman" w:eastAsia="Times New Roman" w:hAnsi="Times New Roman" w:cs="Times New Roman"/>
          <w:kern w:val="0"/>
          <w:lang w:eastAsia="ru-RU" w:bidi="ar-SA"/>
        </w:rPr>
        <w:t>)</w:t>
      </w:r>
    </w:p>
    <w:p w14:paraId="50839C49" w14:textId="77777777" w:rsidR="00FE54E8" w:rsidRDefault="00FE54E8"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F8529A9" w14:textId="053826A5"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После обработки полученных изображений была построена зависимость скорости падения шарика от температуры расплава серы (</w:t>
      </w:r>
      <w:r w:rsidR="00FE54E8">
        <w:rPr>
          <w:rFonts w:ascii="Times New Roman" w:eastAsia="Times New Roman" w:hAnsi="Times New Roman" w:cs="Times New Roman"/>
          <w:kern w:val="0"/>
          <w:lang w:eastAsia="ru-RU" w:bidi="ar-SA"/>
        </w:rPr>
        <w:fldChar w:fldCharType="begin"/>
      </w:r>
      <w:r w:rsidR="00FE54E8">
        <w:rPr>
          <w:rFonts w:ascii="Times New Roman" w:eastAsia="Times New Roman" w:hAnsi="Times New Roman" w:cs="Times New Roman"/>
          <w:kern w:val="0"/>
          <w:lang w:eastAsia="ru-RU" w:bidi="ar-SA"/>
        </w:rPr>
        <w:instrText xml:space="preserve"> REF _Ref126770703 \h </w:instrText>
      </w:r>
      <w:r w:rsidR="00FE54E8">
        <w:rPr>
          <w:rFonts w:ascii="Times New Roman" w:eastAsia="Times New Roman" w:hAnsi="Times New Roman" w:cs="Times New Roman"/>
          <w:kern w:val="0"/>
          <w:lang w:eastAsia="ru-RU" w:bidi="ar-SA"/>
        </w:rPr>
      </w:r>
      <w:r w:rsidR="00FE54E8">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10</w:t>
      </w:r>
      <w:r w:rsidR="00FE54E8">
        <w:rPr>
          <w:rFonts w:ascii="Times New Roman" w:eastAsia="Times New Roman" w:hAnsi="Times New Roman" w:cs="Times New Roman"/>
          <w:kern w:val="0"/>
          <w:lang w:eastAsia="ru-RU" w:bidi="ar-SA"/>
        </w:rPr>
        <w:fldChar w:fldCharType="end"/>
      </w:r>
      <w:r w:rsidRPr="0037691B">
        <w:rPr>
          <w:rFonts w:ascii="Times New Roman" w:eastAsia="Times New Roman" w:hAnsi="Times New Roman" w:cs="Times New Roman"/>
          <w:kern w:val="0"/>
          <w:lang w:eastAsia="ru-RU" w:bidi="ar-SA"/>
        </w:rPr>
        <w:t xml:space="preserve">). </w:t>
      </w:r>
    </w:p>
    <w:p w14:paraId="229C1588" w14:textId="77777777" w:rsidR="0037691B" w:rsidRPr="0037691B" w:rsidRDefault="0037691B" w:rsidP="00FE54E8">
      <w:pPr>
        <w:widowControl/>
        <w:suppressAutoHyphens w:val="0"/>
        <w:spacing w:line="276" w:lineRule="auto"/>
        <w:jc w:val="center"/>
        <w:rPr>
          <w:rFonts w:ascii="Times New Roman" w:eastAsia="Times New Roman" w:hAnsi="Times New Roman" w:cs="Times New Roman"/>
          <w:kern w:val="0"/>
          <w:lang w:eastAsia="ru-RU" w:bidi="ar-SA"/>
        </w:rPr>
      </w:pPr>
      <w:r w:rsidRPr="0037691B">
        <w:rPr>
          <w:rFonts w:ascii="Times New Roman" w:eastAsia="Times New Roman" w:hAnsi="Times New Roman" w:cs="Times New Roman"/>
          <w:noProof/>
          <w:kern w:val="0"/>
          <w:lang w:eastAsia="ru-RU" w:bidi="ar-SA"/>
        </w:rPr>
        <w:drawing>
          <wp:inline distT="0" distB="0" distL="0" distR="0" wp14:anchorId="7702CDDB" wp14:editId="25610B20">
            <wp:extent cx="2048698" cy="1689065"/>
            <wp:effectExtent l="0" t="0" r="8890" b="6985"/>
            <wp:docPr id="11738" name="Рисунок 1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корость шарика.png"/>
                    <pic:cNvPicPr/>
                  </pic:nvPicPr>
                  <pic:blipFill rotWithShape="1">
                    <a:blip r:embed="rId72" cstate="print">
                      <a:extLst>
                        <a:ext uri="{28A0092B-C50C-407E-A947-70E740481C1C}">
                          <a14:useLocalDpi xmlns:a14="http://schemas.microsoft.com/office/drawing/2010/main" val="0"/>
                        </a:ext>
                      </a:extLst>
                    </a:blip>
                    <a:srcRect l="8178" t="9219" r="10529" b="3199"/>
                    <a:stretch/>
                  </pic:blipFill>
                  <pic:spPr bwMode="auto">
                    <a:xfrm>
                      <a:off x="0" y="0"/>
                      <a:ext cx="2055623" cy="169477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8F2D3C7" w14:textId="53708F5C" w:rsidR="0037691B" w:rsidRPr="0037691B" w:rsidRDefault="0069570F" w:rsidP="00FE54E8">
      <w:pPr>
        <w:pStyle w:val="a6"/>
        <w:jc w:val="center"/>
        <w:rPr>
          <w:rFonts w:ascii="Times New Roman" w:eastAsia="Times New Roman" w:hAnsi="Times New Roman" w:cs="Times New Roman"/>
          <w:kern w:val="0"/>
          <w:lang w:eastAsia="ru-RU" w:bidi="ar-SA"/>
        </w:rPr>
      </w:pPr>
      <w:bookmarkStart w:id="75" w:name="_Ref126770703"/>
      <w:r>
        <w:t xml:space="preserve">Рис.  </w:t>
      </w:r>
      <w:fldSimple w:instr=" STYLEREF 1 \s ">
        <w:r w:rsidR="00C80D67">
          <w:rPr>
            <w:noProof/>
          </w:rPr>
          <w:t>10</w:t>
        </w:r>
      </w:fldSimple>
      <w:r w:rsidR="0076554C">
        <w:t>.</w:t>
      </w:r>
      <w:fldSimple w:instr=" SEQ Рис._ \* ARABIC \s 1 ">
        <w:r w:rsidR="00C80D67">
          <w:rPr>
            <w:noProof/>
          </w:rPr>
          <w:t>10</w:t>
        </w:r>
      </w:fldSimple>
      <w:bookmarkEnd w:id="75"/>
      <w:r w:rsidR="00FE54E8">
        <w:rPr>
          <w:rFonts w:ascii="Times New Roman" w:eastAsia="Times New Roman" w:hAnsi="Times New Roman" w:cs="Times New Roman"/>
          <w:kern w:val="0"/>
          <w:lang w:eastAsia="ru-RU" w:bidi="ar-SA"/>
        </w:rPr>
        <w:t xml:space="preserve"> – </w:t>
      </w:r>
      <w:r w:rsidR="0037691B" w:rsidRPr="0037691B">
        <w:rPr>
          <w:rFonts w:ascii="Times New Roman" w:eastAsia="Times New Roman" w:hAnsi="Times New Roman" w:cs="Times New Roman"/>
          <w:kern w:val="0"/>
          <w:lang w:eastAsia="ru-RU" w:bidi="ar-SA"/>
        </w:rPr>
        <w:t>Скорость падения шарика в зависимости от температуры расплава серы</w:t>
      </w:r>
    </w:p>
    <w:p w14:paraId="76B35D2B" w14:textId="2942F996"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Вязкость серы можно рассчитать по формуле, приведенной в статье</w:t>
      </w:r>
      <w:r w:rsidR="004A1705">
        <w:rPr>
          <w:rStyle w:val="af8"/>
          <w:rFonts w:ascii="Times New Roman" w:eastAsia="Times New Roman" w:hAnsi="Times New Roman" w:cs="Times New Roman"/>
          <w:kern w:val="0"/>
          <w:lang w:eastAsia="ru-RU" w:bidi="ar-SA"/>
        </w:rPr>
        <w:footnoteReference w:id="14"/>
      </w:r>
      <w:r w:rsidRPr="0037691B">
        <w:rPr>
          <w:rFonts w:ascii="Times New Roman" w:eastAsia="Times New Roman" w:hAnsi="Times New Roman" w:cs="Times New Roman"/>
          <w:kern w:val="0"/>
          <w:lang w:eastAsia="ru-RU" w:bidi="ar-SA"/>
        </w:rPr>
        <w:t>:</w:t>
      </w:r>
    </w:p>
    <w:p w14:paraId="5A0A3FB1" w14:textId="74A0D1C1"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m:oMath>
        <m:r>
          <w:rPr>
            <w:rFonts w:ascii="Cambria Math" w:eastAsia="Times New Roman" w:hAnsi="Cambria Math" w:cs="Times New Roman"/>
            <w:kern w:val="0"/>
            <w:lang w:eastAsia="ru-RU" w:bidi="ar-SA"/>
          </w:rPr>
          <m:t>η=</m:t>
        </m:r>
        <m:f>
          <m:fPr>
            <m:ctrlPr>
              <w:rPr>
                <w:rFonts w:ascii="Cambria Math" w:eastAsia="Times New Roman" w:hAnsi="Cambria Math" w:cs="Times New Roman"/>
                <w:i/>
                <w:kern w:val="0"/>
                <w:lang w:eastAsia="ru-RU" w:bidi="ar-SA"/>
              </w:rPr>
            </m:ctrlPr>
          </m:fPr>
          <m:num>
            <m:r>
              <w:rPr>
                <w:rFonts w:ascii="Cambria Math" w:eastAsia="Times New Roman" w:hAnsi="Cambria Math" w:cs="Times New Roman"/>
                <w:kern w:val="0"/>
                <w:lang w:eastAsia="ru-RU" w:bidi="ar-SA"/>
              </w:rPr>
              <m:t>2</m:t>
            </m:r>
            <m:r>
              <w:rPr>
                <w:rFonts w:ascii="Cambria Math" w:eastAsia="Times New Roman" w:hAnsi="Cambria Math" w:cs="Times New Roman"/>
                <w:kern w:val="0"/>
                <w:lang w:val="en-US" w:eastAsia="ru-RU" w:bidi="ar-SA"/>
              </w:rPr>
              <m:t>g</m:t>
            </m:r>
            <m:sSubSup>
              <m:sSubSupPr>
                <m:ctrlPr>
                  <w:rPr>
                    <w:rFonts w:ascii="Cambria Math" w:eastAsia="Times New Roman" w:hAnsi="Cambria Math" w:cs="Times New Roman"/>
                    <w:i/>
                    <w:kern w:val="0"/>
                    <w:lang w:val="en-US" w:eastAsia="ru-RU" w:bidi="ar-SA"/>
                  </w:rPr>
                </m:ctrlPr>
              </m:sSubSupPr>
              <m:e>
                <m:r>
                  <w:rPr>
                    <w:rFonts w:ascii="Cambria Math" w:eastAsia="Times New Roman" w:hAnsi="Cambria Math" w:cs="Times New Roman"/>
                    <w:kern w:val="0"/>
                    <w:lang w:val="en-US" w:eastAsia="ru-RU" w:bidi="ar-SA"/>
                  </w:rPr>
                  <m:t>r</m:t>
                </m:r>
              </m:e>
              <m:sub>
                <m:r>
                  <w:rPr>
                    <w:rFonts w:ascii="Cambria Math" w:eastAsia="Times New Roman" w:hAnsi="Cambria Math" w:cs="Times New Roman"/>
                    <w:kern w:val="0"/>
                    <w:lang w:val="en-US" w:eastAsia="ru-RU" w:bidi="ar-SA"/>
                  </w:rPr>
                  <m:t>s</m:t>
                </m:r>
              </m:sub>
              <m:sup>
                <m:r>
                  <w:rPr>
                    <w:rFonts w:ascii="Cambria Math" w:eastAsia="Times New Roman" w:hAnsi="Cambria Math" w:cs="Times New Roman"/>
                    <w:kern w:val="0"/>
                    <w:lang w:eastAsia="ru-RU" w:bidi="ar-SA"/>
                  </w:rPr>
                  <m:t>2</m:t>
                </m:r>
              </m:sup>
            </m:sSubSup>
            <m:r>
              <w:rPr>
                <w:rFonts w:ascii="Cambria Math" w:eastAsia="Times New Roman" w:hAnsi="Cambria Math" w:cs="Times New Roman"/>
                <w:kern w:val="0"/>
                <w:lang w:eastAsia="ru-RU" w:bidi="ar-SA"/>
              </w:rPr>
              <m:t>(</m:t>
            </m:r>
            <m:sSub>
              <m:sSubPr>
                <m:ctrlPr>
                  <w:rPr>
                    <w:rFonts w:ascii="Cambria Math" w:eastAsia="Times New Roman" w:hAnsi="Cambria Math" w:cs="Times New Roman"/>
                    <w:i/>
                    <w:kern w:val="0"/>
                    <w:lang w:val="en-US" w:eastAsia="ru-RU" w:bidi="ar-SA"/>
                  </w:rPr>
                </m:ctrlPr>
              </m:sSubPr>
              <m:e>
                <m:r>
                  <w:rPr>
                    <w:rFonts w:ascii="Cambria Math" w:eastAsia="Times New Roman" w:hAnsi="Cambria Math" w:cs="Times New Roman"/>
                    <w:kern w:val="0"/>
                    <w:lang w:val="en-US" w:eastAsia="ru-RU" w:bidi="ar-SA"/>
                  </w:rPr>
                  <m:t>ρ</m:t>
                </m:r>
              </m:e>
              <m:sub>
                <m:r>
                  <w:rPr>
                    <w:rFonts w:ascii="Cambria Math" w:eastAsia="Times New Roman" w:hAnsi="Cambria Math" w:cs="Times New Roman"/>
                    <w:kern w:val="0"/>
                    <w:lang w:val="en-US" w:eastAsia="ru-RU" w:bidi="ar-SA"/>
                  </w:rPr>
                  <m:t>s</m:t>
                </m:r>
              </m:sub>
            </m:sSub>
            <m:r>
              <w:rPr>
                <w:rFonts w:ascii="Cambria Math" w:eastAsia="Times New Roman" w:hAnsi="Cambria Math" w:cs="Times New Roman"/>
                <w:kern w:val="0"/>
                <w:lang w:eastAsia="ru-RU" w:bidi="ar-SA"/>
              </w:rPr>
              <m:t>-</m:t>
            </m:r>
            <m:sSub>
              <m:sSubPr>
                <m:ctrlPr>
                  <w:rPr>
                    <w:rFonts w:ascii="Cambria Math" w:eastAsia="Times New Roman" w:hAnsi="Cambria Math" w:cs="Times New Roman"/>
                    <w:i/>
                    <w:kern w:val="0"/>
                    <w:lang w:val="en-US" w:eastAsia="ru-RU" w:bidi="ar-SA"/>
                  </w:rPr>
                </m:ctrlPr>
              </m:sSubPr>
              <m:e>
                <m:r>
                  <w:rPr>
                    <w:rFonts w:ascii="Cambria Math" w:eastAsia="Times New Roman" w:hAnsi="Cambria Math" w:cs="Times New Roman"/>
                    <w:kern w:val="0"/>
                    <w:lang w:val="en-US" w:eastAsia="ru-RU" w:bidi="ar-SA"/>
                  </w:rPr>
                  <m:t>ρ</m:t>
                </m:r>
              </m:e>
              <m:sub>
                <m:r>
                  <w:rPr>
                    <w:rFonts w:ascii="Cambria Math" w:eastAsia="Times New Roman" w:hAnsi="Cambria Math" w:cs="Times New Roman"/>
                    <w:kern w:val="0"/>
                    <w:lang w:val="en-US" w:eastAsia="ru-RU" w:bidi="ar-SA"/>
                  </w:rPr>
                  <m:t>l</m:t>
                </m:r>
              </m:sub>
            </m:sSub>
            <m:r>
              <w:rPr>
                <w:rFonts w:ascii="Cambria Math" w:eastAsia="Times New Roman" w:hAnsi="Cambria Math" w:cs="Times New Roman"/>
                <w:kern w:val="0"/>
                <w:lang w:eastAsia="ru-RU" w:bidi="ar-SA"/>
              </w:rPr>
              <m:t>)</m:t>
            </m:r>
          </m:num>
          <m:den>
            <m:r>
              <w:rPr>
                <w:rFonts w:ascii="Cambria Math" w:eastAsia="Times New Roman" w:hAnsi="Cambria Math" w:cs="Times New Roman"/>
                <w:kern w:val="0"/>
                <w:lang w:eastAsia="ru-RU" w:bidi="ar-SA"/>
              </w:rPr>
              <m:t>9v</m:t>
            </m:r>
          </m:den>
        </m:f>
        <m:d>
          <m:dPr>
            <m:begChr m:val="["/>
            <m:endChr m:val="]"/>
            <m:ctrlPr>
              <w:rPr>
                <w:rFonts w:ascii="Cambria Math" w:eastAsia="Times New Roman" w:hAnsi="Cambria Math" w:cs="Times New Roman"/>
                <w:i/>
                <w:kern w:val="0"/>
                <w:lang w:eastAsia="ru-RU" w:bidi="ar-SA"/>
              </w:rPr>
            </m:ctrlPr>
          </m:dPr>
          <m:e>
            <m:f>
              <m:fPr>
                <m:ctrlPr>
                  <w:rPr>
                    <w:rFonts w:ascii="Cambria Math" w:eastAsia="Times New Roman" w:hAnsi="Cambria Math" w:cs="Times New Roman"/>
                    <w:i/>
                    <w:kern w:val="0"/>
                    <w:lang w:eastAsia="ru-RU" w:bidi="ar-SA"/>
                  </w:rPr>
                </m:ctrlPr>
              </m:fPr>
              <m:num>
                <m:r>
                  <w:rPr>
                    <w:rFonts w:ascii="Cambria Math" w:eastAsia="Times New Roman" w:hAnsi="Cambria Math" w:cs="Times New Roman"/>
                    <w:kern w:val="0"/>
                    <w:lang w:eastAsia="ru-RU" w:bidi="ar-SA"/>
                  </w:rPr>
                  <m:t>1-2.104</m:t>
                </m:r>
                <m:d>
                  <m:dPr>
                    <m:ctrlPr>
                      <w:rPr>
                        <w:rFonts w:ascii="Cambria Math" w:eastAsia="Times New Roman" w:hAnsi="Cambria Math" w:cs="Times New Roman"/>
                        <w:i/>
                        <w:kern w:val="0"/>
                        <w:lang w:eastAsia="ru-RU" w:bidi="ar-SA"/>
                      </w:rPr>
                    </m:ctrlPr>
                  </m:dPr>
                  <m:e>
                    <m:f>
                      <m:fPr>
                        <m:ctrlPr>
                          <w:rPr>
                            <w:rFonts w:ascii="Cambria Math" w:eastAsia="Times New Roman" w:hAnsi="Cambria Math" w:cs="Times New Roman"/>
                            <w:i/>
                            <w:kern w:val="0"/>
                            <w:lang w:eastAsia="ru-RU" w:bidi="ar-SA"/>
                          </w:rPr>
                        </m:ctrlPr>
                      </m:fPr>
                      <m:num>
                        <m:sSub>
                          <m:sSubPr>
                            <m:ctrlPr>
                              <w:rPr>
                                <w:rFonts w:ascii="Cambria Math" w:eastAsia="Times New Roman" w:hAnsi="Cambria Math" w:cs="Times New Roman"/>
                                <w:i/>
                                <w:kern w:val="0"/>
                                <w:lang w:val="en-US" w:eastAsia="ru-RU" w:bidi="ar-SA"/>
                              </w:rPr>
                            </m:ctrlPr>
                          </m:sSubPr>
                          <m:e>
                            <m:r>
                              <w:rPr>
                                <w:rFonts w:ascii="Cambria Math" w:eastAsia="Times New Roman" w:hAnsi="Cambria Math" w:cs="Times New Roman"/>
                                <w:kern w:val="0"/>
                                <w:lang w:val="en-US" w:eastAsia="ru-RU" w:bidi="ar-SA"/>
                              </w:rPr>
                              <m:t>r</m:t>
                            </m:r>
                          </m:e>
                          <m:sub>
                            <m:r>
                              <w:rPr>
                                <w:rFonts w:ascii="Cambria Math" w:eastAsia="Times New Roman" w:hAnsi="Cambria Math" w:cs="Times New Roman"/>
                                <w:kern w:val="0"/>
                                <w:lang w:val="en-US" w:eastAsia="ru-RU" w:bidi="ar-SA"/>
                              </w:rPr>
                              <m:t>s</m:t>
                            </m:r>
                          </m:sub>
                        </m:sSub>
                      </m:num>
                      <m:den>
                        <m:sSub>
                          <m:sSubPr>
                            <m:ctrlPr>
                              <w:rPr>
                                <w:rFonts w:ascii="Cambria Math" w:eastAsia="Times New Roman" w:hAnsi="Cambria Math" w:cs="Times New Roman"/>
                                <w:i/>
                                <w:kern w:val="0"/>
                                <w:lang w:val="en-US" w:eastAsia="ru-RU" w:bidi="ar-SA"/>
                              </w:rPr>
                            </m:ctrlPr>
                          </m:sSubPr>
                          <m:e>
                            <m:r>
                              <w:rPr>
                                <w:rFonts w:ascii="Cambria Math" w:eastAsia="Times New Roman" w:hAnsi="Cambria Math" w:cs="Times New Roman"/>
                                <w:kern w:val="0"/>
                                <w:lang w:val="en-US" w:eastAsia="ru-RU" w:bidi="ar-SA"/>
                              </w:rPr>
                              <m:t>r</m:t>
                            </m:r>
                          </m:e>
                          <m:sub>
                            <m:r>
                              <w:rPr>
                                <w:rFonts w:ascii="Cambria Math" w:eastAsia="Times New Roman" w:hAnsi="Cambria Math" w:cs="Times New Roman"/>
                                <w:kern w:val="0"/>
                                <w:lang w:val="en-US" w:eastAsia="ru-RU" w:bidi="ar-SA"/>
                              </w:rPr>
                              <m:t>c</m:t>
                            </m:r>
                          </m:sub>
                        </m:sSub>
                      </m:den>
                    </m:f>
                  </m:e>
                </m:d>
                <m:r>
                  <w:rPr>
                    <w:rFonts w:ascii="Cambria Math" w:eastAsia="Times New Roman" w:hAnsi="Cambria Math" w:cs="Times New Roman"/>
                    <w:kern w:val="0"/>
                    <w:lang w:eastAsia="ru-RU" w:bidi="ar-SA"/>
                  </w:rPr>
                  <m:t>+2.09</m:t>
                </m:r>
                <m:sSup>
                  <m:sSupPr>
                    <m:ctrlPr>
                      <w:rPr>
                        <w:rFonts w:ascii="Cambria Math" w:eastAsia="Times New Roman" w:hAnsi="Cambria Math" w:cs="Times New Roman"/>
                        <w:i/>
                        <w:kern w:val="0"/>
                        <w:lang w:eastAsia="ru-RU" w:bidi="ar-SA"/>
                      </w:rPr>
                    </m:ctrlPr>
                  </m:sSupPr>
                  <m:e>
                    <m:d>
                      <m:dPr>
                        <m:ctrlPr>
                          <w:rPr>
                            <w:rFonts w:ascii="Cambria Math" w:eastAsia="Times New Roman" w:hAnsi="Cambria Math" w:cs="Times New Roman"/>
                            <w:i/>
                            <w:kern w:val="0"/>
                            <w:lang w:eastAsia="ru-RU" w:bidi="ar-SA"/>
                          </w:rPr>
                        </m:ctrlPr>
                      </m:dPr>
                      <m:e>
                        <m:f>
                          <m:fPr>
                            <m:ctrlPr>
                              <w:rPr>
                                <w:rFonts w:ascii="Cambria Math" w:eastAsia="Times New Roman" w:hAnsi="Cambria Math" w:cs="Times New Roman"/>
                                <w:i/>
                                <w:kern w:val="0"/>
                                <w:lang w:eastAsia="ru-RU" w:bidi="ar-SA"/>
                              </w:rPr>
                            </m:ctrlPr>
                          </m:fPr>
                          <m:num>
                            <m:sSub>
                              <m:sSubPr>
                                <m:ctrlPr>
                                  <w:rPr>
                                    <w:rFonts w:ascii="Cambria Math" w:eastAsia="Times New Roman" w:hAnsi="Cambria Math" w:cs="Times New Roman"/>
                                    <w:i/>
                                    <w:kern w:val="0"/>
                                    <w:lang w:val="en-US" w:eastAsia="ru-RU" w:bidi="ar-SA"/>
                                  </w:rPr>
                                </m:ctrlPr>
                              </m:sSubPr>
                              <m:e>
                                <m:r>
                                  <w:rPr>
                                    <w:rFonts w:ascii="Cambria Math" w:eastAsia="Times New Roman" w:hAnsi="Cambria Math" w:cs="Times New Roman"/>
                                    <w:kern w:val="0"/>
                                    <w:lang w:val="en-US" w:eastAsia="ru-RU" w:bidi="ar-SA"/>
                                  </w:rPr>
                                  <m:t>r</m:t>
                                </m:r>
                              </m:e>
                              <m:sub>
                                <m:r>
                                  <w:rPr>
                                    <w:rFonts w:ascii="Cambria Math" w:eastAsia="Times New Roman" w:hAnsi="Cambria Math" w:cs="Times New Roman"/>
                                    <w:kern w:val="0"/>
                                    <w:lang w:val="en-US" w:eastAsia="ru-RU" w:bidi="ar-SA"/>
                                  </w:rPr>
                                  <m:t>s</m:t>
                                </m:r>
                              </m:sub>
                            </m:sSub>
                          </m:num>
                          <m:den>
                            <m:sSub>
                              <m:sSubPr>
                                <m:ctrlPr>
                                  <w:rPr>
                                    <w:rFonts w:ascii="Cambria Math" w:eastAsia="Times New Roman" w:hAnsi="Cambria Math" w:cs="Times New Roman"/>
                                    <w:i/>
                                    <w:kern w:val="0"/>
                                    <w:lang w:val="en-US" w:eastAsia="ru-RU" w:bidi="ar-SA"/>
                                  </w:rPr>
                                </m:ctrlPr>
                              </m:sSubPr>
                              <m:e>
                                <m:r>
                                  <w:rPr>
                                    <w:rFonts w:ascii="Cambria Math" w:eastAsia="Times New Roman" w:hAnsi="Cambria Math" w:cs="Times New Roman"/>
                                    <w:kern w:val="0"/>
                                    <w:lang w:val="en-US" w:eastAsia="ru-RU" w:bidi="ar-SA"/>
                                  </w:rPr>
                                  <m:t>r</m:t>
                                </m:r>
                              </m:e>
                              <m:sub>
                                <m:r>
                                  <w:rPr>
                                    <w:rFonts w:ascii="Cambria Math" w:eastAsia="Times New Roman" w:hAnsi="Cambria Math" w:cs="Times New Roman"/>
                                    <w:kern w:val="0"/>
                                    <w:lang w:val="en-US" w:eastAsia="ru-RU" w:bidi="ar-SA"/>
                                  </w:rPr>
                                  <m:t>c</m:t>
                                </m:r>
                              </m:sub>
                            </m:sSub>
                          </m:den>
                        </m:f>
                      </m:e>
                    </m:d>
                  </m:e>
                  <m:sup>
                    <m:r>
                      <w:rPr>
                        <w:rFonts w:ascii="Cambria Math" w:eastAsia="Times New Roman" w:hAnsi="Cambria Math" w:cs="Times New Roman"/>
                        <w:kern w:val="0"/>
                        <w:lang w:eastAsia="ru-RU" w:bidi="ar-SA"/>
                      </w:rPr>
                      <m:t>3</m:t>
                    </m:r>
                  </m:sup>
                </m:sSup>
                <m:r>
                  <w:rPr>
                    <w:rFonts w:ascii="Cambria Math" w:eastAsia="Times New Roman" w:hAnsi="Cambria Math" w:cs="Times New Roman"/>
                    <w:kern w:val="0"/>
                    <w:lang w:eastAsia="ru-RU" w:bidi="ar-SA"/>
                  </w:rPr>
                  <m:t>-0.95</m:t>
                </m:r>
                <m:sSup>
                  <m:sSupPr>
                    <m:ctrlPr>
                      <w:rPr>
                        <w:rFonts w:ascii="Cambria Math" w:eastAsia="Times New Roman" w:hAnsi="Cambria Math" w:cs="Times New Roman"/>
                        <w:i/>
                        <w:kern w:val="0"/>
                        <w:lang w:eastAsia="ru-RU" w:bidi="ar-SA"/>
                      </w:rPr>
                    </m:ctrlPr>
                  </m:sSupPr>
                  <m:e>
                    <m:d>
                      <m:dPr>
                        <m:ctrlPr>
                          <w:rPr>
                            <w:rFonts w:ascii="Cambria Math" w:eastAsia="Times New Roman" w:hAnsi="Cambria Math" w:cs="Times New Roman"/>
                            <w:i/>
                            <w:kern w:val="0"/>
                            <w:lang w:eastAsia="ru-RU" w:bidi="ar-SA"/>
                          </w:rPr>
                        </m:ctrlPr>
                      </m:dPr>
                      <m:e>
                        <m:f>
                          <m:fPr>
                            <m:ctrlPr>
                              <w:rPr>
                                <w:rFonts w:ascii="Cambria Math" w:eastAsia="Times New Roman" w:hAnsi="Cambria Math" w:cs="Times New Roman"/>
                                <w:i/>
                                <w:kern w:val="0"/>
                                <w:lang w:eastAsia="ru-RU" w:bidi="ar-SA"/>
                              </w:rPr>
                            </m:ctrlPr>
                          </m:fPr>
                          <m:num>
                            <m:sSub>
                              <m:sSubPr>
                                <m:ctrlPr>
                                  <w:rPr>
                                    <w:rFonts w:ascii="Cambria Math" w:eastAsia="Times New Roman" w:hAnsi="Cambria Math" w:cs="Times New Roman"/>
                                    <w:i/>
                                    <w:kern w:val="0"/>
                                    <w:lang w:val="en-US" w:eastAsia="ru-RU" w:bidi="ar-SA"/>
                                  </w:rPr>
                                </m:ctrlPr>
                              </m:sSubPr>
                              <m:e>
                                <m:r>
                                  <w:rPr>
                                    <w:rFonts w:ascii="Cambria Math" w:eastAsia="Times New Roman" w:hAnsi="Cambria Math" w:cs="Times New Roman"/>
                                    <w:kern w:val="0"/>
                                    <w:lang w:val="en-US" w:eastAsia="ru-RU" w:bidi="ar-SA"/>
                                  </w:rPr>
                                  <m:t>r</m:t>
                                </m:r>
                              </m:e>
                              <m:sub>
                                <m:r>
                                  <w:rPr>
                                    <w:rFonts w:ascii="Cambria Math" w:eastAsia="Times New Roman" w:hAnsi="Cambria Math" w:cs="Times New Roman"/>
                                    <w:kern w:val="0"/>
                                    <w:lang w:val="en-US" w:eastAsia="ru-RU" w:bidi="ar-SA"/>
                                  </w:rPr>
                                  <m:t>s</m:t>
                                </m:r>
                              </m:sub>
                            </m:sSub>
                          </m:num>
                          <m:den>
                            <m:sSub>
                              <m:sSubPr>
                                <m:ctrlPr>
                                  <w:rPr>
                                    <w:rFonts w:ascii="Cambria Math" w:eastAsia="Times New Roman" w:hAnsi="Cambria Math" w:cs="Times New Roman"/>
                                    <w:i/>
                                    <w:kern w:val="0"/>
                                    <w:lang w:val="en-US" w:eastAsia="ru-RU" w:bidi="ar-SA"/>
                                  </w:rPr>
                                </m:ctrlPr>
                              </m:sSubPr>
                              <m:e>
                                <m:r>
                                  <w:rPr>
                                    <w:rFonts w:ascii="Cambria Math" w:eastAsia="Times New Roman" w:hAnsi="Cambria Math" w:cs="Times New Roman"/>
                                    <w:kern w:val="0"/>
                                    <w:lang w:val="en-US" w:eastAsia="ru-RU" w:bidi="ar-SA"/>
                                  </w:rPr>
                                  <m:t>r</m:t>
                                </m:r>
                              </m:e>
                              <m:sub>
                                <m:r>
                                  <w:rPr>
                                    <w:rFonts w:ascii="Cambria Math" w:eastAsia="Times New Roman" w:hAnsi="Cambria Math" w:cs="Times New Roman"/>
                                    <w:kern w:val="0"/>
                                    <w:lang w:val="en-US" w:eastAsia="ru-RU" w:bidi="ar-SA"/>
                                  </w:rPr>
                                  <m:t>c</m:t>
                                </m:r>
                              </m:sub>
                            </m:sSub>
                          </m:den>
                        </m:f>
                      </m:e>
                    </m:d>
                  </m:e>
                  <m:sup>
                    <m:r>
                      <w:rPr>
                        <w:rFonts w:ascii="Cambria Math" w:eastAsia="Times New Roman" w:hAnsi="Cambria Math" w:cs="Times New Roman"/>
                        <w:kern w:val="0"/>
                        <w:lang w:eastAsia="ru-RU" w:bidi="ar-SA"/>
                      </w:rPr>
                      <m:t>5</m:t>
                    </m:r>
                  </m:sup>
                </m:sSup>
              </m:num>
              <m:den>
                <m:r>
                  <w:rPr>
                    <w:rFonts w:ascii="Cambria Math" w:eastAsia="Times New Roman" w:hAnsi="Cambria Math" w:cs="Times New Roman"/>
                    <w:kern w:val="0"/>
                    <w:lang w:eastAsia="ru-RU" w:bidi="ar-SA"/>
                  </w:rPr>
                  <m:t>1+3.3</m:t>
                </m:r>
                <m:d>
                  <m:dPr>
                    <m:ctrlPr>
                      <w:rPr>
                        <w:rFonts w:ascii="Cambria Math" w:eastAsia="Times New Roman" w:hAnsi="Cambria Math" w:cs="Times New Roman"/>
                        <w:i/>
                        <w:kern w:val="0"/>
                        <w:lang w:eastAsia="ru-RU" w:bidi="ar-SA"/>
                      </w:rPr>
                    </m:ctrlPr>
                  </m:dPr>
                  <m:e>
                    <m:f>
                      <m:fPr>
                        <m:ctrlPr>
                          <w:rPr>
                            <w:rFonts w:ascii="Cambria Math" w:eastAsia="Times New Roman" w:hAnsi="Cambria Math" w:cs="Times New Roman"/>
                            <w:i/>
                            <w:kern w:val="0"/>
                            <w:lang w:eastAsia="ru-RU" w:bidi="ar-SA"/>
                          </w:rPr>
                        </m:ctrlPr>
                      </m:fPr>
                      <m:num>
                        <m:sSub>
                          <m:sSubPr>
                            <m:ctrlPr>
                              <w:rPr>
                                <w:rFonts w:ascii="Cambria Math" w:eastAsia="Times New Roman" w:hAnsi="Cambria Math" w:cs="Times New Roman"/>
                                <w:i/>
                                <w:kern w:val="0"/>
                                <w:lang w:val="en-US" w:eastAsia="ru-RU" w:bidi="ar-SA"/>
                              </w:rPr>
                            </m:ctrlPr>
                          </m:sSubPr>
                          <m:e>
                            <m:r>
                              <w:rPr>
                                <w:rFonts w:ascii="Cambria Math" w:eastAsia="Times New Roman" w:hAnsi="Cambria Math" w:cs="Times New Roman"/>
                                <w:kern w:val="0"/>
                                <w:lang w:val="en-US" w:eastAsia="ru-RU" w:bidi="ar-SA"/>
                              </w:rPr>
                              <m:t>r</m:t>
                            </m:r>
                          </m:e>
                          <m:sub>
                            <m:r>
                              <w:rPr>
                                <w:rFonts w:ascii="Cambria Math" w:eastAsia="Times New Roman" w:hAnsi="Cambria Math" w:cs="Times New Roman"/>
                                <w:kern w:val="0"/>
                                <w:lang w:val="en-US" w:eastAsia="ru-RU" w:bidi="ar-SA"/>
                              </w:rPr>
                              <m:t>s</m:t>
                            </m:r>
                          </m:sub>
                        </m:sSub>
                      </m:num>
                      <m:den>
                        <m:r>
                          <w:rPr>
                            <w:rFonts w:ascii="Cambria Math" w:eastAsia="Times New Roman" w:hAnsi="Cambria Math" w:cs="Times New Roman"/>
                            <w:kern w:val="0"/>
                            <w:lang w:eastAsia="ru-RU" w:bidi="ar-SA"/>
                          </w:rPr>
                          <m:t>h</m:t>
                        </m:r>
                      </m:den>
                    </m:f>
                  </m:e>
                </m:d>
              </m:den>
            </m:f>
          </m:e>
        </m:d>
      </m:oMath>
      <w:r w:rsidRPr="0037691B">
        <w:rPr>
          <w:rFonts w:ascii="Times New Roman" w:eastAsia="Times New Roman" w:hAnsi="Times New Roman" w:cs="Times New Roman"/>
          <w:kern w:val="0"/>
          <w:lang w:eastAsia="ru-RU" w:bidi="ar-SA"/>
        </w:rPr>
        <w:t>,</w:t>
      </w:r>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t>(1)</w:t>
      </w:r>
    </w:p>
    <w:p w14:paraId="563A59EB" w14:textId="77777777" w:rsidR="0037691B" w:rsidRPr="0037691B" w:rsidRDefault="0037691B" w:rsidP="00864FA7">
      <w:pPr>
        <w:widowControl/>
        <w:suppressAutoHyphens w:val="0"/>
        <w:spacing w:line="276" w:lineRule="auto"/>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где </w:t>
      </w:r>
      <w:proofErr w:type="spellStart"/>
      <w:r w:rsidRPr="0037691B">
        <w:rPr>
          <w:rFonts w:ascii="Times New Roman" w:eastAsia="Times New Roman" w:hAnsi="Times New Roman" w:cs="Times New Roman"/>
          <w:i/>
          <w:kern w:val="0"/>
          <w:lang w:val="en-US" w:eastAsia="ru-RU" w:bidi="ar-SA"/>
        </w:rPr>
        <w:t>r</w:t>
      </w:r>
      <w:r w:rsidRPr="0037691B">
        <w:rPr>
          <w:rFonts w:ascii="Times New Roman" w:eastAsia="Times New Roman" w:hAnsi="Times New Roman" w:cs="Times New Roman"/>
          <w:i/>
          <w:kern w:val="0"/>
          <w:vertAlign w:val="subscript"/>
          <w:lang w:val="en-US" w:eastAsia="ru-RU" w:bidi="ar-SA"/>
        </w:rPr>
        <w:t>s</w:t>
      </w:r>
      <w:proofErr w:type="spellEnd"/>
      <w:r w:rsidRPr="0037691B">
        <w:rPr>
          <w:rFonts w:ascii="Times New Roman" w:eastAsia="Times New Roman" w:hAnsi="Times New Roman" w:cs="Times New Roman"/>
          <w:kern w:val="0"/>
          <w:lang w:eastAsia="ru-RU" w:bidi="ar-SA"/>
        </w:rPr>
        <w:t xml:space="preserve"> – радиус шара, </w:t>
      </w:r>
      <w:r w:rsidRPr="0037691B">
        <w:rPr>
          <w:rFonts w:ascii="Times New Roman" w:eastAsia="Times New Roman" w:hAnsi="Times New Roman" w:cs="Times New Roman"/>
          <w:i/>
          <w:kern w:val="0"/>
          <w:lang w:val="en-US" w:eastAsia="ru-RU" w:bidi="ar-SA"/>
        </w:rPr>
        <w:t>r</w:t>
      </w:r>
      <w:r w:rsidRPr="0037691B">
        <w:rPr>
          <w:rFonts w:ascii="Times New Roman" w:eastAsia="Times New Roman" w:hAnsi="Times New Roman" w:cs="Times New Roman"/>
          <w:i/>
          <w:kern w:val="0"/>
          <w:vertAlign w:val="subscript"/>
          <w:lang w:eastAsia="ru-RU" w:bidi="ar-SA"/>
        </w:rPr>
        <w:t>с</w:t>
      </w:r>
      <w:r w:rsidRPr="0037691B">
        <w:rPr>
          <w:rFonts w:ascii="Times New Roman" w:eastAsia="Times New Roman" w:hAnsi="Times New Roman" w:cs="Times New Roman"/>
          <w:kern w:val="0"/>
          <w:lang w:eastAsia="ru-RU" w:bidi="ar-SA"/>
        </w:rPr>
        <w:t xml:space="preserve"> – радиус трубки, </w:t>
      </w:r>
      <w:r w:rsidRPr="0037691B">
        <w:rPr>
          <w:rFonts w:ascii="Times New Roman" w:eastAsia="Times New Roman" w:hAnsi="Times New Roman" w:cs="Times New Roman"/>
          <w:i/>
          <w:kern w:val="0"/>
          <w:lang w:val="en-US" w:eastAsia="ru-RU" w:bidi="ar-SA"/>
        </w:rPr>
        <w:t>h</w:t>
      </w:r>
      <w:r w:rsidRPr="0037691B">
        <w:rPr>
          <w:rFonts w:ascii="Times New Roman" w:eastAsia="Times New Roman" w:hAnsi="Times New Roman" w:cs="Times New Roman"/>
          <w:kern w:val="0"/>
          <w:lang w:eastAsia="ru-RU" w:bidi="ar-SA"/>
        </w:rPr>
        <w:t xml:space="preserve"> – высота трубки, </w:t>
      </w:r>
      <w:r w:rsidRPr="0037691B">
        <w:rPr>
          <w:rFonts w:ascii="Times New Roman" w:eastAsia="Times New Roman" w:hAnsi="Times New Roman" w:cs="Times New Roman"/>
          <w:i/>
          <w:kern w:val="0"/>
          <w:lang w:eastAsia="ru-RU" w:bidi="ar-SA"/>
        </w:rPr>
        <w:t>ρ</w:t>
      </w:r>
      <w:r w:rsidRPr="0037691B">
        <w:rPr>
          <w:rFonts w:ascii="Times New Roman" w:eastAsia="Times New Roman" w:hAnsi="Times New Roman" w:cs="Times New Roman"/>
          <w:i/>
          <w:kern w:val="0"/>
          <w:vertAlign w:val="subscript"/>
          <w:lang w:val="en-US" w:eastAsia="ru-RU" w:bidi="ar-SA"/>
        </w:rPr>
        <w:t>s</w:t>
      </w:r>
      <w:r w:rsidRPr="0037691B">
        <w:rPr>
          <w:rFonts w:ascii="Times New Roman" w:eastAsia="Times New Roman" w:hAnsi="Times New Roman" w:cs="Times New Roman"/>
          <w:kern w:val="0"/>
          <w:lang w:eastAsia="ru-RU" w:bidi="ar-SA"/>
        </w:rPr>
        <w:t xml:space="preserve"> – плотность шара, </w:t>
      </w:r>
      <w:r w:rsidRPr="0037691B">
        <w:rPr>
          <w:rFonts w:ascii="Times New Roman" w:eastAsia="Times New Roman" w:hAnsi="Times New Roman" w:cs="Times New Roman"/>
          <w:i/>
          <w:kern w:val="0"/>
          <w:lang w:eastAsia="ru-RU" w:bidi="ar-SA"/>
        </w:rPr>
        <w:t>ρ</w:t>
      </w:r>
      <w:r w:rsidRPr="0037691B">
        <w:rPr>
          <w:rFonts w:ascii="Times New Roman" w:eastAsia="Times New Roman" w:hAnsi="Times New Roman" w:cs="Times New Roman"/>
          <w:i/>
          <w:kern w:val="0"/>
          <w:vertAlign w:val="subscript"/>
          <w:lang w:val="en-US" w:eastAsia="ru-RU" w:bidi="ar-SA"/>
        </w:rPr>
        <w:t>l</w:t>
      </w:r>
      <w:r w:rsidRPr="0037691B">
        <w:rPr>
          <w:rFonts w:ascii="Times New Roman" w:eastAsia="Times New Roman" w:hAnsi="Times New Roman" w:cs="Times New Roman"/>
          <w:kern w:val="0"/>
          <w:lang w:eastAsia="ru-RU" w:bidi="ar-SA"/>
        </w:rPr>
        <w:t xml:space="preserve"> – плотность расплава, </w:t>
      </w:r>
      <w:r w:rsidRPr="0037691B">
        <w:rPr>
          <w:rFonts w:ascii="Times New Roman" w:eastAsia="Times New Roman" w:hAnsi="Times New Roman" w:cs="Times New Roman"/>
          <w:i/>
          <w:kern w:val="0"/>
          <w:lang w:val="en-US" w:eastAsia="ru-RU" w:bidi="ar-SA"/>
        </w:rPr>
        <w:t>v</w:t>
      </w:r>
      <w:r w:rsidRPr="0037691B">
        <w:rPr>
          <w:rFonts w:ascii="Times New Roman" w:eastAsia="Times New Roman" w:hAnsi="Times New Roman" w:cs="Times New Roman"/>
          <w:kern w:val="0"/>
          <w:lang w:eastAsia="ru-RU" w:bidi="ar-SA"/>
        </w:rPr>
        <w:t xml:space="preserve"> – скорость движения шара. </w:t>
      </w:r>
    </w:p>
    <w:p w14:paraId="17986670" w14:textId="1A223B6E"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Поскольку вязкость серы зависит не от плотности серы, а от разности плотностей шара (</w:t>
      </w:r>
      <w:r w:rsidRPr="0037691B">
        <w:rPr>
          <w:rFonts w:ascii="Times New Roman" w:eastAsia="Times New Roman" w:hAnsi="Times New Roman" w:cs="Times New Roman"/>
          <w:i/>
          <w:kern w:val="0"/>
          <w:lang w:eastAsia="ru-RU" w:bidi="ar-SA"/>
        </w:rPr>
        <w:t>ρ</w:t>
      </w:r>
      <w:r w:rsidRPr="0037691B">
        <w:rPr>
          <w:rFonts w:ascii="Times New Roman" w:eastAsia="Times New Roman" w:hAnsi="Times New Roman" w:cs="Times New Roman"/>
          <w:i/>
          <w:kern w:val="0"/>
          <w:vertAlign w:val="subscript"/>
          <w:lang w:val="en-US" w:eastAsia="ru-RU" w:bidi="ar-SA"/>
        </w:rPr>
        <w:t>s</w:t>
      </w:r>
      <w:r w:rsidRPr="0037691B">
        <w:rPr>
          <w:rFonts w:ascii="Times New Roman" w:eastAsia="Times New Roman" w:hAnsi="Times New Roman" w:cs="Times New Roman"/>
          <w:kern w:val="0"/>
          <w:lang w:eastAsia="ru-RU" w:bidi="ar-SA"/>
        </w:rPr>
        <w:t xml:space="preserve"> = 15.77 г/см</w:t>
      </w:r>
      <w:r w:rsidRPr="0037691B">
        <w:rPr>
          <w:rFonts w:ascii="Times New Roman" w:eastAsia="Times New Roman" w:hAnsi="Times New Roman" w:cs="Times New Roman"/>
          <w:kern w:val="0"/>
          <w:vertAlign w:val="superscript"/>
          <w:lang w:eastAsia="ru-RU" w:bidi="ar-SA"/>
        </w:rPr>
        <w:t>3</w:t>
      </w:r>
      <w:r w:rsidRPr="0037691B">
        <w:rPr>
          <w:rFonts w:ascii="Times New Roman" w:eastAsia="Times New Roman" w:hAnsi="Times New Roman" w:cs="Times New Roman"/>
          <w:kern w:val="0"/>
          <w:lang w:eastAsia="ru-RU" w:bidi="ar-SA"/>
        </w:rPr>
        <w:t>) и расплава (</w:t>
      </w:r>
      <w:r w:rsidRPr="0037691B">
        <w:rPr>
          <w:rFonts w:ascii="Times New Roman" w:eastAsia="Times New Roman" w:hAnsi="Times New Roman" w:cs="Times New Roman"/>
          <w:i/>
          <w:kern w:val="0"/>
          <w:lang w:eastAsia="ru-RU" w:bidi="ar-SA"/>
        </w:rPr>
        <w:t>ρ</w:t>
      </w:r>
      <w:r w:rsidRPr="0037691B">
        <w:rPr>
          <w:rFonts w:ascii="Times New Roman" w:eastAsia="Times New Roman" w:hAnsi="Times New Roman" w:cs="Times New Roman"/>
          <w:i/>
          <w:kern w:val="0"/>
          <w:vertAlign w:val="subscript"/>
          <w:lang w:val="en-US" w:eastAsia="ru-RU" w:bidi="ar-SA"/>
        </w:rPr>
        <w:t>l</w:t>
      </w:r>
      <w:r w:rsidRPr="0037691B">
        <w:rPr>
          <w:rFonts w:ascii="Times New Roman" w:eastAsia="Times New Roman" w:hAnsi="Times New Roman" w:cs="Times New Roman"/>
          <w:kern w:val="0"/>
          <w:lang w:eastAsia="ru-RU" w:bidi="ar-SA"/>
        </w:rPr>
        <w:t xml:space="preserve"> = 1.6 – 1.9 г/см</w:t>
      </w:r>
      <w:r w:rsidRPr="0037691B">
        <w:rPr>
          <w:rFonts w:ascii="Times New Roman" w:eastAsia="Times New Roman" w:hAnsi="Times New Roman" w:cs="Times New Roman"/>
          <w:kern w:val="0"/>
          <w:vertAlign w:val="superscript"/>
          <w:lang w:eastAsia="ru-RU" w:bidi="ar-SA"/>
        </w:rPr>
        <w:t>3</w:t>
      </w:r>
      <w:r w:rsidRPr="0037691B">
        <w:rPr>
          <w:rFonts w:ascii="Times New Roman" w:eastAsia="Times New Roman" w:hAnsi="Times New Roman" w:cs="Times New Roman"/>
          <w:kern w:val="0"/>
          <w:lang w:eastAsia="ru-RU" w:bidi="ar-SA"/>
        </w:rPr>
        <w:t xml:space="preserve">), то изменение плотности расплава серы вносит </w:t>
      </w:r>
      <w:r w:rsidRPr="0037691B">
        <w:rPr>
          <w:rFonts w:ascii="Times New Roman" w:eastAsia="Times New Roman" w:hAnsi="Times New Roman" w:cs="Times New Roman"/>
          <w:kern w:val="0"/>
          <w:lang w:eastAsia="ru-RU" w:bidi="ar-SA"/>
        </w:rPr>
        <w:lastRenderedPageBreak/>
        <w:t xml:space="preserve">ошибку на уровне 1-1.5%. Рассчитанное значение вязкости серы в сравнении с теоретическими расчетами приведено на </w:t>
      </w:r>
      <w:bookmarkStart w:id="76" w:name="_Hlk127448770"/>
      <w:r w:rsidR="004A1705">
        <w:rPr>
          <w:rFonts w:ascii="Times New Roman" w:eastAsia="Times New Roman" w:hAnsi="Times New Roman" w:cs="Times New Roman"/>
          <w:kern w:val="0"/>
          <w:lang w:eastAsia="ru-RU" w:bidi="ar-SA"/>
        </w:rPr>
        <w:fldChar w:fldCharType="begin"/>
      </w:r>
      <w:r w:rsidR="004A1705">
        <w:rPr>
          <w:rFonts w:ascii="Times New Roman" w:eastAsia="Times New Roman" w:hAnsi="Times New Roman" w:cs="Times New Roman"/>
          <w:kern w:val="0"/>
          <w:lang w:eastAsia="ru-RU" w:bidi="ar-SA"/>
        </w:rPr>
        <w:instrText xml:space="preserve"> REF _Ref126770521 \h </w:instrText>
      </w:r>
      <w:r w:rsidR="004A1705">
        <w:rPr>
          <w:rFonts w:ascii="Times New Roman" w:eastAsia="Times New Roman" w:hAnsi="Times New Roman" w:cs="Times New Roman"/>
          <w:kern w:val="0"/>
          <w:lang w:eastAsia="ru-RU" w:bidi="ar-SA"/>
        </w:rPr>
      </w:r>
      <w:r w:rsidR="004A1705">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11</w:t>
      </w:r>
      <w:r w:rsidR="004A1705">
        <w:rPr>
          <w:rFonts w:ascii="Times New Roman" w:eastAsia="Times New Roman" w:hAnsi="Times New Roman" w:cs="Times New Roman"/>
          <w:kern w:val="0"/>
          <w:lang w:eastAsia="ru-RU" w:bidi="ar-SA"/>
        </w:rPr>
        <w:fldChar w:fldCharType="end"/>
      </w:r>
      <w:bookmarkEnd w:id="76"/>
      <w:r w:rsidRPr="0037691B">
        <w:rPr>
          <w:rFonts w:ascii="Times New Roman" w:eastAsia="Times New Roman" w:hAnsi="Times New Roman" w:cs="Times New Roman"/>
          <w:kern w:val="0"/>
          <w:lang w:eastAsia="ru-RU" w:bidi="ar-SA"/>
        </w:rPr>
        <w:t xml:space="preserve">. </w:t>
      </w:r>
    </w:p>
    <w:p w14:paraId="4C9E96E7" w14:textId="77777777" w:rsidR="0037691B" w:rsidRPr="0037691B" w:rsidRDefault="0037691B" w:rsidP="00B71BDA">
      <w:pPr>
        <w:widowControl/>
        <w:suppressAutoHyphens w:val="0"/>
        <w:spacing w:line="276" w:lineRule="auto"/>
        <w:jc w:val="center"/>
        <w:rPr>
          <w:rFonts w:ascii="Times New Roman" w:eastAsia="Times New Roman" w:hAnsi="Times New Roman" w:cs="Times New Roman"/>
          <w:kern w:val="0"/>
          <w:lang w:eastAsia="ru-RU" w:bidi="ar-SA"/>
        </w:rPr>
      </w:pPr>
      <w:r w:rsidRPr="0037691B">
        <w:rPr>
          <w:rFonts w:ascii="Times New Roman" w:eastAsia="Times New Roman" w:hAnsi="Times New Roman" w:cs="Times New Roman"/>
          <w:noProof/>
          <w:kern w:val="0"/>
          <w:lang w:eastAsia="ru-RU" w:bidi="ar-SA"/>
        </w:rPr>
        <w:drawing>
          <wp:inline distT="0" distB="0" distL="0" distR="0" wp14:anchorId="3ECDFC3D" wp14:editId="12E410CA">
            <wp:extent cx="2371928" cy="1947871"/>
            <wp:effectExtent l="0" t="0" r="0" b="0"/>
            <wp:docPr id="11739" name="Рисунок 1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язкость серы.png"/>
                    <pic:cNvPicPr/>
                  </pic:nvPicPr>
                  <pic:blipFill rotWithShape="1">
                    <a:blip r:embed="rId73" cstate="print">
                      <a:extLst>
                        <a:ext uri="{28A0092B-C50C-407E-A947-70E740481C1C}">
                          <a14:useLocalDpi xmlns:a14="http://schemas.microsoft.com/office/drawing/2010/main" val="0"/>
                        </a:ext>
                      </a:extLst>
                    </a:blip>
                    <a:srcRect l="8177" t="8590" r="10208" b="3828"/>
                    <a:stretch/>
                  </pic:blipFill>
                  <pic:spPr bwMode="auto">
                    <a:xfrm>
                      <a:off x="0" y="0"/>
                      <a:ext cx="2378021" cy="19528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B0FE8F1" w14:textId="7E4D9C6C" w:rsidR="0037691B" w:rsidRPr="0037691B" w:rsidRDefault="0069570F" w:rsidP="0069570F">
      <w:pPr>
        <w:pStyle w:val="a6"/>
        <w:rPr>
          <w:rFonts w:ascii="Times New Roman" w:eastAsia="Times New Roman" w:hAnsi="Times New Roman" w:cs="Times New Roman"/>
          <w:kern w:val="0"/>
          <w:lang w:eastAsia="ru-RU" w:bidi="ar-SA"/>
        </w:rPr>
      </w:pPr>
      <w:bookmarkStart w:id="77" w:name="_Ref126770521"/>
      <w:r>
        <w:t xml:space="preserve">Рис.  </w:t>
      </w:r>
      <w:fldSimple w:instr=" STYLEREF 1 \s ">
        <w:r w:rsidR="00C80D67">
          <w:rPr>
            <w:noProof/>
          </w:rPr>
          <w:t>10</w:t>
        </w:r>
      </w:fldSimple>
      <w:r w:rsidR="0076554C">
        <w:t>.</w:t>
      </w:r>
      <w:fldSimple w:instr=" SEQ Рис._ \* ARABIC \s 1 ">
        <w:r w:rsidR="00C80D67">
          <w:rPr>
            <w:noProof/>
          </w:rPr>
          <w:t>11</w:t>
        </w:r>
      </w:fldSimple>
      <w:bookmarkEnd w:id="77"/>
      <w:r w:rsidR="004A1705">
        <w:t xml:space="preserve"> </w:t>
      </w:r>
      <w:r w:rsidR="004A1705">
        <w:rPr>
          <w:rFonts w:ascii="Times New Roman" w:eastAsia="Times New Roman" w:hAnsi="Times New Roman" w:cs="Times New Roman"/>
          <w:kern w:val="0"/>
          <w:lang w:eastAsia="ru-RU" w:bidi="ar-SA"/>
        </w:rPr>
        <w:t>–</w:t>
      </w:r>
      <w:r w:rsidR="0037691B" w:rsidRPr="0037691B">
        <w:rPr>
          <w:rFonts w:ascii="Times New Roman" w:eastAsia="Times New Roman" w:hAnsi="Times New Roman" w:cs="Times New Roman"/>
          <w:kern w:val="0"/>
          <w:lang w:eastAsia="ru-RU" w:bidi="ar-SA"/>
        </w:rPr>
        <w:t xml:space="preserve"> Вязкость расплава серы в зависимости от температуры</w:t>
      </w:r>
      <w:r w:rsidR="004A1705">
        <w:rPr>
          <w:rFonts w:ascii="Times New Roman" w:eastAsia="Times New Roman" w:hAnsi="Times New Roman" w:cs="Times New Roman"/>
          <w:kern w:val="0"/>
          <w:lang w:eastAsia="ru-RU" w:bidi="ar-SA"/>
        </w:rPr>
        <w:t>;</w:t>
      </w:r>
      <w:r w:rsidR="0037691B" w:rsidRPr="0037691B">
        <w:rPr>
          <w:rFonts w:ascii="Times New Roman" w:eastAsia="Times New Roman" w:hAnsi="Times New Roman" w:cs="Times New Roman"/>
          <w:kern w:val="0"/>
          <w:lang w:eastAsia="ru-RU" w:bidi="ar-SA"/>
        </w:rPr>
        <w:t xml:space="preserve"> </w:t>
      </w:r>
      <w:r w:rsidR="004A1705">
        <w:rPr>
          <w:rFonts w:ascii="Times New Roman" w:eastAsia="Times New Roman" w:hAnsi="Times New Roman" w:cs="Times New Roman"/>
          <w:kern w:val="0"/>
          <w:lang w:eastAsia="ru-RU" w:bidi="ar-SA"/>
        </w:rPr>
        <w:t>ч</w:t>
      </w:r>
      <w:r w:rsidR="0037691B" w:rsidRPr="0037691B">
        <w:rPr>
          <w:rFonts w:ascii="Times New Roman" w:eastAsia="Times New Roman" w:hAnsi="Times New Roman" w:cs="Times New Roman"/>
          <w:kern w:val="0"/>
          <w:lang w:eastAsia="ru-RU" w:bidi="ar-SA"/>
        </w:rPr>
        <w:t>ерные точки – экспериментальные данные</w:t>
      </w:r>
      <w:r w:rsidR="004A1705">
        <w:rPr>
          <w:rFonts w:ascii="Times New Roman" w:eastAsia="Times New Roman" w:hAnsi="Times New Roman" w:cs="Times New Roman"/>
          <w:kern w:val="0"/>
          <w:lang w:eastAsia="ru-RU" w:bidi="ar-SA"/>
        </w:rPr>
        <w:t>; с</w:t>
      </w:r>
      <w:r w:rsidR="0037691B" w:rsidRPr="0037691B">
        <w:rPr>
          <w:rFonts w:ascii="Times New Roman" w:eastAsia="Times New Roman" w:hAnsi="Times New Roman" w:cs="Times New Roman"/>
          <w:kern w:val="0"/>
          <w:lang w:eastAsia="ru-RU" w:bidi="ar-SA"/>
        </w:rPr>
        <w:t>иняя кривая соответствует теоретическим расчетам</w:t>
      </w:r>
      <w:bookmarkStart w:id="78" w:name="_Hlk127448750"/>
      <w:r w:rsidR="004A1705" w:rsidRPr="004A1705">
        <w:rPr>
          <w:rFonts w:ascii="Times New Roman" w:eastAsia="Times New Roman" w:hAnsi="Times New Roman" w:cs="Times New Roman"/>
          <w:kern w:val="0"/>
          <w:vertAlign w:val="superscript"/>
          <w:lang w:eastAsia="ru-RU" w:bidi="ar-SA"/>
        </w:rPr>
        <w:fldChar w:fldCharType="begin"/>
      </w:r>
      <w:r w:rsidR="004A1705" w:rsidRPr="004A1705">
        <w:rPr>
          <w:rFonts w:ascii="Times New Roman" w:eastAsia="Times New Roman" w:hAnsi="Times New Roman" w:cs="Times New Roman"/>
          <w:kern w:val="0"/>
          <w:vertAlign w:val="superscript"/>
          <w:lang w:eastAsia="ru-RU" w:bidi="ar-SA"/>
        </w:rPr>
        <w:instrText xml:space="preserve"> NOTEREF _Ref127448688 \h </w:instrText>
      </w:r>
      <w:r w:rsidR="004A1705">
        <w:rPr>
          <w:rFonts w:ascii="Times New Roman" w:eastAsia="Times New Roman" w:hAnsi="Times New Roman" w:cs="Times New Roman"/>
          <w:kern w:val="0"/>
          <w:vertAlign w:val="superscript"/>
          <w:lang w:eastAsia="ru-RU" w:bidi="ar-SA"/>
        </w:rPr>
        <w:instrText xml:space="preserve"> \* MERGEFORMAT </w:instrText>
      </w:r>
      <w:r w:rsidR="004A1705" w:rsidRPr="004A1705">
        <w:rPr>
          <w:rFonts w:ascii="Times New Roman" w:eastAsia="Times New Roman" w:hAnsi="Times New Roman" w:cs="Times New Roman"/>
          <w:kern w:val="0"/>
          <w:vertAlign w:val="superscript"/>
          <w:lang w:eastAsia="ru-RU" w:bidi="ar-SA"/>
        </w:rPr>
      </w:r>
      <w:r w:rsidR="004A1705" w:rsidRPr="004A1705">
        <w:rPr>
          <w:rFonts w:ascii="Times New Roman" w:eastAsia="Times New Roman" w:hAnsi="Times New Roman" w:cs="Times New Roman"/>
          <w:kern w:val="0"/>
          <w:vertAlign w:val="superscript"/>
          <w:lang w:eastAsia="ru-RU" w:bidi="ar-SA"/>
        </w:rPr>
        <w:fldChar w:fldCharType="separate"/>
      </w:r>
      <w:r w:rsidR="00C80D67">
        <w:rPr>
          <w:rFonts w:ascii="Times New Roman" w:eastAsia="Times New Roman" w:hAnsi="Times New Roman" w:cs="Times New Roman"/>
          <w:kern w:val="0"/>
          <w:vertAlign w:val="superscript"/>
          <w:lang w:eastAsia="ru-RU" w:bidi="ar-SA"/>
        </w:rPr>
        <w:t>16</w:t>
      </w:r>
      <w:r w:rsidR="004A1705" w:rsidRPr="004A1705">
        <w:rPr>
          <w:rFonts w:ascii="Times New Roman" w:eastAsia="Times New Roman" w:hAnsi="Times New Roman" w:cs="Times New Roman"/>
          <w:kern w:val="0"/>
          <w:vertAlign w:val="superscript"/>
          <w:lang w:eastAsia="ru-RU" w:bidi="ar-SA"/>
        </w:rPr>
        <w:fldChar w:fldCharType="end"/>
      </w:r>
      <w:bookmarkEnd w:id="78"/>
    </w:p>
    <w:p w14:paraId="2C685B44" w14:textId="2897B121"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В работе</w:t>
      </w:r>
      <w:r w:rsidR="004A1705">
        <w:rPr>
          <w:rStyle w:val="af8"/>
          <w:rFonts w:ascii="Times New Roman" w:eastAsia="Times New Roman" w:hAnsi="Times New Roman" w:cs="Times New Roman"/>
          <w:kern w:val="0"/>
          <w:lang w:eastAsia="ru-RU" w:bidi="ar-SA"/>
        </w:rPr>
        <w:footnoteReference w:id="15"/>
      </w:r>
      <w:r w:rsidRPr="0037691B">
        <w:rPr>
          <w:rFonts w:ascii="Times New Roman" w:eastAsia="Times New Roman" w:hAnsi="Times New Roman" w:cs="Times New Roman"/>
          <w:kern w:val="0"/>
          <w:lang w:eastAsia="ru-RU" w:bidi="ar-SA"/>
        </w:rPr>
        <w:t xml:space="preserve"> была предложена аналитическая модель расчета вязкости чистой серы в зависимости от температуры. Из литературных источников</w:t>
      </w:r>
      <w:bookmarkStart w:id="79" w:name="_Ref127448688"/>
      <w:r w:rsidR="004A1705">
        <w:rPr>
          <w:rStyle w:val="af8"/>
          <w:rFonts w:ascii="Times New Roman" w:eastAsia="Times New Roman" w:hAnsi="Times New Roman" w:cs="Times New Roman"/>
          <w:kern w:val="0"/>
          <w:lang w:eastAsia="ru-RU" w:bidi="ar-SA"/>
        </w:rPr>
        <w:footnoteReference w:id="16"/>
      </w:r>
      <w:bookmarkEnd w:id="79"/>
      <w:r w:rsidR="004A1705">
        <w:rPr>
          <w:rFonts w:ascii="Times New Roman" w:eastAsia="Times New Roman" w:hAnsi="Times New Roman" w:cs="Times New Roman"/>
          <w:kern w:val="0"/>
          <w:lang w:eastAsia="ru-RU" w:bidi="ar-SA"/>
        </w:rPr>
        <w:t xml:space="preserve"> </w:t>
      </w:r>
      <w:r w:rsidRPr="0037691B">
        <w:rPr>
          <w:rFonts w:ascii="Times New Roman" w:eastAsia="Times New Roman" w:hAnsi="Times New Roman" w:cs="Times New Roman"/>
          <w:kern w:val="0"/>
          <w:lang w:eastAsia="ru-RU" w:bidi="ar-SA"/>
        </w:rPr>
        <w:t>известно, что наличие примесного сероводорода в расплаве серы ведет к уменьшению вязкости расплава (максимальное значение вязкости для чистой серы – 93.3 Па∙</w:t>
      </w:r>
      <w:r w:rsidRPr="0037691B">
        <w:rPr>
          <w:rFonts w:ascii="Times New Roman" w:eastAsia="Times New Roman" w:hAnsi="Times New Roman" w:cs="Times New Roman"/>
          <w:kern w:val="0"/>
          <w:lang w:val="en-US" w:eastAsia="ru-RU" w:bidi="ar-SA"/>
        </w:rPr>
        <w:t>c</w:t>
      </w:r>
      <w:r w:rsidRPr="0037691B">
        <w:rPr>
          <w:rFonts w:ascii="Times New Roman" w:eastAsia="Times New Roman" w:hAnsi="Times New Roman" w:cs="Times New Roman"/>
          <w:kern w:val="0"/>
          <w:lang w:eastAsia="ru-RU" w:bidi="ar-SA"/>
        </w:rPr>
        <w:t>):</w:t>
      </w:r>
    </w:p>
    <w:p w14:paraId="3A8200F7" w14:textId="7A0193A2"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m:oMath>
        <m:r>
          <w:rPr>
            <w:rFonts w:ascii="Cambria Math" w:eastAsia="Times New Roman" w:hAnsi="Cambria Math" w:cs="Times New Roman"/>
            <w:kern w:val="0"/>
            <w:lang w:eastAsia="ru-RU" w:bidi="ar-SA"/>
          </w:rPr>
          <m:t>η=</m:t>
        </m:r>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φ</m:t>
            </m:r>
          </m:e>
          <m:sup>
            <m:r>
              <w:rPr>
                <w:rFonts w:ascii="Cambria Math" w:eastAsia="Times New Roman" w:hAnsi="Cambria Math" w:cs="Times New Roman"/>
                <w:kern w:val="0"/>
                <w:lang w:eastAsia="ru-RU" w:bidi="ar-SA"/>
              </w:rPr>
              <m:t>2</m:t>
            </m:r>
          </m:sup>
        </m:sSup>
        <m:r>
          <w:rPr>
            <w:rFonts w:ascii="Cambria Math" w:eastAsia="Times New Roman" w:hAnsi="Cambria Math" w:cs="Times New Roman"/>
            <w:kern w:val="0"/>
            <w:lang w:eastAsia="ru-RU" w:bidi="ar-SA"/>
          </w:rPr>
          <m:t>RT</m:t>
        </m:r>
        <m:d>
          <m:dPr>
            <m:ctrlPr>
              <w:rPr>
                <w:rFonts w:ascii="Cambria Math" w:eastAsia="Times New Roman" w:hAnsi="Cambria Math" w:cs="Times New Roman"/>
                <w:i/>
                <w:kern w:val="0"/>
                <w:lang w:eastAsia="ru-RU" w:bidi="ar-SA"/>
              </w:rPr>
            </m:ctrlPr>
          </m:dPr>
          <m:e>
            <m:r>
              <w:rPr>
                <w:rFonts w:ascii="Cambria Math" w:eastAsia="Times New Roman" w:hAnsi="Cambria Math" w:cs="Times New Roman"/>
                <w:kern w:val="0"/>
                <w:lang w:eastAsia="ru-RU" w:bidi="ar-SA"/>
              </w:rPr>
              <m:t>1-</m:t>
            </m:r>
            <m:f>
              <m:fPr>
                <m:ctrlPr>
                  <w:rPr>
                    <w:rFonts w:ascii="Cambria Math" w:eastAsia="Times New Roman" w:hAnsi="Cambria Math" w:cs="Times New Roman"/>
                    <w:i/>
                    <w:kern w:val="0"/>
                    <w:lang w:eastAsia="ru-RU" w:bidi="ar-SA"/>
                  </w:rPr>
                </m:ctrlPr>
              </m:fPr>
              <m:num>
                <m:r>
                  <w:rPr>
                    <w:rFonts w:ascii="Cambria Math" w:eastAsia="Times New Roman" w:hAnsi="Cambria Math" w:cs="Times New Roman"/>
                    <w:kern w:val="0"/>
                    <w:lang w:eastAsia="ru-RU" w:bidi="ar-SA"/>
                  </w:rPr>
                  <m:t>2</m:t>
                </m:r>
              </m:num>
              <m:den>
                <m:r>
                  <w:rPr>
                    <w:rFonts w:ascii="Cambria Math" w:eastAsia="Times New Roman" w:hAnsi="Cambria Math" w:cs="Times New Roman"/>
                    <w:kern w:val="0"/>
                    <w:lang w:eastAsia="ru-RU" w:bidi="ar-SA"/>
                  </w:rPr>
                  <m:t>φN</m:t>
                </m:r>
              </m:den>
            </m:f>
          </m:e>
        </m:d>
        <m:rad>
          <m:radPr>
            <m:degHide m:val="1"/>
            <m:ctrlPr>
              <w:rPr>
                <w:rFonts w:ascii="Cambria Math" w:eastAsia="Times New Roman" w:hAnsi="Cambria Math" w:cs="Times New Roman"/>
                <w:i/>
                <w:kern w:val="0"/>
                <w:lang w:eastAsia="ru-RU" w:bidi="ar-SA"/>
              </w:rPr>
            </m:ctrlPr>
          </m:radPr>
          <m:deg/>
          <m:e>
            <m:r>
              <w:rPr>
                <w:rFonts w:ascii="Cambria Math" w:eastAsia="Times New Roman" w:hAnsi="Cambria Math" w:cs="Times New Roman"/>
                <w:kern w:val="0"/>
                <w:lang w:eastAsia="ru-RU" w:bidi="ar-SA"/>
              </w:rPr>
              <m:t>N</m:t>
            </m:r>
            <m:r>
              <m:rPr>
                <m:sty m:val="p"/>
              </m:rPr>
              <w:rPr>
                <w:rFonts w:ascii="Cambria Math" w:eastAsia="Times New Roman" w:hAnsi="Cambria Math" w:cs="Times New Roman"/>
                <w:kern w:val="0"/>
                <w:lang w:eastAsia="ru-RU" w:bidi="ar-SA"/>
              </w:rPr>
              <m:t>exp</m:t>
            </m:r>
            <m:d>
              <m:dPr>
                <m:ctrlPr>
                  <w:rPr>
                    <w:rFonts w:ascii="Cambria Math" w:eastAsia="Times New Roman" w:hAnsi="Cambria Math" w:cs="Times New Roman"/>
                    <w:i/>
                    <w:kern w:val="0"/>
                    <w:lang w:eastAsia="ru-RU" w:bidi="ar-SA"/>
                  </w:rPr>
                </m:ctrlPr>
              </m:dPr>
              <m:e>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a</m:t>
                    </m:r>
                  </m:e>
                  <m:sub>
                    <m:r>
                      <w:rPr>
                        <w:rFonts w:ascii="Cambria Math" w:eastAsia="Times New Roman" w:hAnsi="Cambria Math" w:cs="Times New Roman"/>
                        <w:kern w:val="0"/>
                        <w:lang w:eastAsia="ru-RU" w:bidi="ar-SA"/>
                      </w:rPr>
                      <m:t>2</m:t>
                    </m:r>
                  </m:sub>
                </m:sSub>
                <m:r>
                  <w:rPr>
                    <w:rFonts w:ascii="Cambria Math" w:eastAsia="Times New Roman" w:hAnsi="Cambria Math" w:cs="Times New Roman"/>
                    <w:kern w:val="0"/>
                    <w:lang w:eastAsia="ru-RU" w:bidi="ar-SA"/>
                  </w:rPr>
                  <m:t>+</m:t>
                </m:r>
                <m:f>
                  <m:fPr>
                    <m:ctrlPr>
                      <w:rPr>
                        <w:rFonts w:ascii="Cambria Math" w:eastAsia="Times New Roman" w:hAnsi="Cambria Math" w:cs="Times New Roman"/>
                        <w:i/>
                        <w:kern w:val="0"/>
                        <w:lang w:eastAsia="ru-RU" w:bidi="ar-SA"/>
                      </w:rPr>
                    </m:ctrlPr>
                  </m:fPr>
                  <m:num>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a</m:t>
                        </m:r>
                      </m:e>
                      <m:sub>
                        <m:r>
                          <w:rPr>
                            <w:rFonts w:ascii="Cambria Math" w:eastAsia="Times New Roman" w:hAnsi="Cambria Math" w:cs="Times New Roman"/>
                            <w:kern w:val="0"/>
                            <w:lang w:eastAsia="ru-RU" w:bidi="ar-SA"/>
                          </w:rPr>
                          <m:t>3</m:t>
                        </m:r>
                      </m:sub>
                    </m:sSub>
                  </m:num>
                  <m:den>
                    <m:r>
                      <w:rPr>
                        <w:rFonts w:ascii="Cambria Math" w:eastAsia="Times New Roman" w:hAnsi="Cambria Math" w:cs="Times New Roman"/>
                        <w:kern w:val="0"/>
                        <w:lang w:eastAsia="ru-RU" w:bidi="ar-SA"/>
                      </w:rPr>
                      <m:t>T</m:t>
                    </m:r>
                  </m:den>
                </m:f>
              </m:e>
            </m:d>
          </m:e>
        </m:rad>
        <m:r>
          <w:rPr>
            <w:rFonts w:ascii="Cambria Math" w:eastAsia="Times New Roman" w:hAnsi="Cambria Math" w:cs="Times New Roman"/>
            <w:kern w:val="0"/>
            <w:lang w:eastAsia="ru-RU" w:bidi="ar-SA"/>
          </w:rPr>
          <m:t>,</m:t>
        </m:r>
      </m:oMath>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t>(2)</w:t>
      </w:r>
    </w:p>
    <w:p w14:paraId="4E538DDF" w14:textId="03690029" w:rsidR="0037691B" w:rsidRPr="0037691B" w:rsidRDefault="0037691B" w:rsidP="004A1705">
      <w:pPr>
        <w:widowControl/>
        <w:suppressAutoHyphens w:val="0"/>
        <w:spacing w:line="276" w:lineRule="auto"/>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где </w:t>
      </w:r>
      <w:r w:rsidRPr="0037691B">
        <w:rPr>
          <w:rFonts w:ascii="Times New Roman" w:eastAsia="Times New Roman" w:hAnsi="Times New Roman" w:cs="Times New Roman"/>
          <w:i/>
          <w:kern w:val="0"/>
          <w:lang w:val="en-US" w:eastAsia="ru-RU" w:bidi="ar-SA"/>
        </w:rPr>
        <w:t>a</w:t>
      </w:r>
      <w:r w:rsidRPr="0037691B">
        <w:rPr>
          <w:rFonts w:ascii="Times New Roman" w:eastAsia="Times New Roman" w:hAnsi="Times New Roman" w:cs="Times New Roman"/>
          <w:i/>
          <w:kern w:val="0"/>
          <w:vertAlign w:val="subscript"/>
          <w:lang w:eastAsia="ru-RU" w:bidi="ar-SA"/>
        </w:rPr>
        <w:t>2</w:t>
      </w:r>
      <w:r w:rsidRPr="0037691B">
        <w:rPr>
          <w:rFonts w:ascii="Times New Roman" w:eastAsia="Times New Roman" w:hAnsi="Times New Roman" w:cs="Times New Roman"/>
          <w:kern w:val="0"/>
          <w:lang w:eastAsia="ru-RU" w:bidi="ar-SA"/>
        </w:rPr>
        <w:t xml:space="preserve"> = -47,49 и </w:t>
      </w:r>
      <w:r w:rsidRPr="0037691B">
        <w:rPr>
          <w:rFonts w:ascii="Times New Roman" w:eastAsia="Times New Roman" w:hAnsi="Times New Roman" w:cs="Times New Roman"/>
          <w:i/>
          <w:kern w:val="0"/>
          <w:lang w:val="en-US" w:eastAsia="ru-RU" w:bidi="ar-SA"/>
        </w:rPr>
        <w:t>a</w:t>
      </w:r>
      <w:r w:rsidRPr="0037691B">
        <w:rPr>
          <w:rFonts w:ascii="Times New Roman" w:eastAsia="Times New Roman" w:hAnsi="Times New Roman" w:cs="Times New Roman"/>
          <w:i/>
          <w:kern w:val="0"/>
          <w:vertAlign w:val="subscript"/>
          <w:lang w:eastAsia="ru-RU" w:bidi="ar-SA"/>
        </w:rPr>
        <w:t>3</w:t>
      </w:r>
      <w:r w:rsidRPr="0037691B">
        <w:rPr>
          <w:rFonts w:ascii="Times New Roman" w:eastAsia="Times New Roman" w:hAnsi="Times New Roman" w:cs="Times New Roman"/>
          <w:kern w:val="0"/>
          <w:lang w:eastAsia="ru-RU" w:bidi="ar-SA"/>
        </w:rPr>
        <w:t xml:space="preserve"> = 22827 – коэффициенты, используемые для представления константы трения при движении Рауза и константы скорости первого порядка для разрыва связей </w:t>
      </w:r>
      <w:r w:rsidRPr="0037691B">
        <w:rPr>
          <w:rFonts w:ascii="Times New Roman" w:eastAsia="Times New Roman" w:hAnsi="Times New Roman" w:cs="Times New Roman"/>
          <w:kern w:val="0"/>
          <w:lang w:val="en-US" w:eastAsia="ru-RU" w:bidi="ar-SA"/>
        </w:rPr>
        <w:t>S</w:t>
      </w:r>
      <w:r w:rsidRPr="0037691B">
        <w:rPr>
          <w:rFonts w:ascii="Times New Roman" w:eastAsia="Times New Roman" w:hAnsi="Times New Roman" w:cs="Times New Roman"/>
          <w:kern w:val="0"/>
          <w:lang w:eastAsia="ru-RU" w:bidi="ar-SA"/>
        </w:rPr>
        <w:t>-</w:t>
      </w:r>
      <w:r w:rsidRPr="0037691B">
        <w:rPr>
          <w:rFonts w:ascii="Times New Roman" w:eastAsia="Times New Roman" w:hAnsi="Times New Roman" w:cs="Times New Roman"/>
          <w:kern w:val="0"/>
          <w:lang w:val="en-US" w:eastAsia="ru-RU" w:bidi="ar-SA"/>
        </w:rPr>
        <w:t>S</w:t>
      </w:r>
      <w:r w:rsidRPr="0037691B">
        <w:rPr>
          <w:rFonts w:ascii="Times New Roman" w:eastAsia="Times New Roman" w:hAnsi="Times New Roman" w:cs="Times New Roman"/>
          <w:kern w:val="0"/>
          <w:lang w:eastAsia="ru-RU" w:bidi="ar-SA"/>
        </w:rPr>
        <w:t xml:space="preserve">, </w:t>
      </w:r>
      <w:r w:rsidRPr="0037691B">
        <w:rPr>
          <w:rFonts w:ascii="Times New Roman" w:eastAsia="Times New Roman" w:hAnsi="Times New Roman" w:cs="Times New Roman"/>
          <w:kern w:val="0"/>
          <w:lang w:val="en-US" w:eastAsia="ru-RU" w:bidi="ar-SA"/>
        </w:rPr>
        <w:t>R</w:t>
      </w:r>
      <w:r w:rsidRPr="0037691B">
        <w:rPr>
          <w:rFonts w:ascii="Times New Roman" w:eastAsia="Times New Roman" w:hAnsi="Times New Roman" w:cs="Times New Roman"/>
          <w:kern w:val="0"/>
          <w:lang w:eastAsia="ru-RU" w:bidi="ar-SA"/>
        </w:rPr>
        <w:t xml:space="preserve"> – газовая постоянная, </w:t>
      </w:r>
      <w:r w:rsidRPr="0037691B">
        <w:rPr>
          <w:rFonts w:ascii="Times New Roman" w:eastAsia="Times New Roman" w:hAnsi="Times New Roman" w:cs="Times New Roman"/>
          <w:kern w:val="0"/>
          <w:lang w:val="en-US" w:eastAsia="ru-RU" w:bidi="ar-SA"/>
        </w:rPr>
        <w:t>T</w:t>
      </w:r>
      <w:r w:rsidRPr="0037691B">
        <w:rPr>
          <w:rFonts w:ascii="Times New Roman" w:eastAsia="Times New Roman" w:hAnsi="Times New Roman" w:cs="Times New Roman"/>
          <w:kern w:val="0"/>
          <w:lang w:eastAsia="ru-RU" w:bidi="ar-SA"/>
        </w:rPr>
        <w:t xml:space="preserve"> – температура расплава, </w:t>
      </w:r>
      <w:r w:rsidRPr="0037691B">
        <w:rPr>
          <w:rFonts w:ascii="Times New Roman" w:eastAsia="Times New Roman" w:hAnsi="Times New Roman" w:cs="Times New Roman"/>
          <w:kern w:val="0"/>
          <w:lang w:val="en-US" w:eastAsia="ru-RU" w:bidi="ar-SA"/>
        </w:rPr>
        <w:t>N</w:t>
      </w:r>
      <w:r w:rsidRPr="0037691B">
        <w:rPr>
          <w:rFonts w:ascii="Times New Roman" w:eastAsia="Times New Roman" w:hAnsi="Times New Roman" w:cs="Times New Roman"/>
          <w:kern w:val="0"/>
          <w:lang w:eastAsia="ru-RU" w:bidi="ar-SA"/>
        </w:rPr>
        <w:t xml:space="preserve"> – средний коэффициент полимеризации: </w:t>
      </w:r>
    </w:p>
    <w:p w14:paraId="767690CE" w14:textId="355ADE4B" w:rsidR="0037691B" w:rsidRPr="0037691B" w:rsidRDefault="00000000" w:rsidP="0037691B">
      <w:pPr>
        <w:widowControl/>
        <w:suppressAutoHyphens w:val="0"/>
        <w:spacing w:line="276" w:lineRule="auto"/>
        <w:ind w:firstLine="709"/>
        <w:jc w:val="both"/>
        <w:rPr>
          <w:rFonts w:ascii="Times New Roman" w:eastAsia="Times New Roman" w:hAnsi="Times New Roman" w:cs="Times New Roman"/>
          <w:kern w:val="0"/>
          <w:lang w:eastAsia="ru-RU" w:bidi="ar-SA"/>
        </w:rPr>
      </w:pPr>
      <m:oMath>
        <m:func>
          <m:funcPr>
            <m:ctrlPr>
              <w:rPr>
                <w:rFonts w:ascii="Cambria Math" w:eastAsia="Times New Roman" w:hAnsi="Cambria Math" w:cs="Times New Roman"/>
                <w:i/>
                <w:kern w:val="0"/>
                <w:lang w:eastAsia="ru-RU" w:bidi="ar-SA"/>
              </w:rPr>
            </m:ctrlPr>
          </m:funcPr>
          <m:fName>
            <m:r>
              <m:rPr>
                <m:sty m:val="p"/>
              </m:rPr>
              <w:rPr>
                <w:rFonts w:ascii="Cambria Math" w:eastAsia="Times New Roman" w:hAnsi="Cambria Math" w:cs="Times New Roman"/>
                <w:kern w:val="0"/>
                <w:lang w:eastAsia="ru-RU" w:bidi="ar-SA"/>
              </w:rPr>
              <m:t>ln</m:t>
            </m:r>
          </m:fName>
          <m:e>
            <m:r>
              <w:rPr>
                <w:rFonts w:ascii="Cambria Math" w:eastAsia="Times New Roman" w:hAnsi="Cambria Math" w:cs="Times New Roman"/>
                <w:kern w:val="0"/>
                <w:lang w:eastAsia="ru-RU" w:bidi="ar-SA"/>
              </w:rPr>
              <m:t>N=</m:t>
            </m:r>
            <m:f>
              <m:fPr>
                <m:ctrlPr>
                  <w:rPr>
                    <w:rFonts w:ascii="Cambria Math" w:eastAsia="Times New Roman" w:hAnsi="Cambria Math" w:cs="Times New Roman"/>
                    <w:i/>
                    <w:kern w:val="0"/>
                    <w:lang w:eastAsia="ru-RU" w:bidi="ar-SA"/>
                  </w:rPr>
                </m:ctrlPr>
              </m:fPr>
              <m:num>
                <m:r>
                  <w:rPr>
                    <w:rFonts w:ascii="Cambria Math" w:eastAsia="Times New Roman" w:hAnsi="Cambria Math" w:cs="Times New Roman"/>
                    <w:kern w:val="0"/>
                    <w:lang w:eastAsia="ru-RU" w:bidi="ar-SA"/>
                  </w:rPr>
                  <m:t>7550</m:t>
                </m:r>
              </m:num>
              <m:den>
                <m:r>
                  <w:rPr>
                    <w:rFonts w:ascii="Cambria Math" w:eastAsia="Times New Roman" w:hAnsi="Cambria Math" w:cs="Times New Roman"/>
                    <w:kern w:val="0"/>
                    <w:lang w:eastAsia="ru-RU" w:bidi="ar-SA"/>
                  </w:rPr>
                  <m:t>T</m:t>
                </m:r>
              </m:den>
            </m:f>
            <m:r>
              <w:rPr>
                <w:rFonts w:ascii="Cambria Math" w:eastAsia="Times New Roman" w:hAnsi="Cambria Math" w:cs="Times New Roman"/>
                <w:kern w:val="0"/>
                <w:lang w:eastAsia="ru-RU" w:bidi="ar-SA"/>
              </w:rPr>
              <m:t>-4.14+</m:t>
            </m:r>
            <m:func>
              <m:funcPr>
                <m:ctrlPr>
                  <w:rPr>
                    <w:rFonts w:ascii="Cambria Math" w:eastAsia="Times New Roman" w:hAnsi="Cambria Math" w:cs="Times New Roman"/>
                    <w:i/>
                    <w:kern w:val="0"/>
                    <w:lang w:eastAsia="ru-RU" w:bidi="ar-SA"/>
                  </w:rPr>
                </m:ctrlPr>
              </m:funcPr>
              <m:fName>
                <m:r>
                  <m:rPr>
                    <m:sty m:val="p"/>
                  </m:rPr>
                  <w:rPr>
                    <w:rFonts w:ascii="Cambria Math" w:eastAsia="Times New Roman" w:hAnsi="Cambria Math" w:cs="Times New Roman"/>
                    <w:kern w:val="0"/>
                    <w:lang w:eastAsia="ru-RU" w:bidi="ar-SA"/>
                  </w:rPr>
                  <m:t>ln</m:t>
                </m:r>
              </m:fName>
              <m:e>
                <m:r>
                  <w:rPr>
                    <w:rFonts w:ascii="Cambria Math" w:eastAsia="Times New Roman" w:hAnsi="Cambria Math" w:cs="Times New Roman"/>
                    <w:kern w:val="0"/>
                    <w:lang w:eastAsia="ru-RU" w:bidi="ar-SA"/>
                  </w:rPr>
                  <m:t>φ</m:t>
                </m:r>
              </m:e>
            </m:func>
          </m:e>
        </m:func>
      </m:oMath>
      <w:r w:rsidR="0037691B" w:rsidRPr="0037691B">
        <w:rPr>
          <w:rFonts w:ascii="Times New Roman" w:eastAsia="Times New Roman" w:hAnsi="Times New Roman" w:cs="Times New Roman"/>
          <w:i/>
          <w:kern w:val="0"/>
          <w:lang w:eastAsia="ru-RU" w:bidi="ar-SA"/>
        </w:rPr>
        <w:tab/>
      </w:r>
      <w:r w:rsidR="0037691B" w:rsidRPr="0037691B">
        <w:rPr>
          <w:rFonts w:ascii="Times New Roman" w:eastAsia="Times New Roman" w:hAnsi="Times New Roman" w:cs="Times New Roman"/>
          <w:i/>
          <w:kern w:val="0"/>
          <w:lang w:eastAsia="ru-RU" w:bidi="ar-SA"/>
        </w:rPr>
        <w:tab/>
      </w:r>
      <w:r w:rsidR="0037691B" w:rsidRPr="0037691B">
        <w:rPr>
          <w:rFonts w:ascii="Times New Roman" w:eastAsia="Times New Roman" w:hAnsi="Times New Roman" w:cs="Times New Roman"/>
          <w:i/>
          <w:kern w:val="0"/>
          <w:lang w:eastAsia="ru-RU" w:bidi="ar-SA"/>
        </w:rPr>
        <w:tab/>
      </w:r>
      <w:r w:rsidR="0037691B" w:rsidRPr="0037691B">
        <w:rPr>
          <w:rFonts w:ascii="Times New Roman" w:eastAsia="Times New Roman" w:hAnsi="Times New Roman" w:cs="Times New Roman"/>
          <w:i/>
          <w:kern w:val="0"/>
          <w:lang w:eastAsia="ru-RU" w:bidi="ar-SA"/>
        </w:rPr>
        <w:tab/>
      </w:r>
      <w:r w:rsidR="0037691B" w:rsidRPr="0037691B">
        <w:rPr>
          <w:rFonts w:ascii="Times New Roman" w:eastAsia="Times New Roman" w:hAnsi="Times New Roman" w:cs="Times New Roman"/>
          <w:i/>
          <w:kern w:val="0"/>
          <w:lang w:eastAsia="ru-RU" w:bidi="ar-SA"/>
        </w:rPr>
        <w:tab/>
      </w:r>
      <w:r w:rsidR="0037691B" w:rsidRPr="0037691B">
        <w:rPr>
          <w:rFonts w:ascii="Times New Roman" w:eastAsia="Times New Roman" w:hAnsi="Times New Roman" w:cs="Times New Roman"/>
          <w:kern w:val="0"/>
          <w:lang w:eastAsia="ru-RU" w:bidi="ar-SA"/>
        </w:rPr>
        <w:t>(3)</w:t>
      </w:r>
    </w:p>
    <w:p w14:paraId="3D9E2526" w14:textId="6C49FEFF"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m:oMath>
        <m:r>
          <w:rPr>
            <w:rFonts w:ascii="Cambria Math" w:eastAsia="Times New Roman" w:hAnsi="Cambria Math" w:cs="Times New Roman"/>
            <w:kern w:val="0"/>
            <w:lang w:eastAsia="ru-RU" w:bidi="ar-SA"/>
          </w:rPr>
          <m:t>φ=</m:t>
        </m:r>
        <m:d>
          <m:dPr>
            <m:ctrlPr>
              <w:rPr>
                <w:rFonts w:ascii="Cambria Math" w:eastAsia="Times New Roman" w:hAnsi="Cambria Math" w:cs="Times New Roman"/>
                <w:i/>
                <w:kern w:val="0"/>
                <w:lang w:eastAsia="ru-RU" w:bidi="ar-SA"/>
              </w:rPr>
            </m:ctrlPr>
          </m:dPr>
          <m:e>
            <m:r>
              <w:rPr>
                <w:rFonts w:ascii="Cambria Math" w:eastAsia="Times New Roman" w:hAnsi="Cambria Math" w:cs="Times New Roman"/>
                <w:kern w:val="0"/>
                <w:lang w:eastAsia="ru-RU" w:bidi="ar-SA"/>
              </w:rPr>
              <m:t>1-</m:t>
            </m:r>
            <m:r>
              <m:rPr>
                <m:sty m:val="p"/>
              </m:rPr>
              <w:rPr>
                <w:rFonts w:ascii="Cambria Math" w:eastAsia="Times New Roman" w:hAnsi="Cambria Math" w:cs="Times New Roman"/>
                <w:kern w:val="0"/>
                <w:lang w:val="en-US" w:eastAsia="ru-RU" w:bidi="ar-SA"/>
              </w:rPr>
              <m:t>exp</m:t>
            </m:r>
            <m:d>
              <m:dPr>
                <m:ctrlPr>
                  <w:rPr>
                    <w:rFonts w:ascii="Cambria Math" w:eastAsia="Times New Roman" w:hAnsi="Cambria Math" w:cs="Times New Roman"/>
                    <w:i/>
                    <w:kern w:val="0"/>
                    <w:lang w:eastAsia="ru-RU" w:bidi="ar-SA"/>
                  </w:rPr>
                </m:ctrlPr>
              </m:dPr>
              <m:e>
                <m:r>
                  <w:rPr>
                    <w:rFonts w:ascii="Cambria Math" w:eastAsia="Times New Roman" w:hAnsi="Cambria Math" w:cs="Times New Roman"/>
                    <w:kern w:val="0"/>
                    <w:lang w:eastAsia="ru-RU" w:bidi="ar-SA"/>
                  </w:rPr>
                  <m:t>-1610</m:t>
                </m:r>
                <m:d>
                  <m:dPr>
                    <m:begChr m:val="["/>
                    <m:endChr m:val="]"/>
                    <m:ctrlPr>
                      <w:rPr>
                        <w:rFonts w:ascii="Cambria Math" w:eastAsia="Times New Roman" w:hAnsi="Cambria Math" w:cs="Times New Roman"/>
                        <w:i/>
                        <w:kern w:val="0"/>
                        <w:lang w:eastAsia="ru-RU" w:bidi="ar-SA"/>
                      </w:rPr>
                    </m:ctrlPr>
                  </m:dPr>
                  <m:e>
                    <m:f>
                      <m:fPr>
                        <m:ctrlPr>
                          <w:rPr>
                            <w:rFonts w:ascii="Cambria Math" w:eastAsia="Times New Roman" w:hAnsi="Cambria Math" w:cs="Times New Roman"/>
                            <w:i/>
                            <w:kern w:val="0"/>
                            <w:lang w:eastAsia="ru-RU" w:bidi="ar-SA"/>
                          </w:rPr>
                        </m:ctrlPr>
                      </m:fPr>
                      <m:num>
                        <m:r>
                          <w:rPr>
                            <w:rFonts w:ascii="Cambria Math" w:eastAsia="Times New Roman" w:hAnsi="Cambria Math" w:cs="Times New Roman"/>
                            <w:kern w:val="0"/>
                            <w:lang w:eastAsia="ru-RU" w:bidi="ar-SA"/>
                          </w:rPr>
                          <m:t>1</m:t>
                        </m:r>
                      </m:num>
                      <m:den>
                        <m:r>
                          <w:rPr>
                            <w:rFonts w:ascii="Cambria Math" w:eastAsia="Times New Roman" w:hAnsi="Cambria Math" w:cs="Times New Roman"/>
                            <w:kern w:val="0"/>
                            <w:lang w:eastAsia="ru-RU" w:bidi="ar-SA"/>
                          </w:rPr>
                          <m:t>432</m:t>
                        </m:r>
                      </m:den>
                    </m:f>
                    <m:r>
                      <w:rPr>
                        <w:rFonts w:ascii="Cambria Math" w:eastAsia="Times New Roman" w:hAnsi="Cambria Math" w:cs="Times New Roman"/>
                        <w:kern w:val="0"/>
                        <w:lang w:eastAsia="ru-RU" w:bidi="ar-SA"/>
                      </w:rPr>
                      <m:t>-</m:t>
                    </m:r>
                    <m:f>
                      <m:fPr>
                        <m:ctrlPr>
                          <w:rPr>
                            <w:rFonts w:ascii="Cambria Math" w:eastAsia="Times New Roman" w:hAnsi="Cambria Math" w:cs="Times New Roman"/>
                            <w:i/>
                            <w:kern w:val="0"/>
                            <w:lang w:eastAsia="ru-RU" w:bidi="ar-SA"/>
                          </w:rPr>
                        </m:ctrlPr>
                      </m:fPr>
                      <m:num>
                        <m:r>
                          <w:rPr>
                            <w:rFonts w:ascii="Cambria Math" w:eastAsia="Times New Roman" w:hAnsi="Cambria Math" w:cs="Times New Roman"/>
                            <w:kern w:val="0"/>
                            <w:lang w:eastAsia="ru-RU" w:bidi="ar-SA"/>
                          </w:rPr>
                          <m:t>1</m:t>
                        </m:r>
                      </m:num>
                      <m:den>
                        <m:r>
                          <w:rPr>
                            <w:rFonts w:ascii="Cambria Math" w:eastAsia="Times New Roman" w:hAnsi="Cambria Math" w:cs="Times New Roman"/>
                            <w:kern w:val="0"/>
                            <w:lang w:eastAsia="ru-RU" w:bidi="ar-SA"/>
                          </w:rPr>
                          <m:t>T</m:t>
                        </m:r>
                      </m:den>
                    </m:f>
                  </m:e>
                </m:d>
              </m:e>
            </m:d>
          </m:e>
        </m:d>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f(T)</m:t>
            </m:r>
          </m:e>
          <m:sub>
            <m:r>
              <w:rPr>
                <w:rFonts w:ascii="Cambria Math" w:eastAsia="Times New Roman" w:hAnsi="Cambria Math" w:cs="Times New Roman"/>
                <w:kern w:val="0"/>
                <w:lang w:eastAsia="ru-RU" w:bidi="ar-SA"/>
              </w:rPr>
              <m:t>CDF</m:t>
            </m:r>
          </m:sub>
        </m:sSub>
      </m:oMath>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t>(4)</w:t>
      </w:r>
    </w:p>
    <w:p w14:paraId="7703F573" w14:textId="2CC5D0F4" w:rsidR="0037691B" w:rsidRPr="0037691B" w:rsidRDefault="00000000" w:rsidP="0037691B">
      <w:pPr>
        <w:widowControl/>
        <w:suppressAutoHyphens w:val="0"/>
        <w:spacing w:line="276" w:lineRule="auto"/>
        <w:ind w:firstLine="709"/>
        <w:jc w:val="both"/>
        <w:rPr>
          <w:rFonts w:ascii="Times New Roman" w:eastAsia="Times New Roman" w:hAnsi="Times New Roman" w:cs="Times New Roman"/>
          <w:kern w:val="0"/>
          <w:lang w:eastAsia="ru-RU" w:bidi="ar-SA"/>
        </w:rPr>
      </w:pPr>
      <m:oMath>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f(T)</m:t>
            </m:r>
          </m:e>
          <m:sub>
            <m:r>
              <w:rPr>
                <w:rFonts w:ascii="Cambria Math" w:eastAsia="Times New Roman" w:hAnsi="Cambria Math" w:cs="Times New Roman"/>
                <w:kern w:val="0"/>
                <w:lang w:eastAsia="ru-RU" w:bidi="ar-SA"/>
              </w:rPr>
              <m:t>CDF</m:t>
            </m:r>
          </m:sub>
        </m:sSub>
        <m:r>
          <w:rPr>
            <w:rFonts w:ascii="Cambria Math" w:eastAsia="Times New Roman" w:hAnsi="Cambria Math" w:cs="Times New Roman"/>
            <w:kern w:val="0"/>
            <w:lang w:eastAsia="ru-RU" w:bidi="ar-SA"/>
          </w:rPr>
          <m:t>=1-</m:t>
        </m:r>
        <m:r>
          <m:rPr>
            <m:sty m:val="p"/>
          </m:rPr>
          <w:rPr>
            <w:rFonts w:ascii="Cambria Math" w:eastAsia="Times New Roman" w:hAnsi="Cambria Math" w:cs="Times New Roman"/>
            <w:kern w:val="0"/>
            <w:lang w:val="en-US" w:eastAsia="ru-RU" w:bidi="ar-SA"/>
          </w:rPr>
          <m:t>exp</m:t>
        </m:r>
        <m:d>
          <m:dPr>
            <m:ctrlPr>
              <w:rPr>
                <w:rFonts w:ascii="Cambria Math" w:eastAsia="Times New Roman" w:hAnsi="Cambria Math" w:cs="Times New Roman"/>
                <w:i/>
                <w:kern w:val="0"/>
                <w:lang w:val="en-US" w:eastAsia="ru-RU" w:bidi="ar-SA"/>
              </w:rPr>
            </m:ctrlPr>
          </m:dPr>
          <m:e>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val="en-US" w:eastAsia="ru-RU" w:bidi="ar-SA"/>
                  </w:rPr>
                </m:ctrlPr>
              </m:sSupPr>
              <m:e>
                <m:d>
                  <m:dPr>
                    <m:begChr m:val="["/>
                    <m:endChr m:val="]"/>
                    <m:ctrlPr>
                      <w:rPr>
                        <w:rFonts w:ascii="Cambria Math" w:eastAsia="Times New Roman" w:hAnsi="Cambria Math" w:cs="Times New Roman"/>
                        <w:i/>
                        <w:kern w:val="0"/>
                        <w:lang w:val="en-US" w:eastAsia="ru-RU" w:bidi="ar-SA"/>
                      </w:rPr>
                    </m:ctrlPr>
                  </m:dPr>
                  <m:e>
                    <m:f>
                      <m:fPr>
                        <m:ctrlPr>
                          <w:rPr>
                            <w:rFonts w:ascii="Cambria Math" w:eastAsia="Times New Roman" w:hAnsi="Cambria Math" w:cs="Times New Roman"/>
                            <w:i/>
                            <w:kern w:val="0"/>
                            <w:lang w:val="en-US" w:eastAsia="ru-RU" w:bidi="ar-SA"/>
                          </w:rPr>
                        </m:ctrlPr>
                      </m:fPr>
                      <m:num>
                        <m:r>
                          <w:rPr>
                            <w:rFonts w:ascii="Cambria Math" w:eastAsia="Times New Roman" w:hAnsi="Cambria Math" w:cs="Times New Roman"/>
                            <w:kern w:val="0"/>
                            <w:lang w:val="en-US" w:eastAsia="ru-RU" w:bidi="ar-SA"/>
                          </w:rPr>
                          <m:t>T</m:t>
                        </m:r>
                        <m:r>
                          <w:rPr>
                            <w:rFonts w:ascii="Cambria Math" w:eastAsia="Times New Roman" w:hAnsi="Cambria Math" w:cs="Times New Roman"/>
                            <w:kern w:val="0"/>
                            <w:lang w:eastAsia="ru-RU" w:bidi="ar-SA"/>
                          </w:rPr>
                          <m:t>-432</m:t>
                        </m:r>
                      </m:num>
                      <m:den>
                        <m:r>
                          <w:rPr>
                            <w:rFonts w:ascii="Cambria Math" w:eastAsia="Times New Roman" w:hAnsi="Cambria Math" w:cs="Times New Roman"/>
                            <w:kern w:val="0"/>
                            <w:lang w:val="en-US" w:eastAsia="ru-RU" w:bidi="ar-SA"/>
                          </w:rPr>
                          <m:t>β</m:t>
                        </m:r>
                      </m:den>
                    </m:f>
                  </m:e>
                </m:d>
              </m:e>
              <m:sup>
                <m:r>
                  <w:rPr>
                    <w:rFonts w:ascii="Cambria Math" w:eastAsia="Times New Roman" w:hAnsi="Cambria Math" w:cs="Times New Roman"/>
                    <w:kern w:val="0"/>
                    <w:lang w:val="en-US" w:eastAsia="ru-RU" w:bidi="ar-SA"/>
                  </w:rPr>
                  <m:t>α</m:t>
                </m:r>
              </m:sup>
            </m:sSup>
          </m:e>
        </m:d>
      </m:oMath>
      <w:r w:rsidR="0037691B" w:rsidRPr="0037691B">
        <w:rPr>
          <w:rFonts w:ascii="Times New Roman" w:eastAsia="Times New Roman" w:hAnsi="Times New Roman" w:cs="Times New Roman"/>
          <w:kern w:val="0"/>
          <w:lang w:eastAsia="ru-RU" w:bidi="ar-SA"/>
        </w:rPr>
        <w:tab/>
      </w:r>
      <w:r w:rsidR="0037691B" w:rsidRPr="0037691B">
        <w:rPr>
          <w:rFonts w:ascii="Times New Roman" w:eastAsia="Times New Roman" w:hAnsi="Times New Roman" w:cs="Times New Roman"/>
          <w:kern w:val="0"/>
          <w:lang w:eastAsia="ru-RU" w:bidi="ar-SA"/>
        </w:rPr>
        <w:tab/>
      </w:r>
      <w:r w:rsidR="0037691B" w:rsidRPr="0037691B">
        <w:rPr>
          <w:rFonts w:ascii="Times New Roman" w:eastAsia="Times New Roman" w:hAnsi="Times New Roman" w:cs="Times New Roman"/>
          <w:kern w:val="0"/>
          <w:lang w:eastAsia="ru-RU" w:bidi="ar-SA"/>
        </w:rPr>
        <w:tab/>
      </w:r>
      <w:r w:rsidR="0037691B" w:rsidRPr="0037691B">
        <w:rPr>
          <w:rFonts w:ascii="Times New Roman" w:eastAsia="Times New Roman" w:hAnsi="Times New Roman" w:cs="Times New Roman"/>
          <w:kern w:val="0"/>
          <w:lang w:eastAsia="ru-RU" w:bidi="ar-SA"/>
        </w:rPr>
        <w:tab/>
        <w:t>(5)</w:t>
      </w:r>
    </w:p>
    <w:p w14:paraId="6DEC2407" w14:textId="7DBA3C63" w:rsidR="0037691B" w:rsidRPr="0037691B" w:rsidRDefault="0037691B" w:rsidP="00B71BDA">
      <w:pPr>
        <w:widowControl/>
        <w:suppressAutoHyphens w:val="0"/>
        <w:spacing w:line="276" w:lineRule="auto"/>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где </w:t>
      </w:r>
      <w:r w:rsidRPr="0037691B">
        <w:rPr>
          <w:rFonts w:ascii="Times New Roman" w:eastAsia="Times New Roman" w:hAnsi="Times New Roman" w:cs="Times New Roman"/>
          <w:i/>
          <w:kern w:val="0"/>
          <w:lang w:eastAsia="ru-RU" w:bidi="ar-SA"/>
        </w:rPr>
        <w:t>φ</w:t>
      </w:r>
      <w:r w:rsidRPr="0037691B">
        <w:rPr>
          <w:rFonts w:ascii="Times New Roman" w:eastAsia="Times New Roman" w:hAnsi="Times New Roman" w:cs="Times New Roman"/>
          <w:kern w:val="0"/>
          <w:lang w:eastAsia="ru-RU" w:bidi="ar-SA"/>
        </w:rPr>
        <w:t xml:space="preserve"> – объемная доля длинных полимерных цепочек серы,  </w:t>
      </w:r>
      <m:oMath>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f(T)</m:t>
            </m:r>
          </m:e>
          <m:sub>
            <m:r>
              <w:rPr>
                <w:rFonts w:ascii="Cambria Math" w:eastAsia="Times New Roman" w:hAnsi="Cambria Math" w:cs="Times New Roman"/>
                <w:kern w:val="0"/>
                <w:lang w:eastAsia="ru-RU" w:bidi="ar-SA"/>
              </w:rPr>
              <m:t>CDF</m:t>
            </m:r>
          </m:sub>
        </m:sSub>
      </m:oMath>
      <w:r w:rsidRPr="0037691B">
        <w:rPr>
          <w:rFonts w:ascii="Times New Roman" w:eastAsia="Times New Roman" w:hAnsi="Times New Roman" w:cs="Times New Roman"/>
          <w:kern w:val="0"/>
          <w:lang w:eastAsia="ru-RU" w:bidi="ar-SA"/>
        </w:rPr>
        <w:t xml:space="preserve"> – функция распределения Вейбулла. </w:t>
      </w:r>
    </w:p>
    <w:p w14:paraId="172F0613" w14:textId="396E5756"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m:oMath>
        <m:r>
          <w:rPr>
            <w:rFonts w:ascii="Cambria Math" w:eastAsia="Times New Roman" w:hAnsi="Cambria Math" w:cs="Times New Roman"/>
            <w:kern w:val="0"/>
            <w:lang w:eastAsia="ru-RU" w:bidi="ar-SA"/>
          </w:rPr>
          <m:t>α=</m:t>
        </m:r>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val="en-US" w:eastAsia="ru-RU" w:bidi="ar-SA"/>
              </w:rPr>
              <m:t>p</m:t>
            </m:r>
          </m:e>
          <m:sub>
            <m:r>
              <w:rPr>
                <w:rFonts w:ascii="Cambria Math" w:eastAsia="Times New Roman" w:hAnsi="Cambria Math" w:cs="Times New Roman"/>
                <w:kern w:val="0"/>
                <w:lang w:eastAsia="ru-RU" w:bidi="ar-SA"/>
              </w:rPr>
              <m:t>1</m:t>
            </m:r>
          </m:sub>
        </m:sSub>
        <m:func>
          <m:funcPr>
            <m:ctrlPr>
              <w:rPr>
                <w:rFonts w:ascii="Cambria Math" w:eastAsia="Times New Roman" w:hAnsi="Cambria Math" w:cs="Times New Roman"/>
                <w:i/>
                <w:kern w:val="0"/>
                <w:lang w:eastAsia="ru-RU" w:bidi="ar-SA"/>
              </w:rPr>
            </m:ctrlPr>
          </m:funcPr>
          <m:fName>
            <m:r>
              <m:rPr>
                <m:sty m:val="p"/>
              </m:rPr>
              <w:rPr>
                <w:rFonts w:ascii="Cambria Math" w:eastAsia="Times New Roman" w:hAnsi="Cambria Math" w:cs="Times New Roman"/>
                <w:kern w:val="0"/>
                <w:lang w:eastAsia="ru-RU" w:bidi="ar-SA"/>
              </w:rPr>
              <m:t>ln</m:t>
            </m:r>
          </m:fName>
          <m:e>
            <m:d>
              <m:dPr>
                <m:ctrlPr>
                  <w:rPr>
                    <w:rFonts w:ascii="Cambria Math" w:eastAsia="Times New Roman" w:hAnsi="Cambria Math" w:cs="Times New Roman"/>
                    <w:i/>
                    <w:kern w:val="0"/>
                    <w:lang w:eastAsia="ru-RU" w:bidi="ar-SA"/>
                  </w:rPr>
                </m:ctrlPr>
              </m:dPr>
              <m:e>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W</m:t>
                    </m:r>
                  </m:e>
                  <m:sub>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H</m:t>
                        </m:r>
                      </m:e>
                      <m:sub>
                        <m:r>
                          <w:rPr>
                            <w:rFonts w:ascii="Cambria Math" w:eastAsia="Times New Roman" w:hAnsi="Cambria Math" w:cs="Times New Roman"/>
                            <w:kern w:val="0"/>
                            <w:lang w:eastAsia="ru-RU" w:bidi="ar-SA"/>
                          </w:rPr>
                          <m:t>2</m:t>
                        </m:r>
                      </m:sub>
                    </m:sSub>
                    <m:r>
                      <w:rPr>
                        <w:rFonts w:ascii="Cambria Math" w:eastAsia="Times New Roman" w:hAnsi="Cambria Math" w:cs="Times New Roman"/>
                        <w:kern w:val="0"/>
                        <w:lang w:eastAsia="ru-RU" w:bidi="ar-SA"/>
                      </w:rPr>
                      <m:t>S</m:t>
                    </m:r>
                  </m:sub>
                </m:sSub>
                <m:r>
                  <w:rPr>
                    <w:rFonts w:ascii="Cambria Math" w:eastAsia="Times New Roman" w:hAnsi="Cambria Math" w:cs="Times New Roman"/>
                    <w:kern w:val="0"/>
                    <w:lang w:eastAsia="ru-RU" w:bidi="ar-SA"/>
                  </w:rPr>
                  <m:t>+</m:t>
                </m:r>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val="en-US" w:eastAsia="ru-RU" w:bidi="ar-SA"/>
                      </w:rPr>
                      <m:t>p</m:t>
                    </m:r>
                  </m:e>
                  <m:sub>
                    <m:r>
                      <w:rPr>
                        <w:rFonts w:ascii="Cambria Math" w:eastAsia="Times New Roman" w:hAnsi="Cambria Math" w:cs="Times New Roman"/>
                        <w:kern w:val="0"/>
                        <w:lang w:eastAsia="ru-RU" w:bidi="ar-SA"/>
                      </w:rPr>
                      <m:t>2</m:t>
                    </m:r>
                  </m:sub>
                </m:sSub>
              </m:e>
            </m:d>
            <m:r>
              <w:rPr>
                <w:rFonts w:ascii="Cambria Math" w:eastAsia="Times New Roman" w:hAnsi="Cambria Math" w:cs="Times New Roman"/>
                <w:kern w:val="0"/>
                <w:lang w:eastAsia="ru-RU" w:bidi="ar-SA"/>
              </w:rPr>
              <m:t>-</m:t>
            </m:r>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val="en-US" w:eastAsia="ru-RU" w:bidi="ar-SA"/>
                  </w:rPr>
                  <m:t>p</m:t>
                </m:r>
              </m:e>
              <m:sub>
                <m:r>
                  <w:rPr>
                    <w:rFonts w:ascii="Cambria Math" w:eastAsia="Times New Roman" w:hAnsi="Cambria Math" w:cs="Times New Roman"/>
                    <w:kern w:val="0"/>
                    <w:lang w:eastAsia="ru-RU" w:bidi="ar-SA"/>
                  </w:rPr>
                  <m:t>3</m:t>
                </m:r>
              </m:sub>
            </m:sSub>
          </m:e>
        </m:func>
      </m:oMath>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t>(6)</w:t>
      </w:r>
    </w:p>
    <w:p w14:paraId="0208BF2D" w14:textId="008DD2CA"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m:oMath>
        <m:r>
          <w:rPr>
            <w:rFonts w:ascii="Cambria Math" w:eastAsia="Times New Roman" w:hAnsi="Cambria Math" w:cs="Times New Roman"/>
            <w:kern w:val="0"/>
            <w:lang w:eastAsia="ru-RU" w:bidi="ar-SA"/>
          </w:rPr>
          <m:t>β=</m:t>
        </m:r>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val="en-US" w:eastAsia="ru-RU" w:bidi="ar-SA"/>
              </w:rPr>
              <m:t>q</m:t>
            </m:r>
          </m:e>
          <m:sub>
            <m:r>
              <w:rPr>
                <w:rFonts w:ascii="Cambria Math" w:eastAsia="Times New Roman" w:hAnsi="Cambria Math" w:cs="Times New Roman"/>
                <w:kern w:val="0"/>
                <w:lang w:eastAsia="ru-RU" w:bidi="ar-SA"/>
              </w:rPr>
              <m:t>1</m:t>
            </m:r>
          </m:sub>
        </m:sSub>
        <m:func>
          <m:funcPr>
            <m:ctrlPr>
              <w:rPr>
                <w:rFonts w:ascii="Cambria Math" w:eastAsia="Times New Roman" w:hAnsi="Cambria Math" w:cs="Times New Roman"/>
                <w:i/>
                <w:kern w:val="0"/>
                <w:lang w:eastAsia="ru-RU" w:bidi="ar-SA"/>
              </w:rPr>
            </m:ctrlPr>
          </m:funcPr>
          <m:fName>
            <m:r>
              <m:rPr>
                <m:sty m:val="p"/>
              </m:rPr>
              <w:rPr>
                <w:rFonts w:ascii="Cambria Math" w:eastAsia="Times New Roman" w:hAnsi="Cambria Math" w:cs="Times New Roman"/>
                <w:kern w:val="0"/>
                <w:lang w:eastAsia="ru-RU" w:bidi="ar-SA"/>
              </w:rPr>
              <m:t>ln</m:t>
            </m:r>
          </m:fName>
          <m:e>
            <m:d>
              <m:dPr>
                <m:ctrlPr>
                  <w:rPr>
                    <w:rFonts w:ascii="Cambria Math" w:eastAsia="Times New Roman" w:hAnsi="Cambria Math" w:cs="Times New Roman"/>
                    <w:i/>
                    <w:kern w:val="0"/>
                    <w:lang w:eastAsia="ru-RU" w:bidi="ar-SA"/>
                  </w:rPr>
                </m:ctrlPr>
              </m:dPr>
              <m:e>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W</m:t>
                    </m:r>
                  </m:e>
                  <m:sub>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H</m:t>
                        </m:r>
                      </m:e>
                      <m:sub>
                        <m:r>
                          <w:rPr>
                            <w:rFonts w:ascii="Cambria Math" w:eastAsia="Times New Roman" w:hAnsi="Cambria Math" w:cs="Times New Roman"/>
                            <w:kern w:val="0"/>
                            <w:lang w:eastAsia="ru-RU" w:bidi="ar-SA"/>
                          </w:rPr>
                          <m:t>2</m:t>
                        </m:r>
                      </m:sub>
                    </m:sSub>
                    <m:r>
                      <w:rPr>
                        <w:rFonts w:ascii="Cambria Math" w:eastAsia="Times New Roman" w:hAnsi="Cambria Math" w:cs="Times New Roman"/>
                        <w:kern w:val="0"/>
                        <w:lang w:eastAsia="ru-RU" w:bidi="ar-SA"/>
                      </w:rPr>
                      <m:t>S</m:t>
                    </m:r>
                  </m:sub>
                </m:sSub>
                <m:r>
                  <w:rPr>
                    <w:rFonts w:ascii="Cambria Math" w:eastAsia="Times New Roman" w:hAnsi="Cambria Math" w:cs="Times New Roman"/>
                    <w:kern w:val="0"/>
                    <w:lang w:eastAsia="ru-RU" w:bidi="ar-SA"/>
                  </w:rPr>
                  <m:t>+</m:t>
                </m:r>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val="en-US" w:eastAsia="ru-RU" w:bidi="ar-SA"/>
                      </w:rPr>
                      <m:t>q</m:t>
                    </m:r>
                  </m:e>
                  <m:sub>
                    <m:r>
                      <w:rPr>
                        <w:rFonts w:ascii="Cambria Math" w:eastAsia="Times New Roman" w:hAnsi="Cambria Math" w:cs="Times New Roman"/>
                        <w:kern w:val="0"/>
                        <w:lang w:eastAsia="ru-RU" w:bidi="ar-SA"/>
                      </w:rPr>
                      <m:t>2</m:t>
                    </m:r>
                  </m:sub>
                </m:sSub>
              </m:e>
            </m:d>
            <m:r>
              <w:rPr>
                <w:rFonts w:ascii="Cambria Math" w:eastAsia="Times New Roman" w:hAnsi="Cambria Math" w:cs="Times New Roman"/>
                <w:kern w:val="0"/>
                <w:lang w:eastAsia="ru-RU" w:bidi="ar-SA"/>
              </w:rPr>
              <m:t>-</m:t>
            </m:r>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val="en-US" w:eastAsia="ru-RU" w:bidi="ar-SA"/>
                  </w:rPr>
                  <m:t>q</m:t>
                </m:r>
              </m:e>
              <m:sub>
                <m:r>
                  <w:rPr>
                    <w:rFonts w:ascii="Cambria Math" w:eastAsia="Times New Roman" w:hAnsi="Cambria Math" w:cs="Times New Roman"/>
                    <w:kern w:val="0"/>
                    <w:lang w:eastAsia="ru-RU" w:bidi="ar-SA"/>
                  </w:rPr>
                  <m:t>3</m:t>
                </m:r>
              </m:sub>
            </m:sSub>
          </m:e>
        </m:func>
      </m:oMath>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r>
      <w:r w:rsidRPr="0037691B">
        <w:rPr>
          <w:rFonts w:ascii="Times New Roman" w:eastAsia="Times New Roman" w:hAnsi="Times New Roman" w:cs="Times New Roman"/>
          <w:kern w:val="0"/>
          <w:lang w:eastAsia="ru-RU" w:bidi="ar-SA"/>
        </w:rPr>
        <w:tab/>
        <w:t>(7)</w:t>
      </w:r>
    </w:p>
    <w:p w14:paraId="249AE4A3" w14:textId="3D53CFC0" w:rsidR="0037691B" w:rsidRPr="0037691B" w:rsidRDefault="0037691B" w:rsidP="00B71BDA">
      <w:pPr>
        <w:widowControl/>
        <w:suppressAutoHyphens w:val="0"/>
        <w:spacing w:line="276" w:lineRule="auto"/>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где </w:t>
      </w:r>
      <w:r w:rsidRPr="0037691B">
        <w:rPr>
          <w:rFonts w:ascii="Times New Roman" w:eastAsia="Times New Roman" w:hAnsi="Times New Roman" w:cs="Times New Roman"/>
          <w:i/>
          <w:kern w:val="0"/>
          <w:lang w:val="en-US" w:eastAsia="ru-RU" w:bidi="ar-SA"/>
        </w:rPr>
        <w:t>p</w:t>
      </w:r>
      <w:r w:rsidRPr="0037691B">
        <w:rPr>
          <w:rFonts w:ascii="Times New Roman" w:eastAsia="Times New Roman" w:hAnsi="Times New Roman" w:cs="Times New Roman"/>
          <w:i/>
          <w:kern w:val="0"/>
          <w:vertAlign w:val="subscript"/>
          <w:lang w:eastAsia="ru-RU" w:bidi="ar-SA"/>
        </w:rPr>
        <w:t>1</w:t>
      </w:r>
      <w:r w:rsidRPr="0037691B">
        <w:rPr>
          <w:rFonts w:ascii="Times New Roman" w:eastAsia="Times New Roman" w:hAnsi="Times New Roman" w:cs="Times New Roman"/>
          <w:kern w:val="0"/>
          <w:lang w:eastAsia="ru-RU" w:bidi="ar-SA"/>
        </w:rPr>
        <w:t xml:space="preserve"> = 0.709, </w:t>
      </w:r>
      <w:r w:rsidRPr="0037691B">
        <w:rPr>
          <w:rFonts w:ascii="Times New Roman" w:eastAsia="Times New Roman" w:hAnsi="Times New Roman" w:cs="Times New Roman"/>
          <w:i/>
          <w:kern w:val="0"/>
          <w:lang w:val="en-US" w:eastAsia="ru-RU" w:bidi="ar-SA"/>
        </w:rPr>
        <w:t>p</w:t>
      </w:r>
      <w:r w:rsidRPr="0037691B">
        <w:rPr>
          <w:rFonts w:ascii="Times New Roman" w:eastAsia="Times New Roman" w:hAnsi="Times New Roman" w:cs="Times New Roman"/>
          <w:i/>
          <w:kern w:val="0"/>
          <w:vertAlign w:val="subscript"/>
          <w:lang w:eastAsia="ru-RU" w:bidi="ar-SA"/>
        </w:rPr>
        <w:t>2</w:t>
      </w:r>
      <w:r w:rsidRPr="0037691B">
        <w:rPr>
          <w:rFonts w:ascii="Times New Roman" w:eastAsia="Times New Roman" w:hAnsi="Times New Roman" w:cs="Times New Roman"/>
          <w:kern w:val="0"/>
          <w:lang w:eastAsia="ru-RU" w:bidi="ar-SA"/>
        </w:rPr>
        <w:t xml:space="preserve"> = 117, </w:t>
      </w:r>
      <w:r w:rsidRPr="0037691B">
        <w:rPr>
          <w:rFonts w:ascii="Times New Roman" w:eastAsia="Times New Roman" w:hAnsi="Times New Roman" w:cs="Times New Roman"/>
          <w:i/>
          <w:kern w:val="0"/>
          <w:lang w:val="en-US" w:eastAsia="ru-RU" w:bidi="ar-SA"/>
        </w:rPr>
        <w:t>p</w:t>
      </w:r>
      <w:r w:rsidRPr="0037691B">
        <w:rPr>
          <w:rFonts w:ascii="Times New Roman" w:eastAsia="Times New Roman" w:hAnsi="Times New Roman" w:cs="Times New Roman"/>
          <w:i/>
          <w:kern w:val="0"/>
          <w:vertAlign w:val="subscript"/>
          <w:lang w:eastAsia="ru-RU" w:bidi="ar-SA"/>
        </w:rPr>
        <w:t>3</w:t>
      </w:r>
      <w:r w:rsidRPr="0037691B">
        <w:rPr>
          <w:rFonts w:ascii="Times New Roman" w:eastAsia="Times New Roman" w:hAnsi="Times New Roman" w:cs="Times New Roman"/>
          <w:kern w:val="0"/>
          <w:lang w:eastAsia="ru-RU" w:bidi="ar-SA"/>
        </w:rPr>
        <w:t xml:space="preserve"> = 2.51, </w:t>
      </w:r>
      <w:r w:rsidRPr="0037691B">
        <w:rPr>
          <w:rFonts w:ascii="Times New Roman" w:eastAsia="Times New Roman" w:hAnsi="Times New Roman" w:cs="Times New Roman"/>
          <w:i/>
          <w:kern w:val="0"/>
          <w:lang w:val="en-US" w:eastAsia="ru-RU" w:bidi="ar-SA"/>
        </w:rPr>
        <w:t>q</w:t>
      </w:r>
      <w:r w:rsidRPr="0037691B">
        <w:rPr>
          <w:rFonts w:ascii="Times New Roman" w:eastAsia="Times New Roman" w:hAnsi="Times New Roman" w:cs="Times New Roman"/>
          <w:i/>
          <w:kern w:val="0"/>
          <w:vertAlign w:val="subscript"/>
          <w:lang w:eastAsia="ru-RU" w:bidi="ar-SA"/>
        </w:rPr>
        <w:t>1</w:t>
      </w:r>
      <w:r w:rsidRPr="0037691B">
        <w:rPr>
          <w:rFonts w:ascii="Times New Roman" w:eastAsia="Times New Roman" w:hAnsi="Times New Roman" w:cs="Times New Roman"/>
          <w:kern w:val="0"/>
          <w:lang w:eastAsia="ru-RU" w:bidi="ar-SA"/>
        </w:rPr>
        <w:t xml:space="preserve"> = 101.2, </w:t>
      </w:r>
      <w:r w:rsidRPr="0037691B">
        <w:rPr>
          <w:rFonts w:ascii="Times New Roman" w:eastAsia="Times New Roman" w:hAnsi="Times New Roman" w:cs="Times New Roman"/>
          <w:i/>
          <w:kern w:val="0"/>
          <w:lang w:val="en-US" w:eastAsia="ru-RU" w:bidi="ar-SA"/>
        </w:rPr>
        <w:t>q</w:t>
      </w:r>
      <w:r w:rsidRPr="0037691B">
        <w:rPr>
          <w:rFonts w:ascii="Times New Roman" w:eastAsia="Times New Roman" w:hAnsi="Times New Roman" w:cs="Times New Roman"/>
          <w:i/>
          <w:kern w:val="0"/>
          <w:vertAlign w:val="subscript"/>
          <w:lang w:eastAsia="ru-RU" w:bidi="ar-SA"/>
        </w:rPr>
        <w:t>2</w:t>
      </w:r>
      <w:r w:rsidRPr="0037691B">
        <w:rPr>
          <w:rFonts w:ascii="Times New Roman" w:eastAsia="Times New Roman" w:hAnsi="Times New Roman" w:cs="Times New Roman"/>
          <w:kern w:val="0"/>
          <w:lang w:eastAsia="ru-RU" w:bidi="ar-SA"/>
        </w:rPr>
        <w:t xml:space="preserve"> = 142.56, </w:t>
      </w:r>
      <w:r w:rsidRPr="0037691B">
        <w:rPr>
          <w:rFonts w:ascii="Times New Roman" w:eastAsia="Times New Roman" w:hAnsi="Times New Roman" w:cs="Times New Roman"/>
          <w:i/>
          <w:kern w:val="0"/>
          <w:lang w:val="en-US" w:eastAsia="ru-RU" w:bidi="ar-SA"/>
        </w:rPr>
        <w:t>q</w:t>
      </w:r>
      <w:r w:rsidRPr="0037691B">
        <w:rPr>
          <w:rFonts w:ascii="Times New Roman" w:eastAsia="Times New Roman" w:hAnsi="Times New Roman" w:cs="Times New Roman"/>
          <w:i/>
          <w:kern w:val="0"/>
          <w:vertAlign w:val="subscript"/>
          <w:lang w:eastAsia="ru-RU" w:bidi="ar-SA"/>
        </w:rPr>
        <w:t>3</w:t>
      </w:r>
      <w:r w:rsidRPr="0037691B">
        <w:rPr>
          <w:rFonts w:ascii="Times New Roman" w:eastAsia="Times New Roman" w:hAnsi="Times New Roman" w:cs="Times New Roman"/>
          <w:kern w:val="0"/>
          <w:lang w:eastAsia="ru-RU" w:bidi="ar-SA"/>
        </w:rPr>
        <w:t xml:space="preserve"> = 496.9, </w:t>
      </w:r>
      <m:oMath>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W</m:t>
            </m:r>
          </m:e>
          <m:sub>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H</m:t>
                </m:r>
              </m:e>
              <m:sub>
                <m:r>
                  <w:rPr>
                    <w:rFonts w:ascii="Cambria Math" w:eastAsia="Times New Roman" w:hAnsi="Cambria Math" w:cs="Times New Roman"/>
                    <w:kern w:val="0"/>
                    <w:lang w:eastAsia="ru-RU" w:bidi="ar-SA"/>
                  </w:rPr>
                  <m:t>2</m:t>
                </m:r>
              </m:sub>
            </m:sSub>
            <m:r>
              <w:rPr>
                <w:rFonts w:ascii="Cambria Math" w:eastAsia="Times New Roman" w:hAnsi="Cambria Math" w:cs="Times New Roman"/>
                <w:kern w:val="0"/>
                <w:lang w:eastAsia="ru-RU" w:bidi="ar-SA"/>
              </w:rPr>
              <m:t>S</m:t>
            </m:r>
          </m:sub>
        </m:sSub>
      </m:oMath>
      <w:r w:rsidRPr="0037691B">
        <w:rPr>
          <w:rFonts w:ascii="Times New Roman" w:eastAsia="Times New Roman" w:hAnsi="Times New Roman" w:cs="Times New Roman"/>
          <w:kern w:val="0"/>
          <w:lang w:eastAsia="ru-RU" w:bidi="ar-SA"/>
        </w:rPr>
        <w:t xml:space="preserve"> – концентрация сероводорода. </w:t>
      </w:r>
    </w:p>
    <w:p w14:paraId="6541F909" w14:textId="0BE24614"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Точные значения коэффициентов получены в работе</w:t>
      </w:r>
      <w:r w:rsidR="00B71BDA" w:rsidRPr="004A1705">
        <w:rPr>
          <w:rFonts w:ascii="Times New Roman" w:eastAsia="Times New Roman" w:hAnsi="Times New Roman" w:cs="Times New Roman"/>
          <w:kern w:val="0"/>
          <w:vertAlign w:val="superscript"/>
          <w:lang w:eastAsia="ru-RU" w:bidi="ar-SA"/>
        </w:rPr>
        <w:fldChar w:fldCharType="begin"/>
      </w:r>
      <w:r w:rsidR="00B71BDA" w:rsidRPr="004A1705">
        <w:rPr>
          <w:rFonts w:ascii="Times New Roman" w:eastAsia="Times New Roman" w:hAnsi="Times New Roman" w:cs="Times New Roman"/>
          <w:kern w:val="0"/>
          <w:vertAlign w:val="superscript"/>
          <w:lang w:eastAsia="ru-RU" w:bidi="ar-SA"/>
        </w:rPr>
        <w:instrText xml:space="preserve"> NOTEREF _Ref127448688 \h </w:instrText>
      </w:r>
      <w:r w:rsidR="00B71BDA">
        <w:rPr>
          <w:rFonts w:ascii="Times New Roman" w:eastAsia="Times New Roman" w:hAnsi="Times New Roman" w:cs="Times New Roman"/>
          <w:kern w:val="0"/>
          <w:vertAlign w:val="superscript"/>
          <w:lang w:eastAsia="ru-RU" w:bidi="ar-SA"/>
        </w:rPr>
        <w:instrText xml:space="preserve"> \* MERGEFORMAT </w:instrText>
      </w:r>
      <w:r w:rsidR="00B71BDA" w:rsidRPr="004A1705">
        <w:rPr>
          <w:rFonts w:ascii="Times New Roman" w:eastAsia="Times New Roman" w:hAnsi="Times New Roman" w:cs="Times New Roman"/>
          <w:kern w:val="0"/>
          <w:vertAlign w:val="superscript"/>
          <w:lang w:eastAsia="ru-RU" w:bidi="ar-SA"/>
        </w:rPr>
      </w:r>
      <w:r w:rsidR="00B71BDA" w:rsidRPr="004A1705">
        <w:rPr>
          <w:rFonts w:ascii="Times New Roman" w:eastAsia="Times New Roman" w:hAnsi="Times New Roman" w:cs="Times New Roman"/>
          <w:kern w:val="0"/>
          <w:vertAlign w:val="superscript"/>
          <w:lang w:eastAsia="ru-RU" w:bidi="ar-SA"/>
        </w:rPr>
        <w:fldChar w:fldCharType="separate"/>
      </w:r>
      <w:r w:rsidR="00C80D67">
        <w:rPr>
          <w:rFonts w:ascii="Times New Roman" w:eastAsia="Times New Roman" w:hAnsi="Times New Roman" w:cs="Times New Roman"/>
          <w:kern w:val="0"/>
          <w:vertAlign w:val="superscript"/>
          <w:lang w:eastAsia="ru-RU" w:bidi="ar-SA"/>
        </w:rPr>
        <w:t>16</w:t>
      </w:r>
      <w:r w:rsidR="00B71BDA" w:rsidRPr="004A1705">
        <w:rPr>
          <w:rFonts w:ascii="Times New Roman" w:eastAsia="Times New Roman" w:hAnsi="Times New Roman" w:cs="Times New Roman"/>
          <w:kern w:val="0"/>
          <w:vertAlign w:val="superscript"/>
          <w:lang w:eastAsia="ru-RU" w:bidi="ar-SA"/>
        </w:rPr>
        <w:fldChar w:fldCharType="end"/>
      </w:r>
      <w:r w:rsidRPr="0037691B">
        <w:rPr>
          <w:rFonts w:ascii="Times New Roman" w:eastAsia="Times New Roman" w:hAnsi="Times New Roman" w:cs="Times New Roman"/>
          <w:kern w:val="0"/>
          <w:lang w:eastAsia="ru-RU" w:bidi="ar-SA"/>
        </w:rPr>
        <w:t>.</w:t>
      </w:r>
    </w:p>
    <w:p w14:paraId="2678E7BA" w14:textId="18D5E92E" w:rsidR="0037691B" w:rsidRPr="00B71BDA" w:rsidRDefault="0037691B" w:rsidP="00B71BDA">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Расчеты, проведенные с помощью вышеприведенных формул (</w:t>
      </w:r>
      <w:r w:rsidR="00B71BDA">
        <w:rPr>
          <w:rFonts w:ascii="Times New Roman" w:eastAsia="Times New Roman" w:hAnsi="Times New Roman" w:cs="Times New Roman"/>
          <w:kern w:val="0"/>
          <w:lang w:eastAsia="ru-RU" w:bidi="ar-SA"/>
        </w:rPr>
        <w:fldChar w:fldCharType="begin"/>
      </w:r>
      <w:r w:rsidR="00B71BDA">
        <w:rPr>
          <w:rFonts w:ascii="Times New Roman" w:eastAsia="Times New Roman" w:hAnsi="Times New Roman" w:cs="Times New Roman"/>
          <w:kern w:val="0"/>
          <w:lang w:eastAsia="ru-RU" w:bidi="ar-SA"/>
        </w:rPr>
        <w:instrText xml:space="preserve"> REF _Ref126770521 \h </w:instrText>
      </w:r>
      <w:r w:rsidR="00B71BDA">
        <w:rPr>
          <w:rFonts w:ascii="Times New Roman" w:eastAsia="Times New Roman" w:hAnsi="Times New Roman" w:cs="Times New Roman"/>
          <w:kern w:val="0"/>
          <w:lang w:eastAsia="ru-RU" w:bidi="ar-SA"/>
        </w:rPr>
      </w:r>
      <w:r w:rsidR="00B71BDA">
        <w:rPr>
          <w:rFonts w:ascii="Times New Roman" w:eastAsia="Times New Roman" w:hAnsi="Times New Roman" w:cs="Times New Roman"/>
          <w:kern w:val="0"/>
          <w:lang w:eastAsia="ru-RU" w:bidi="ar-SA"/>
        </w:rPr>
        <w:fldChar w:fldCharType="separate"/>
      </w:r>
      <w:r w:rsidR="00C80D67">
        <w:t xml:space="preserve">Рис.  </w:t>
      </w:r>
      <w:r w:rsidR="00C80D67">
        <w:rPr>
          <w:noProof/>
        </w:rPr>
        <w:t>10</w:t>
      </w:r>
      <w:r w:rsidR="00C80D67">
        <w:t>.</w:t>
      </w:r>
      <w:r w:rsidR="00C80D67">
        <w:rPr>
          <w:noProof/>
        </w:rPr>
        <w:t>11</w:t>
      </w:r>
      <w:r w:rsidR="00B71BDA">
        <w:rPr>
          <w:rFonts w:ascii="Times New Roman" w:eastAsia="Times New Roman" w:hAnsi="Times New Roman" w:cs="Times New Roman"/>
          <w:kern w:val="0"/>
          <w:lang w:eastAsia="ru-RU" w:bidi="ar-SA"/>
        </w:rPr>
        <w:fldChar w:fldCharType="end"/>
      </w:r>
      <w:r w:rsidRPr="0037691B">
        <w:rPr>
          <w:rFonts w:ascii="Times New Roman" w:eastAsia="Times New Roman" w:hAnsi="Times New Roman" w:cs="Times New Roman"/>
          <w:kern w:val="0"/>
          <w:lang w:eastAsia="ru-RU" w:bidi="ar-SA"/>
        </w:rPr>
        <w:t xml:space="preserve"> синяя кривая), показали, что наилучшее согласие с полученными экспериментальными данными достигается при массовой доле сероводорода </w:t>
      </w:r>
      <m:oMath>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W</m:t>
            </m:r>
          </m:e>
          <m:sub>
            <m:sSub>
              <m:sSubPr>
                <m:ctrlPr>
                  <w:rPr>
                    <w:rFonts w:ascii="Cambria Math" w:eastAsia="Times New Roman" w:hAnsi="Cambria Math" w:cs="Times New Roman"/>
                    <w:i/>
                    <w:kern w:val="0"/>
                    <w:lang w:eastAsia="ru-RU" w:bidi="ar-SA"/>
                  </w:rPr>
                </m:ctrlPr>
              </m:sSubPr>
              <m:e>
                <m:r>
                  <w:rPr>
                    <w:rFonts w:ascii="Cambria Math" w:eastAsia="Times New Roman" w:hAnsi="Cambria Math" w:cs="Times New Roman"/>
                    <w:kern w:val="0"/>
                    <w:lang w:eastAsia="ru-RU" w:bidi="ar-SA"/>
                  </w:rPr>
                  <m:t>H</m:t>
                </m:r>
              </m:e>
              <m:sub>
                <m:r>
                  <w:rPr>
                    <w:rFonts w:ascii="Cambria Math" w:eastAsia="Times New Roman" w:hAnsi="Cambria Math" w:cs="Times New Roman"/>
                    <w:kern w:val="0"/>
                    <w:lang w:eastAsia="ru-RU" w:bidi="ar-SA"/>
                  </w:rPr>
                  <m:t>2</m:t>
                </m:r>
              </m:sub>
            </m:sSub>
            <m:r>
              <w:rPr>
                <w:rFonts w:ascii="Cambria Math" w:eastAsia="Times New Roman" w:hAnsi="Cambria Math" w:cs="Times New Roman"/>
                <w:kern w:val="0"/>
                <w:lang w:eastAsia="ru-RU" w:bidi="ar-SA"/>
              </w:rPr>
              <m:t>S</m:t>
            </m:r>
          </m:sub>
        </m:sSub>
        <m:r>
          <w:rPr>
            <w:rFonts w:ascii="Cambria Math" w:eastAsia="Times New Roman" w:hAnsi="Cambria Math" w:cs="Times New Roman"/>
            <w:kern w:val="0"/>
            <w:lang w:eastAsia="ru-RU" w:bidi="ar-SA"/>
          </w:rPr>
          <m:t>=140</m:t>
        </m:r>
      </m:oMath>
      <w:r w:rsidRPr="0037691B">
        <w:rPr>
          <w:rFonts w:ascii="Times New Roman" w:eastAsia="Times New Roman" w:hAnsi="Times New Roman" w:cs="Times New Roman"/>
          <w:kern w:val="0"/>
          <w:lang w:eastAsia="ru-RU" w:bidi="ar-SA"/>
        </w:rPr>
        <w:t xml:space="preserve"> </w:t>
      </w:r>
      <w:proofErr w:type="spellStart"/>
      <w:r w:rsidRPr="0037691B">
        <w:rPr>
          <w:rFonts w:ascii="Times New Roman" w:eastAsia="Times New Roman" w:hAnsi="Times New Roman" w:cs="Times New Roman"/>
          <w:kern w:val="0"/>
          <w:lang w:val="en-US" w:eastAsia="ru-RU" w:bidi="ar-SA"/>
        </w:rPr>
        <w:t>ppmw</w:t>
      </w:r>
      <w:proofErr w:type="spellEnd"/>
      <w:r w:rsidRPr="0037691B">
        <w:rPr>
          <w:rFonts w:ascii="Times New Roman" w:eastAsia="Times New Roman" w:hAnsi="Times New Roman" w:cs="Times New Roman"/>
          <w:kern w:val="0"/>
          <w:lang w:eastAsia="ru-RU" w:bidi="ar-SA"/>
        </w:rPr>
        <w:t xml:space="preserve">. Расхождение экспериментальных данных с расчетной кривой при температурах выше 280 °С можно объяснить тем, что в течение эксперимента из-за нагрева расплава изменялась массовая доля </w:t>
      </w:r>
      <w:r w:rsidRPr="0037691B">
        <w:rPr>
          <w:rFonts w:ascii="Times New Roman" w:eastAsia="Times New Roman" w:hAnsi="Times New Roman" w:cs="Times New Roman"/>
          <w:kern w:val="0"/>
          <w:lang w:eastAsia="ru-RU" w:bidi="ar-SA"/>
        </w:rPr>
        <w:lastRenderedPageBreak/>
        <w:t>сероводорода. Максимальная вязкость, измеренная в проведенных экспериментах, составила η</w:t>
      </w:r>
      <w:r w:rsidRPr="0037691B">
        <w:rPr>
          <w:rFonts w:ascii="Times New Roman" w:eastAsia="Times New Roman" w:hAnsi="Times New Roman" w:cs="Times New Roman"/>
          <w:kern w:val="0"/>
          <w:vertAlign w:val="subscript"/>
          <w:lang w:val="en-US" w:eastAsia="ru-RU" w:bidi="ar-SA"/>
        </w:rPr>
        <w:t>max</w:t>
      </w:r>
      <w:r w:rsidRPr="0037691B">
        <w:rPr>
          <w:rFonts w:ascii="Times New Roman" w:eastAsia="Times New Roman" w:hAnsi="Times New Roman" w:cs="Times New Roman"/>
          <w:kern w:val="0"/>
          <w:lang w:eastAsia="ru-RU" w:bidi="ar-SA"/>
        </w:rPr>
        <w:t xml:space="preserve"> = (10.2 ± 0.6) </w:t>
      </w:r>
      <w:proofErr w:type="spellStart"/>
      <w:r w:rsidRPr="0037691B">
        <w:rPr>
          <w:rFonts w:ascii="Times New Roman" w:eastAsia="Times New Roman" w:hAnsi="Times New Roman" w:cs="Times New Roman"/>
          <w:kern w:val="0"/>
          <w:lang w:eastAsia="ru-RU" w:bidi="ar-SA"/>
        </w:rPr>
        <w:t>Па∙с</w:t>
      </w:r>
      <w:proofErr w:type="spellEnd"/>
      <w:r w:rsidRPr="0037691B">
        <w:rPr>
          <w:rFonts w:ascii="Times New Roman" w:eastAsia="Times New Roman" w:hAnsi="Times New Roman" w:cs="Times New Roman"/>
          <w:kern w:val="0"/>
          <w:lang w:eastAsia="ru-RU" w:bidi="ar-SA"/>
        </w:rPr>
        <w:t>.</w:t>
      </w:r>
    </w:p>
    <w:p w14:paraId="075E82C5" w14:textId="77777777" w:rsidR="0037691B" w:rsidRPr="00B71BDA" w:rsidRDefault="0037691B" w:rsidP="00B71BDA">
      <w:pPr>
        <w:pStyle w:val="3"/>
        <w:spacing w:line="276" w:lineRule="auto"/>
        <w:ind w:left="0" w:firstLine="709"/>
        <w:jc w:val="both"/>
        <w:rPr>
          <w:rFonts w:ascii="Times New Roman" w:hAnsi="Times New Roman" w:cs="Times New Roman"/>
          <w:b w:val="0"/>
          <w:bCs w:val="0"/>
          <w:sz w:val="24"/>
          <w:szCs w:val="24"/>
          <w:lang w:eastAsia="ru-RU" w:bidi="ar-SA"/>
        </w:rPr>
      </w:pPr>
      <w:r w:rsidRPr="00B71BDA">
        <w:rPr>
          <w:rFonts w:ascii="Times New Roman" w:hAnsi="Times New Roman" w:cs="Times New Roman"/>
          <w:b w:val="0"/>
          <w:bCs w:val="0"/>
          <w:sz w:val="24"/>
          <w:szCs w:val="24"/>
          <w:lang w:eastAsia="ru-RU" w:bidi="ar-SA"/>
        </w:rPr>
        <w:t>Взаимодействие с веществом быстрых тяжёлых ионов (БТИ), тормозящихся в режиме электронных потерь энергии</w:t>
      </w:r>
    </w:p>
    <w:p w14:paraId="4FCB7BE2" w14:textId="77777777" w:rsidR="0037691B" w:rsidRPr="00B71BDA" w:rsidRDefault="0037691B" w:rsidP="00B71BDA">
      <w:pPr>
        <w:widowControl/>
        <w:suppressAutoHyphens w:val="0"/>
        <w:spacing w:line="276" w:lineRule="auto"/>
        <w:ind w:firstLine="709"/>
        <w:jc w:val="both"/>
        <w:rPr>
          <w:rFonts w:ascii="Times New Roman" w:eastAsia="Times New Roman" w:hAnsi="Times New Roman" w:cs="Times New Roman"/>
          <w:kern w:val="0"/>
          <w:lang w:eastAsia="ru-RU" w:bidi="ar-SA"/>
        </w:rPr>
      </w:pPr>
      <w:r w:rsidRPr="00B71BDA">
        <w:rPr>
          <w:rFonts w:ascii="Times New Roman" w:eastAsia="Times New Roman" w:hAnsi="Times New Roman" w:cs="Times New Roman"/>
          <w:kern w:val="0"/>
          <w:lang w:eastAsia="ru-RU" w:bidi="ar-SA"/>
        </w:rPr>
        <w:t>Использование методики регистрации треков тяжёлой компоненты галактических космических лучей в метеоритном оливине для исследования истории потока сверхтяжёлых ядер, воздействовавшего на Солнечную Систему в течение последних 200 млн. лет.</w:t>
      </w:r>
    </w:p>
    <w:p w14:paraId="4C5C6F68" w14:textId="632F44FE"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Воздействующие на Солнечную Систему потоки тяжёлых ядер галактических космически</w:t>
      </w:r>
      <w:r w:rsidR="00864FA7">
        <w:rPr>
          <w:rFonts w:ascii="Times New Roman" w:eastAsia="Times New Roman" w:hAnsi="Times New Roman" w:cs="Times New Roman"/>
          <w:kern w:val="0"/>
          <w:lang w:eastAsia="ru-RU" w:bidi="ar-SA"/>
        </w:rPr>
        <w:t>х</w:t>
      </w:r>
      <w:r w:rsidRPr="0037691B">
        <w:rPr>
          <w:rFonts w:ascii="Times New Roman" w:eastAsia="Times New Roman" w:hAnsi="Times New Roman" w:cs="Times New Roman"/>
          <w:kern w:val="0"/>
          <w:lang w:eastAsia="ru-RU" w:bidi="ar-SA"/>
        </w:rPr>
        <w:t xml:space="preserve"> лучей (ГКЛ) формируются в результате различных событий астрофизического нуклеосинтеза. Эти события происходят в разное время и на разном расстоянии от Солнца. Вклады различных классов событий непрерывно изменяются, формируя временную историю зарядовых спектров тяжелой компоненты локального потока ГКЛ. Обратно, восстановление истории изменения потоков ГКЛ, может помочь восстановить историю (пространственно-временное распределение) различных событий в окрестностях Солнечной системы и сделать выводы о параметрах и механизмах нуклеосинтеза тяжёлых элементов в Галактике. В частности, значительное различие в частотах появления пульсирующих звёзд асимптотической ветви гигантов и сверхновых звёзд с одной стороны, и слияния нейтронных звёзд, с другой стороны, позволяет разделить во времени потоки от этих событий. </w:t>
      </w:r>
    </w:p>
    <w:p w14:paraId="112ACE9D" w14:textId="77777777"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Метеориты-палласиты являются естественными детекторами ГКЛ со временем экспозиции большим/сравнимым с частотами астрофизических событий синтеза сверхтяжёлых элементов. Методика, основанная на анализе параметров травлёных треков тяжёлых ядер в оливиновых кристаллах этих метеоритов, позволяет делать заключение об относительных спектрах элементного состава ГКЛ. </w:t>
      </w:r>
    </w:p>
    <w:p w14:paraId="1DB9ED39" w14:textId="55965A4A" w:rsidR="0037691B" w:rsidRPr="0037691B" w:rsidRDefault="0037691B" w:rsidP="00B71BDA">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Разработанная, основанная на коде TREKIS-3, модель позволила: (а) количественно описать структурные изменения в треках тяжёлых ионов в оливине, (б) построить модель жидкостного химического травления этих треков, и, тем самым, (в) обеспечить тестирование экспериментальной методики эксперимента OLIMPIYA на ускорителях ОИЯИ, GSI (Дармштадт), IMP (</w:t>
      </w:r>
      <w:proofErr w:type="spellStart"/>
      <w:r w:rsidRPr="0037691B">
        <w:rPr>
          <w:rFonts w:ascii="Times New Roman" w:eastAsia="Times New Roman" w:hAnsi="Times New Roman" w:cs="Times New Roman"/>
          <w:kern w:val="0"/>
          <w:lang w:eastAsia="ru-RU" w:bidi="ar-SA"/>
        </w:rPr>
        <w:t>Ланчжоу</w:t>
      </w:r>
      <w:proofErr w:type="spellEnd"/>
      <w:r w:rsidRPr="0037691B">
        <w:rPr>
          <w:rFonts w:ascii="Times New Roman" w:eastAsia="Times New Roman" w:hAnsi="Times New Roman" w:cs="Times New Roman"/>
          <w:kern w:val="0"/>
          <w:lang w:eastAsia="ru-RU" w:bidi="ar-SA"/>
        </w:rPr>
        <w:t xml:space="preserve">). Произведённая калибровка позволила провести анализ и определить различия в спектрах сверхтяжёлых s- и r-элементов, зафиксированных двумя метеоритами со временами экспозиции, различающимися на 100-150 млн. лет (см. Рисунок 12) </w:t>
      </w:r>
      <w:r w:rsidRPr="0037691B">
        <w:rPr>
          <w:rFonts w:ascii="Times New Roman" w:eastAsia="Times New Roman" w:hAnsi="Times New Roman" w:cs="Times New Roman"/>
          <w:kern w:val="0"/>
          <w:lang w:eastAsia="ru-RU" w:bidi="ar-SA"/>
        </w:rPr>
        <w:tab/>
        <w:t xml:space="preserve"> </w:t>
      </w:r>
    </w:p>
    <w:p w14:paraId="00CE6127" w14:textId="77777777" w:rsidR="0037691B" w:rsidRPr="0037691B" w:rsidRDefault="0037691B" w:rsidP="00B71BDA">
      <w:pPr>
        <w:widowControl/>
        <w:suppressAutoHyphens w:val="0"/>
        <w:spacing w:line="276" w:lineRule="auto"/>
        <w:jc w:val="center"/>
        <w:rPr>
          <w:rFonts w:ascii="Times New Roman" w:eastAsia="Times New Roman" w:hAnsi="Times New Roman" w:cs="Times New Roman"/>
          <w:kern w:val="0"/>
          <w:lang w:eastAsia="ru-RU" w:bidi="ar-SA"/>
        </w:rPr>
      </w:pPr>
      <w:r w:rsidRPr="0037691B">
        <w:rPr>
          <w:rFonts w:ascii="Times New Roman" w:eastAsia="Times New Roman" w:hAnsi="Times New Roman" w:cs="Times New Roman"/>
          <w:noProof/>
          <w:kern w:val="0"/>
          <w:lang w:eastAsia="ru-RU" w:bidi="ar-SA"/>
        </w:rPr>
        <w:drawing>
          <wp:inline distT="0" distB="0" distL="0" distR="0" wp14:anchorId="1AD8A6F2" wp14:editId="0489453E">
            <wp:extent cx="2847340" cy="2011680"/>
            <wp:effectExtent l="0" t="0" r="0" b="7620"/>
            <wp:docPr id="11740" name="Рисунок 1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47340" cy="2011680"/>
                    </a:xfrm>
                    <a:prstGeom prst="rect">
                      <a:avLst/>
                    </a:prstGeom>
                    <a:noFill/>
                  </pic:spPr>
                </pic:pic>
              </a:graphicData>
            </a:graphic>
          </wp:inline>
        </w:drawing>
      </w:r>
      <w:r w:rsidRPr="0037691B">
        <w:rPr>
          <w:rFonts w:ascii="Times New Roman" w:eastAsia="Times New Roman" w:hAnsi="Times New Roman" w:cs="Times New Roman"/>
          <w:noProof/>
          <w:kern w:val="0"/>
          <w:lang w:eastAsia="ru-RU" w:bidi="ar-SA"/>
        </w:rPr>
        <w:drawing>
          <wp:inline distT="0" distB="0" distL="0" distR="0" wp14:anchorId="21321F43" wp14:editId="1AE6089C">
            <wp:extent cx="2822575" cy="1969135"/>
            <wp:effectExtent l="0" t="0" r="0" b="0"/>
            <wp:docPr id="11741" name="Рисунок 1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22575" cy="1969135"/>
                    </a:xfrm>
                    <a:prstGeom prst="rect">
                      <a:avLst/>
                    </a:prstGeom>
                    <a:noFill/>
                  </pic:spPr>
                </pic:pic>
              </a:graphicData>
            </a:graphic>
          </wp:inline>
        </w:drawing>
      </w:r>
    </w:p>
    <w:p w14:paraId="0871C68D" w14:textId="453B1456" w:rsidR="0037691B" w:rsidRPr="0037691B" w:rsidRDefault="0069570F" w:rsidP="00B71BDA">
      <w:pPr>
        <w:pStyle w:val="a6"/>
        <w:jc w:val="center"/>
        <w:rPr>
          <w:rFonts w:ascii="Times New Roman" w:eastAsia="Times New Roman" w:hAnsi="Times New Roman" w:cs="Times New Roman"/>
          <w:kern w:val="0"/>
          <w:lang w:eastAsia="ru-RU" w:bidi="ar-SA"/>
        </w:rPr>
      </w:pPr>
      <w:r>
        <w:t xml:space="preserve">Рис.  </w:t>
      </w:r>
      <w:fldSimple w:instr=" STYLEREF 1 \s ">
        <w:r w:rsidR="00C80D67">
          <w:rPr>
            <w:noProof/>
          </w:rPr>
          <w:t>10</w:t>
        </w:r>
      </w:fldSimple>
      <w:r w:rsidR="0076554C">
        <w:t>.</w:t>
      </w:r>
      <w:fldSimple w:instr=" SEQ Рис._ \* ARABIC \s 1 ">
        <w:r w:rsidR="00C80D67">
          <w:rPr>
            <w:noProof/>
          </w:rPr>
          <w:t>12</w:t>
        </w:r>
      </w:fldSimple>
      <w:r w:rsidR="00B71BDA">
        <w:rPr>
          <w:rFonts w:ascii="Times New Roman" w:eastAsia="Times New Roman" w:hAnsi="Times New Roman" w:cs="Times New Roman"/>
          <w:kern w:val="0"/>
          <w:lang w:eastAsia="ru-RU" w:bidi="ar-SA"/>
        </w:rPr>
        <w:t xml:space="preserve"> – </w:t>
      </w:r>
      <w:r w:rsidR="0037691B" w:rsidRPr="0037691B">
        <w:rPr>
          <w:rFonts w:ascii="Times New Roman" w:eastAsia="Times New Roman" w:hAnsi="Times New Roman" w:cs="Times New Roman"/>
          <w:kern w:val="0"/>
          <w:lang w:eastAsia="ru-RU" w:bidi="ar-SA"/>
        </w:rPr>
        <w:t xml:space="preserve">Сравнение распределения ядер, зарегистрированных в метеоритах </w:t>
      </w:r>
      <w:proofErr w:type="spellStart"/>
      <w:r w:rsidR="0037691B" w:rsidRPr="0037691B">
        <w:rPr>
          <w:rFonts w:ascii="Times New Roman" w:eastAsia="Times New Roman" w:hAnsi="Times New Roman" w:cs="Times New Roman"/>
          <w:kern w:val="0"/>
          <w:lang w:eastAsia="ru-RU" w:bidi="ar-SA"/>
        </w:rPr>
        <w:t>Марьялахти</w:t>
      </w:r>
      <w:proofErr w:type="spellEnd"/>
      <w:r w:rsidR="0037691B" w:rsidRPr="0037691B">
        <w:rPr>
          <w:rFonts w:ascii="Times New Roman" w:eastAsia="Times New Roman" w:hAnsi="Times New Roman" w:cs="Times New Roman"/>
          <w:kern w:val="0"/>
          <w:lang w:eastAsia="ru-RU" w:bidi="ar-SA"/>
        </w:rPr>
        <w:t xml:space="preserve"> (YML) и </w:t>
      </w:r>
      <w:proofErr w:type="spellStart"/>
      <w:r w:rsidR="0037691B" w:rsidRPr="0037691B">
        <w:rPr>
          <w:rFonts w:ascii="Times New Roman" w:eastAsia="Times New Roman" w:hAnsi="Times New Roman" w:cs="Times New Roman"/>
          <w:kern w:val="0"/>
          <w:lang w:eastAsia="ru-RU" w:bidi="ar-SA"/>
        </w:rPr>
        <w:t>Иглстйшн</w:t>
      </w:r>
      <w:proofErr w:type="spellEnd"/>
      <w:r w:rsidR="0037691B" w:rsidRPr="0037691B">
        <w:rPr>
          <w:rFonts w:ascii="Times New Roman" w:eastAsia="Times New Roman" w:hAnsi="Times New Roman" w:cs="Times New Roman"/>
          <w:kern w:val="0"/>
          <w:lang w:eastAsia="ru-RU" w:bidi="ar-SA"/>
        </w:rPr>
        <w:t xml:space="preserve"> (YES), с относительной распространённостью r-элементов в составе Солнечной системы</w:t>
      </w:r>
    </w:p>
    <w:p w14:paraId="54B45DFD" w14:textId="77777777"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lastRenderedPageBreak/>
        <w:t xml:space="preserve">Это дало возможность оценить временные интервалы между событиями, обеспечившими основную часть потока этих элементов в Солнечную Систему за последние 200 </w:t>
      </w:r>
      <w:proofErr w:type="spellStart"/>
      <w:r w:rsidRPr="0037691B">
        <w:rPr>
          <w:rFonts w:ascii="Times New Roman" w:eastAsia="Times New Roman" w:hAnsi="Times New Roman" w:cs="Times New Roman"/>
          <w:kern w:val="0"/>
          <w:lang w:eastAsia="ru-RU" w:bidi="ar-SA"/>
        </w:rPr>
        <w:t>млн.лет</w:t>
      </w:r>
      <w:proofErr w:type="spellEnd"/>
      <w:r w:rsidRPr="0037691B">
        <w:rPr>
          <w:rFonts w:ascii="Times New Roman" w:eastAsia="Times New Roman" w:hAnsi="Times New Roman" w:cs="Times New Roman"/>
          <w:kern w:val="0"/>
          <w:lang w:eastAsia="ru-RU" w:bidi="ar-SA"/>
        </w:rPr>
        <w:t xml:space="preserve">. Сделаны выводы о том, что: </w:t>
      </w:r>
    </w:p>
    <w:p w14:paraId="2686854C" w14:textId="77777777"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1)</w:t>
      </w:r>
      <w:r w:rsidRPr="0037691B">
        <w:rPr>
          <w:rFonts w:ascii="Times New Roman" w:eastAsia="Times New Roman" w:hAnsi="Times New Roman" w:cs="Times New Roman"/>
          <w:kern w:val="0"/>
          <w:lang w:eastAsia="ru-RU" w:bidi="ar-SA"/>
        </w:rPr>
        <w:tab/>
        <w:t xml:space="preserve"> Вблизи Солнечной Системы, на расстояниях меньших 3 килопарсек, в течение последних 200 млн. лет произошло по крайней мере два события значительного производства сверхтяжёлых r-элементов, разделённых интервалом времени меньшим, чем различие во временах экспозиции этих метеоритов (100-150 млн. лет).</w:t>
      </w:r>
    </w:p>
    <w:p w14:paraId="11B47041" w14:textId="77777777"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2)</w:t>
      </w:r>
      <w:r w:rsidRPr="0037691B">
        <w:rPr>
          <w:rFonts w:ascii="Times New Roman" w:eastAsia="Times New Roman" w:hAnsi="Times New Roman" w:cs="Times New Roman"/>
          <w:kern w:val="0"/>
          <w:lang w:eastAsia="ru-RU" w:bidi="ar-SA"/>
        </w:rPr>
        <w:tab/>
        <w:t xml:space="preserve">С большой долей вероятности эти события представляли собой слияния нейтронных звёзд. </w:t>
      </w:r>
    </w:p>
    <w:p w14:paraId="52433791" w14:textId="77777777"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Фактически, сделаны первые прямые экспериментальные оценки интервалов времён между событиями слияния нейтронных звёзд и пространственной плотности этих событий в ближайшей окрестности Солнечной Системы. Фундаментальная значимость этого результата состоит в получении экспериментальных данных, остро необходимых для верификации разрабатываемых астрофизических моделей создания сверхтяжёлых элементов и выделения наиболее перспективных направлений исследований по этой тематике. </w:t>
      </w:r>
    </w:p>
    <w:p w14:paraId="77B79A3A" w14:textId="77777777"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r w:rsidRPr="0037691B">
        <w:rPr>
          <w:rFonts w:ascii="Times New Roman" w:eastAsia="Times New Roman" w:hAnsi="Times New Roman" w:cs="Times New Roman"/>
          <w:kern w:val="0"/>
          <w:lang w:eastAsia="ru-RU" w:bidi="ar-SA"/>
        </w:rPr>
        <w:t xml:space="preserve">Прикладное значение результатов состоит, как в оптимизации и, следовательно, снижении стоимости астрофизических исследований, так и в новом этапе развития методик контролируемого травления треков быстрых тяжёлых ионов с целью получения </w:t>
      </w:r>
      <w:proofErr w:type="spellStart"/>
      <w:r w:rsidRPr="0037691B">
        <w:rPr>
          <w:rFonts w:ascii="Times New Roman" w:eastAsia="Times New Roman" w:hAnsi="Times New Roman" w:cs="Times New Roman"/>
          <w:kern w:val="0"/>
          <w:lang w:eastAsia="ru-RU" w:bidi="ar-SA"/>
        </w:rPr>
        <w:t>наноразмерных</w:t>
      </w:r>
      <w:proofErr w:type="spellEnd"/>
      <w:r w:rsidRPr="0037691B">
        <w:rPr>
          <w:rFonts w:ascii="Times New Roman" w:eastAsia="Times New Roman" w:hAnsi="Times New Roman" w:cs="Times New Roman"/>
          <w:kern w:val="0"/>
          <w:lang w:eastAsia="ru-RU" w:bidi="ar-SA"/>
        </w:rPr>
        <w:t xml:space="preserve"> каналов с желаемыми геометрическими параметрами.</w:t>
      </w:r>
    </w:p>
    <w:p w14:paraId="59A49A21" w14:textId="77777777" w:rsidR="0037691B" w:rsidRPr="0037691B" w:rsidRDefault="0037691B" w:rsidP="0037691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E9692D7" w14:textId="73AC7BCF" w:rsidR="00DC0CA5" w:rsidRPr="00A32106" w:rsidRDefault="00B71BDA" w:rsidP="00D40098">
      <w:pPr>
        <w:pStyle w:val="20"/>
        <w:ind w:left="0" w:firstLine="709"/>
        <w:rPr>
          <w:rFonts w:ascii="Times New Roman" w:hAnsi="Times New Roman" w:cs="Times New Roman"/>
          <w:b w:val="0"/>
          <w:bCs w:val="0"/>
          <w:i w:val="0"/>
          <w:kern w:val="0"/>
          <w:sz w:val="24"/>
          <w:szCs w:val="24"/>
          <w:lang w:eastAsia="ru-RU" w:bidi="ar-SA"/>
        </w:rPr>
      </w:pPr>
      <w:r>
        <w:rPr>
          <w:rFonts w:ascii="Times New Roman" w:hAnsi="Times New Roman" w:cs="Times New Roman"/>
          <w:b w:val="0"/>
          <w:bCs w:val="0"/>
          <w:i w:val="0"/>
          <w:kern w:val="0"/>
          <w:sz w:val="24"/>
          <w:szCs w:val="24"/>
          <w:lang w:eastAsia="ru-RU" w:bidi="ar-SA"/>
        </w:rPr>
        <w:t xml:space="preserve">Список публикаций </w:t>
      </w:r>
      <w:r w:rsidR="00B25888">
        <w:rPr>
          <w:rFonts w:ascii="Times New Roman" w:hAnsi="Times New Roman" w:cs="Times New Roman"/>
          <w:b w:val="0"/>
          <w:bCs w:val="0"/>
          <w:i w:val="0"/>
          <w:kern w:val="0"/>
          <w:sz w:val="24"/>
          <w:szCs w:val="24"/>
          <w:lang w:eastAsia="ru-RU" w:bidi="ar-SA"/>
        </w:rPr>
        <w:t>202</w:t>
      </w:r>
      <w:r w:rsidR="004B4346">
        <w:rPr>
          <w:rFonts w:ascii="Times New Roman" w:hAnsi="Times New Roman" w:cs="Times New Roman"/>
          <w:b w:val="0"/>
          <w:bCs w:val="0"/>
          <w:i w:val="0"/>
          <w:kern w:val="0"/>
          <w:sz w:val="24"/>
          <w:szCs w:val="24"/>
          <w:lang w:eastAsia="ru-RU" w:bidi="ar-SA"/>
        </w:rPr>
        <w:t>2</w:t>
      </w:r>
      <w:r w:rsidR="00E90C2F" w:rsidRPr="00A32106">
        <w:rPr>
          <w:rFonts w:ascii="Times New Roman" w:hAnsi="Times New Roman" w:cs="Times New Roman"/>
          <w:b w:val="0"/>
          <w:bCs w:val="0"/>
          <w:i w:val="0"/>
          <w:kern w:val="0"/>
          <w:sz w:val="24"/>
          <w:szCs w:val="24"/>
          <w:lang w:eastAsia="ru-RU" w:bidi="ar-SA"/>
        </w:rPr>
        <w:t xml:space="preserve"> год</w:t>
      </w:r>
      <w:r>
        <w:rPr>
          <w:rFonts w:ascii="Times New Roman" w:hAnsi="Times New Roman" w:cs="Times New Roman"/>
          <w:b w:val="0"/>
          <w:bCs w:val="0"/>
          <w:i w:val="0"/>
          <w:kern w:val="0"/>
          <w:sz w:val="24"/>
          <w:szCs w:val="24"/>
          <w:lang w:eastAsia="ru-RU" w:bidi="ar-SA"/>
        </w:rPr>
        <w:t>а</w:t>
      </w:r>
    </w:p>
    <w:p w14:paraId="25B85F73" w14:textId="0F6B3ADD"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B9459C6" w14:textId="7BA56EE4" w:rsidR="0048291F" w:rsidRPr="0048291F" w:rsidRDefault="0048291F">
      <w:pPr>
        <w:widowControl/>
        <w:numPr>
          <w:ilvl w:val="0"/>
          <w:numId w:val="7"/>
        </w:numPr>
        <w:tabs>
          <w:tab w:val="left" w:pos="1026"/>
        </w:tabs>
        <w:suppressAutoHyphens w:val="0"/>
        <w:spacing w:line="276" w:lineRule="auto"/>
        <w:contextualSpacing/>
        <w:jc w:val="both"/>
        <w:rPr>
          <w:rFonts w:ascii="Times New Roman" w:eastAsia="Calibri" w:hAnsi="Times New Roman" w:cs="Times New Roman"/>
          <w:bCs/>
          <w:kern w:val="0"/>
          <w:lang w:val="en-US" w:eastAsia="en-US" w:bidi="ar-SA"/>
        </w:rPr>
      </w:pPr>
      <w:r w:rsidRPr="0048291F">
        <w:rPr>
          <w:rFonts w:ascii="Times New Roman" w:eastAsia="Calibri" w:hAnsi="Times New Roman" w:cs="Times New Roman"/>
          <w:bCs/>
          <w:kern w:val="0"/>
          <w:lang w:val="en-US" w:eastAsia="en-US" w:bidi="en-US"/>
        </w:rPr>
        <w:t xml:space="preserve">M.M. Gunther, O.N. </w:t>
      </w:r>
      <w:proofErr w:type="spellStart"/>
      <w:r w:rsidRPr="0048291F">
        <w:rPr>
          <w:rFonts w:ascii="Times New Roman" w:eastAsia="Calibri" w:hAnsi="Times New Roman" w:cs="Times New Roman"/>
          <w:bCs/>
          <w:kern w:val="0"/>
          <w:lang w:val="en-US" w:eastAsia="en-US" w:bidi="en-US"/>
        </w:rPr>
        <w:t>Rosmej</w:t>
      </w:r>
      <w:proofErr w:type="spellEnd"/>
      <w:r w:rsidRPr="0048291F">
        <w:rPr>
          <w:rFonts w:ascii="Times New Roman" w:eastAsia="Calibri" w:hAnsi="Times New Roman" w:cs="Times New Roman"/>
          <w:bCs/>
          <w:kern w:val="0"/>
          <w:lang w:val="en-US" w:eastAsia="en-US" w:bidi="en-US"/>
        </w:rPr>
        <w:t>,</w:t>
      </w:r>
      <w:proofErr w:type="gramStart"/>
      <w:r w:rsidRPr="0048291F">
        <w:rPr>
          <w:rFonts w:ascii="Times New Roman" w:eastAsia="Calibri" w:hAnsi="Times New Roman" w:cs="Times New Roman"/>
          <w:bCs/>
          <w:kern w:val="0"/>
          <w:lang w:val="en-US" w:eastAsia="en-US" w:bidi="en-US"/>
        </w:rPr>
        <w:t xml:space="preserve"> ..</w:t>
      </w:r>
      <w:proofErr w:type="gramEnd"/>
      <w:r w:rsidRPr="0048291F">
        <w:rPr>
          <w:rFonts w:ascii="Times New Roman" w:eastAsia="Calibri" w:hAnsi="Times New Roman" w:cs="Times New Roman"/>
          <w:bCs/>
          <w:kern w:val="0"/>
          <w:lang w:val="en-US" w:eastAsia="en-US" w:bidi="en-US"/>
        </w:rPr>
        <w:t xml:space="preserve">, A. </w:t>
      </w:r>
      <w:proofErr w:type="spellStart"/>
      <w:r w:rsidRPr="0048291F">
        <w:rPr>
          <w:rFonts w:ascii="Times New Roman" w:eastAsia="Calibri" w:hAnsi="Times New Roman" w:cs="Times New Roman"/>
          <w:bCs/>
          <w:kern w:val="0"/>
          <w:lang w:val="en-US" w:eastAsia="en-US" w:bidi="en-US"/>
        </w:rPr>
        <w:t>Skobliakov</w:t>
      </w:r>
      <w:proofErr w:type="spellEnd"/>
      <w:r w:rsidRPr="0048291F">
        <w:rPr>
          <w:rFonts w:ascii="Times New Roman" w:eastAsia="Calibri" w:hAnsi="Times New Roman" w:cs="Times New Roman"/>
          <w:bCs/>
          <w:kern w:val="0"/>
          <w:lang w:val="en-US" w:eastAsia="en-US" w:bidi="en-US"/>
        </w:rPr>
        <w:t xml:space="preserve">, A. </w:t>
      </w:r>
      <w:proofErr w:type="spellStart"/>
      <w:r w:rsidRPr="0048291F">
        <w:rPr>
          <w:rFonts w:ascii="Times New Roman" w:eastAsia="Calibri" w:hAnsi="Times New Roman" w:cs="Times New Roman"/>
          <w:bCs/>
          <w:kern w:val="0"/>
          <w:lang w:val="en-US" w:eastAsia="en-US" w:bidi="en-US"/>
        </w:rPr>
        <w:t>Kantsyrev</w:t>
      </w:r>
      <w:proofErr w:type="spellEnd"/>
      <w:r w:rsidRPr="0048291F">
        <w:rPr>
          <w:rFonts w:ascii="Times New Roman" w:eastAsia="Calibri" w:hAnsi="Times New Roman" w:cs="Times New Roman"/>
          <w:bCs/>
          <w:kern w:val="0"/>
          <w:lang w:val="en-US" w:eastAsia="en-US" w:bidi="en-US"/>
        </w:rPr>
        <w:t>, et al. Forward</w:t>
      </w:r>
      <w:r w:rsidRPr="0048291F">
        <w:rPr>
          <w:rFonts w:ascii="Times New Roman" w:eastAsia="Calibri" w:hAnsi="Times New Roman" w:cs="Times New Roman"/>
          <w:bCs/>
          <w:kern w:val="0"/>
          <w:lang w:val="en-US" w:eastAsia="en-US" w:bidi="en-US"/>
        </w:rPr>
        <w:softHyphen/>
        <w:t xml:space="preserve"> looking insights in laser-generated ultra-intense </w:t>
      </w:r>
      <w:r w:rsidRPr="0048291F">
        <w:rPr>
          <w:rFonts w:ascii="Times New Roman" w:eastAsia="Calibri" w:hAnsi="Times New Roman" w:cs="Times New Roman"/>
          <w:bCs/>
          <w:kern w:val="0"/>
          <w:lang w:val="en-US" w:eastAsia="en-US" w:bidi="ar-SA"/>
        </w:rPr>
        <w:t xml:space="preserve">у </w:t>
      </w:r>
      <w:r w:rsidRPr="0048291F">
        <w:rPr>
          <w:rFonts w:ascii="Times New Roman" w:eastAsia="Calibri" w:hAnsi="Times New Roman" w:cs="Times New Roman"/>
          <w:bCs/>
          <w:kern w:val="0"/>
          <w:lang w:val="en-US" w:eastAsia="en-US" w:bidi="en-US"/>
        </w:rPr>
        <w:t xml:space="preserve">-ray and neutron sources for nuclear applications and science // </w:t>
      </w:r>
      <w:r w:rsidRPr="0048291F">
        <w:rPr>
          <w:rFonts w:ascii="Times New Roman" w:eastAsia="Calibri" w:hAnsi="Times New Roman" w:cs="Times New Roman"/>
          <w:bCs/>
          <w:i/>
          <w:iCs/>
          <w:kern w:val="0"/>
          <w:lang w:val="en-US" w:eastAsia="en-US" w:bidi="en-US"/>
        </w:rPr>
        <w:t>Nature Communications</w:t>
      </w:r>
      <w:r w:rsidRPr="0048291F">
        <w:rPr>
          <w:rFonts w:ascii="Times New Roman" w:eastAsia="Calibri" w:hAnsi="Times New Roman" w:cs="Times New Roman"/>
          <w:bCs/>
          <w:kern w:val="0"/>
          <w:lang w:val="en-US" w:eastAsia="en-US" w:bidi="en-US"/>
        </w:rPr>
        <w:t xml:space="preserve"> 2022. Vol.13, Art. Num. 170.</w:t>
      </w:r>
    </w:p>
    <w:p w14:paraId="4544E27C" w14:textId="77777777" w:rsidR="0048291F" w:rsidRPr="0048291F" w:rsidRDefault="0048291F">
      <w:pPr>
        <w:widowControl/>
        <w:numPr>
          <w:ilvl w:val="0"/>
          <w:numId w:val="7"/>
        </w:numPr>
        <w:tabs>
          <w:tab w:val="left" w:pos="1026"/>
        </w:tabs>
        <w:suppressAutoHyphens w:val="0"/>
        <w:spacing w:line="276" w:lineRule="auto"/>
        <w:contextualSpacing/>
        <w:jc w:val="both"/>
        <w:rPr>
          <w:rFonts w:ascii="Times New Roman" w:eastAsia="Calibri" w:hAnsi="Times New Roman" w:cs="Times New Roman"/>
          <w:iCs/>
          <w:kern w:val="0"/>
          <w:lang w:val="en-US" w:eastAsia="en-US" w:bidi="ar-SA"/>
        </w:rPr>
      </w:pPr>
      <w:r w:rsidRPr="0048291F">
        <w:rPr>
          <w:rFonts w:ascii="Times New Roman" w:eastAsia="Calibri" w:hAnsi="Times New Roman" w:cs="Times New Roman"/>
          <w:bCs/>
          <w:iCs/>
          <w:kern w:val="0"/>
          <w:lang w:val="en-US" w:eastAsia="en-US" w:bidi="en-US"/>
        </w:rPr>
        <w:t xml:space="preserve">A.V. </w:t>
      </w:r>
      <w:proofErr w:type="spellStart"/>
      <w:r w:rsidRPr="0048291F">
        <w:rPr>
          <w:rFonts w:ascii="Times New Roman" w:eastAsia="Calibri" w:hAnsi="Times New Roman" w:cs="Times New Roman"/>
          <w:bCs/>
          <w:iCs/>
          <w:kern w:val="0"/>
          <w:lang w:val="en-US" w:eastAsia="en-US" w:bidi="en-US"/>
        </w:rPr>
        <w:t>Skoblyakov</w:t>
      </w:r>
      <w:proofErr w:type="spellEnd"/>
      <w:r w:rsidRPr="0048291F">
        <w:rPr>
          <w:rFonts w:ascii="Times New Roman" w:eastAsia="Calibri" w:hAnsi="Times New Roman" w:cs="Times New Roman"/>
          <w:bCs/>
          <w:iCs/>
          <w:kern w:val="0"/>
          <w:lang w:val="en-US" w:eastAsia="en-US" w:bidi="en-US"/>
        </w:rPr>
        <w:t xml:space="preserve">, A.V. </w:t>
      </w:r>
      <w:proofErr w:type="spellStart"/>
      <w:r w:rsidRPr="0048291F">
        <w:rPr>
          <w:rFonts w:ascii="Times New Roman" w:eastAsia="Calibri" w:hAnsi="Times New Roman" w:cs="Times New Roman"/>
          <w:bCs/>
          <w:iCs/>
          <w:kern w:val="0"/>
          <w:lang w:val="en-US" w:eastAsia="en-US" w:bidi="en-US"/>
        </w:rPr>
        <w:t>Kantsyrev</w:t>
      </w:r>
      <w:proofErr w:type="spellEnd"/>
      <w:r w:rsidRPr="0048291F">
        <w:rPr>
          <w:rFonts w:ascii="Times New Roman" w:eastAsia="Calibri" w:hAnsi="Times New Roman" w:cs="Times New Roman"/>
          <w:bCs/>
          <w:iCs/>
          <w:kern w:val="0"/>
          <w:lang w:val="en-US" w:eastAsia="en-US" w:bidi="en-US"/>
        </w:rPr>
        <w:t xml:space="preserve">, V.A. </w:t>
      </w:r>
      <w:proofErr w:type="spellStart"/>
      <w:r w:rsidRPr="0048291F">
        <w:rPr>
          <w:rFonts w:ascii="Times New Roman" w:eastAsia="Calibri" w:hAnsi="Times New Roman" w:cs="Times New Roman"/>
          <w:bCs/>
          <w:iCs/>
          <w:kern w:val="0"/>
          <w:lang w:val="en-US" w:eastAsia="en-US" w:bidi="en-US"/>
        </w:rPr>
        <w:t>Panyushkin</w:t>
      </w:r>
      <w:proofErr w:type="spellEnd"/>
      <w:r w:rsidRPr="0048291F">
        <w:rPr>
          <w:rFonts w:ascii="Times New Roman" w:eastAsia="Calibri" w:hAnsi="Times New Roman" w:cs="Times New Roman"/>
          <w:bCs/>
          <w:iCs/>
          <w:kern w:val="0"/>
          <w:lang w:val="en-US" w:eastAsia="en-US" w:bidi="en-US"/>
        </w:rPr>
        <w:t xml:space="preserve">, et al. Diagnosing transverse profile of ion beam using off-target X-ray radiation // </w:t>
      </w:r>
      <w:r w:rsidRPr="0048291F">
        <w:rPr>
          <w:rFonts w:ascii="Times New Roman" w:eastAsia="Calibri" w:hAnsi="Times New Roman" w:cs="Times New Roman"/>
          <w:bCs/>
          <w:i/>
          <w:iCs/>
          <w:kern w:val="0"/>
          <w:lang w:val="en-US" w:eastAsia="en-US" w:bidi="en-US"/>
        </w:rPr>
        <w:t xml:space="preserve">Physics of Atomic Nuclei </w:t>
      </w:r>
      <w:r w:rsidRPr="0048291F">
        <w:rPr>
          <w:rFonts w:ascii="Times New Roman" w:eastAsia="Calibri" w:hAnsi="Times New Roman" w:cs="Times New Roman"/>
          <w:bCs/>
          <w:iCs/>
          <w:kern w:val="0"/>
          <w:lang w:val="en-US" w:eastAsia="en-US" w:bidi="en-US"/>
        </w:rPr>
        <w:t>2022, Vol. 85, №. 9, P. 178-182.</w:t>
      </w:r>
    </w:p>
    <w:p w14:paraId="7EB19BEA" w14:textId="77777777" w:rsidR="0048291F" w:rsidRPr="0048291F" w:rsidRDefault="0048291F">
      <w:pPr>
        <w:widowControl/>
        <w:numPr>
          <w:ilvl w:val="0"/>
          <w:numId w:val="7"/>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48291F">
        <w:rPr>
          <w:rFonts w:ascii="Times New Roman" w:eastAsia="Calibri" w:hAnsi="Times New Roman" w:cs="Times New Roman"/>
          <w:iCs/>
          <w:kern w:val="0"/>
          <w:lang w:val="en-US" w:eastAsia="en-US" w:bidi="en-US"/>
        </w:rPr>
        <w:t xml:space="preserve">S. </w:t>
      </w:r>
      <w:proofErr w:type="spellStart"/>
      <w:r w:rsidRPr="0048291F">
        <w:rPr>
          <w:rFonts w:ascii="Times New Roman" w:eastAsia="Calibri" w:hAnsi="Times New Roman" w:cs="Times New Roman"/>
          <w:iCs/>
          <w:kern w:val="0"/>
          <w:lang w:val="en-US" w:eastAsia="en-US" w:bidi="en-US"/>
        </w:rPr>
        <w:t>Zahter</w:t>
      </w:r>
      <w:proofErr w:type="spellEnd"/>
      <w:r w:rsidRPr="0048291F">
        <w:rPr>
          <w:rFonts w:ascii="Times New Roman" w:eastAsia="Calibri" w:hAnsi="Times New Roman" w:cs="Times New Roman"/>
          <w:iCs/>
          <w:kern w:val="0"/>
          <w:lang w:val="en-US" w:eastAsia="en-US" w:bidi="en-US"/>
        </w:rPr>
        <w:t xml:space="preserve">, O.N. </w:t>
      </w:r>
      <w:proofErr w:type="spellStart"/>
      <w:r w:rsidRPr="0048291F">
        <w:rPr>
          <w:rFonts w:ascii="Times New Roman" w:eastAsia="Calibri" w:hAnsi="Times New Roman" w:cs="Times New Roman"/>
          <w:iCs/>
          <w:kern w:val="0"/>
          <w:lang w:val="en-US" w:eastAsia="en-US" w:bidi="en-US"/>
        </w:rPr>
        <w:t>Rosmej</w:t>
      </w:r>
      <w:proofErr w:type="spellEnd"/>
      <w:r w:rsidRPr="0048291F">
        <w:rPr>
          <w:rFonts w:ascii="Times New Roman" w:eastAsia="Calibri" w:hAnsi="Times New Roman" w:cs="Times New Roman"/>
          <w:iCs/>
          <w:kern w:val="0"/>
          <w:lang w:val="en-US" w:eastAsia="en-US" w:bidi="en-US"/>
        </w:rPr>
        <w:t>,</w:t>
      </w:r>
      <w:proofErr w:type="gramStart"/>
      <w:r w:rsidRPr="0048291F">
        <w:rPr>
          <w:rFonts w:ascii="Times New Roman" w:eastAsia="Calibri" w:hAnsi="Times New Roman" w:cs="Times New Roman"/>
          <w:iCs/>
          <w:kern w:val="0"/>
          <w:lang w:val="en-US" w:eastAsia="en-US" w:bidi="en-US"/>
        </w:rPr>
        <w:t xml:space="preserve"> </w:t>
      </w:r>
      <w:r w:rsidRPr="0048291F">
        <w:rPr>
          <w:rFonts w:ascii="Times New Roman" w:eastAsia="Calibri" w:hAnsi="Times New Roman" w:cs="Times New Roman"/>
          <w:iCs/>
          <w:kern w:val="0"/>
          <w:lang w:val="en-US" w:eastAsia="en-US" w:bidi="ar-SA"/>
        </w:rPr>
        <w:t>..</w:t>
      </w:r>
      <w:proofErr w:type="gramEnd"/>
      <w:r w:rsidRPr="0048291F">
        <w:rPr>
          <w:rFonts w:ascii="Times New Roman" w:eastAsia="Calibri" w:hAnsi="Times New Roman" w:cs="Times New Roman"/>
          <w:iCs/>
          <w:kern w:val="0"/>
          <w:lang w:val="en-US" w:eastAsia="en-US" w:bidi="ar-SA"/>
        </w:rPr>
        <w:t xml:space="preserve"> </w:t>
      </w:r>
      <w:r w:rsidRPr="0048291F">
        <w:rPr>
          <w:rFonts w:ascii="Times New Roman" w:eastAsia="Calibri" w:hAnsi="Times New Roman" w:cs="Times New Roman"/>
          <w:iCs/>
          <w:kern w:val="0"/>
          <w:lang w:val="en-US" w:eastAsia="en-US" w:bidi="en-US"/>
        </w:rPr>
        <w:t xml:space="preserve">A. </w:t>
      </w:r>
      <w:proofErr w:type="spellStart"/>
      <w:r w:rsidRPr="0048291F">
        <w:rPr>
          <w:rFonts w:ascii="Times New Roman" w:eastAsia="Calibri" w:hAnsi="Times New Roman" w:cs="Times New Roman"/>
          <w:iCs/>
          <w:kern w:val="0"/>
          <w:lang w:val="en-US" w:eastAsia="en-US" w:bidi="en-US"/>
        </w:rPr>
        <w:t>Kantsyrev</w:t>
      </w:r>
      <w:proofErr w:type="spellEnd"/>
      <w:r w:rsidRPr="0048291F">
        <w:rPr>
          <w:rFonts w:ascii="Times New Roman" w:eastAsia="Calibri" w:hAnsi="Times New Roman" w:cs="Times New Roman"/>
          <w:iCs/>
          <w:kern w:val="0"/>
          <w:lang w:val="en-US" w:eastAsia="en-US" w:bidi="en-US"/>
        </w:rPr>
        <w:t xml:space="preserve"> et al., Monitoring of the heavy-ion beam distribution using poly- and monochromatic x-ray fluorescence imaging // </w:t>
      </w:r>
      <w:r w:rsidRPr="0048291F">
        <w:rPr>
          <w:rFonts w:ascii="Times New Roman" w:eastAsia="Calibri" w:hAnsi="Times New Roman" w:cs="Times New Roman"/>
          <w:i/>
          <w:iCs/>
          <w:kern w:val="0"/>
          <w:lang w:val="en-US" w:eastAsia="en-US" w:bidi="en-US"/>
        </w:rPr>
        <w:t>Review of Scientific Instruments</w:t>
      </w:r>
      <w:r w:rsidRPr="0048291F">
        <w:rPr>
          <w:rFonts w:ascii="Times New Roman" w:eastAsia="Calibri" w:hAnsi="Times New Roman" w:cs="Times New Roman"/>
          <w:iCs/>
          <w:kern w:val="0"/>
          <w:lang w:val="en-US" w:eastAsia="en-US" w:bidi="en-US"/>
        </w:rPr>
        <w:t xml:space="preserve"> 2022. Vol. 98, I. 11, Art. Num. 113301.</w:t>
      </w:r>
      <w:r w:rsidRPr="0048291F">
        <w:rPr>
          <w:rFonts w:ascii="Times New Roman" w:eastAsia="Calibri" w:hAnsi="Times New Roman" w:cs="Times New Roman"/>
          <w:kern w:val="0"/>
          <w:lang w:val="en-US" w:eastAsia="en-US" w:bidi="ar-SA"/>
        </w:rPr>
        <w:t xml:space="preserve"> </w:t>
      </w:r>
    </w:p>
    <w:p w14:paraId="7EB75D49" w14:textId="77777777" w:rsidR="0048291F" w:rsidRPr="0048291F" w:rsidRDefault="0048291F">
      <w:pPr>
        <w:widowControl/>
        <w:numPr>
          <w:ilvl w:val="0"/>
          <w:numId w:val="7"/>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proofErr w:type="spellStart"/>
      <w:r w:rsidRPr="0048291F">
        <w:rPr>
          <w:rFonts w:ascii="Times New Roman" w:eastAsia="Calibri" w:hAnsi="Times New Roman" w:cs="Times New Roman"/>
          <w:kern w:val="0"/>
          <w:lang w:val="en-US" w:eastAsia="en-US" w:bidi="ar-SA"/>
        </w:rPr>
        <w:t>A.Alexandrov</w:t>
      </w:r>
      <w:proofErr w:type="spellEnd"/>
      <w:r w:rsidRPr="0048291F">
        <w:rPr>
          <w:rFonts w:ascii="Times New Roman" w:eastAsia="Calibri" w:hAnsi="Times New Roman" w:cs="Times New Roman"/>
          <w:kern w:val="0"/>
          <w:lang w:val="en-US" w:eastAsia="en-US" w:bidi="ar-SA"/>
        </w:rPr>
        <w:t xml:space="preserve">., </w:t>
      </w:r>
      <w:proofErr w:type="spellStart"/>
      <w:r w:rsidRPr="0048291F">
        <w:rPr>
          <w:rFonts w:ascii="Times New Roman" w:eastAsia="Calibri" w:hAnsi="Times New Roman" w:cs="Times New Roman"/>
          <w:kern w:val="0"/>
          <w:lang w:val="en-US" w:eastAsia="en-US" w:bidi="ar-SA"/>
        </w:rPr>
        <w:t>P.Babaev</w:t>
      </w:r>
      <w:proofErr w:type="spellEnd"/>
      <w:r w:rsidRPr="0048291F">
        <w:rPr>
          <w:rFonts w:ascii="Times New Roman" w:eastAsia="Calibri" w:hAnsi="Times New Roman" w:cs="Times New Roman"/>
          <w:kern w:val="0"/>
          <w:lang w:val="en-US" w:eastAsia="en-US" w:bidi="ar-SA"/>
        </w:rPr>
        <w:t xml:space="preserve">, … </w:t>
      </w:r>
      <w:proofErr w:type="spellStart"/>
      <w:r w:rsidRPr="0048291F">
        <w:rPr>
          <w:rFonts w:ascii="Times New Roman" w:eastAsia="Calibri" w:hAnsi="Times New Roman" w:cs="Times New Roman"/>
          <w:kern w:val="0"/>
          <w:lang w:val="en-US" w:eastAsia="en-US" w:bidi="ar-SA"/>
        </w:rPr>
        <w:t>A.Volkov</w:t>
      </w:r>
      <w:proofErr w:type="spellEnd"/>
      <w:r w:rsidRPr="0048291F">
        <w:rPr>
          <w:rFonts w:ascii="Times New Roman" w:eastAsia="Calibri" w:hAnsi="Times New Roman" w:cs="Times New Roman"/>
          <w:kern w:val="0"/>
          <w:lang w:val="en-US" w:eastAsia="en-US" w:bidi="ar-SA"/>
        </w:rPr>
        <w:t xml:space="preserve">, </w:t>
      </w:r>
      <w:proofErr w:type="spellStart"/>
      <w:r w:rsidRPr="0048291F">
        <w:rPr>
          <w:rFonts w:ascii="Times New Roman" w:eastAsia="Calibri" w:hAnsi="Times New Roman" w:cs="Times New Roman"/>
          <w:kern w:val="0"/>
          <w:lang w:val="en-US" w:eastAsia="en-US" w:bidi="ar-SA"/>
        </w:rPr>
        <w:t>R.Voronkov</w:t>
      </w:r>
      <w:proofErr w:type="spellEnd"/>
      <w:r w:rsidRPr="0048291F">
        <w:rPr>
          <w:rFonts w:ascii="Times New Roman" w:eastAsia="Calibri" w:hAnsi="Times New Roman" w:cs="Times New Roman"/>
          <w:kern w:val="0"/>
          <w:lang w:val="en-US" w:eastAsia="en-US" w:bidi="ar-SA"/>
        </w:rPr>
        <w:t>, Advances in Space Research 70 (2022) 2674-2684</w:t>
      </w:r>
    </w:p>
    <w:p w14:paraId="78BE619C" w14:textId="463082BE" w:rsidR="00A16F9F" w:rsidRPr="0048291F" w:rsidRDefault="0048291F">
      <w:pPr>
        <w:widowControl/>
        <w:numPr>
          <w:ilvl w:val="0"/>
          <w:numId w:val="7"/>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48291F">
        <w:rPr>
          <w:rFonts w:ascii="Times New Roman" w:eastAsia="Calibri" w:hAnsi="Times New Roman" w:cs="Times New Roman"/>
          <w:kern w:val="0"/>
          <w:lang w:val="en-US" w:eastAsia="en-US" w:bidi="ar-SA"/>
        </w:rPr>
        <w:t xml:space="preserve">Planetary physics research at the Facility for Antiprotons and Ion Research using intense ion beams   N.A. Tahir,   A. </w:t>
      </w:r>
      <w:proofErr w:type="spellStart"/>
      <w:r w:rsidRPr="0048291F">
        <w:rPr>
          <w:rFonts w:ascii="Times New Roman" w:eastAsia="Calibri" w:hAnsi="Times New Roman" w:cs="Times New Roman"/>
          <w:kern w:val="0"/>
          <w:lang w:val="en-US" w:eastAsia="en-US" w:bidi="ar-SA"/>
        </w:rPr>
        <w:t>Shutov</w:t>
      </w:r>
      <w:proofErr w:type="spellEnd"/>
      <w:r w:rsidRPr="0048291F">
        <w:rPr>
          <w:rFonts w:ascii="Times New Roman" w:eastAsia="Calibri" w:hAnsi="Times New Roman" w:cs="Times New Roman"/>
          <w:kern w:val="0"/>
          <w:lang w:val="en-US" w:eastAsia="en-US" w:bidi="ar-SA"/>
        </w:rPr>
        <w:t xml:space="preserve">,  P. </w:t>
      </w:r>
      <w:proofErr w:type="spellStart"/>
      <w:r w:rsidRPr="0048291F">
        <w:rPr>
          <w:rFonts w:ascii="Times New Roman" w:eastAsia="Calibri" w:hAnsi="Times New Roman" w:cs="Times New Roman"/>
          <w:kern w:val="0"/>
          <w:lang w:val="en-US" w:eastAsia="en-US" w:bidi="ar-SA"/>
        </w:rPr>
        <w:t>Neumayer</w:t>
      </w:r>
      <w:proofErr w:type="spellEnd"/>
      <w:r w:rsidRPr="0048291F">
        <w:rPr>
          <w:rFonts w:ascii="Times New Roman" w:eastAsia="Calibri" w:hAnsi="Times New Roman" w:cs="Times New Roman"/>
          <w:kern w:val="0"/>
          <w:lang w:val="en-US" w:eastAsia="en-US" w:bidi="ar-SA"/>
        </w:rPr>
        <w:t xml:space="preserve">,   V. </w:t>
      </w:r>
      <w:proofErr w:type="spellStart"/>
      <w:r w:rsidRPr="0048291F">
        <w:rPr>
          <w:rFonts w:ascii="Times New Roman" w:eastAsia="Calibri" w:hAnsi="Times New Roman" w:cs="Times New Roman"/>
          <w:kern w:val="0"/>
          <w:lang w:val="en-US" w:eastAsia="en-US" w:bidi="ar-SA"/>
        </w:rPr>
        <w:t>Bagnoud</w:t>
      </w:r>
      <w:proofErr w:type="spellEnd"/>
      <w:r w:rsidRPr="0048291F">
        <w:rPr>
          <w:rFonts w:ascii="Times New Roman" w:eastAsia="Calibri" w:hAnsi="Times New Roman" w:cs="Times New Roman"/>
          <w:kern w:val="0"/>
          <w:lang w:val="en-US" w:eastAsia="en-US" w:bidi="ar-SA"/>
        </w:rPr>
        <w:t xml:space="preserve">,   A. R. </w:t>
      </w:r>
      <w:proofErr w:type="spellStart"/>
      <w:r w:rsidRPr="0048291F">
        <w:rPr>
          <w:rFonts w:ascii="Times New Roman" w:eastAsia="Calibri" w:hAnsi="Times New Roman" w:cs="Times New Roman"/>
          <w:kern w:val="0"/>
          <w:lang w:val="en-US" w:eastAsia="en-US" w:bidi="ar-SA"/>
        </w:rPr>
        <w:t>Piriz</w:t>
      </w:r>
      <w:proofErr w:type="spellEnd"/>
      <w:r w:rsidRPr="0048291F">
        <w:rPr>
          <w:rFonts w:ascii="Times New Roman" w:eastAsia="Calibri" w:hAnsi="Times New Roman" w:cs="Times New Roman"/>
          <w:kern w:val="0"/>
          <w:lang w:val="en-US" w:eastAsia="en-US" w:bidi="ar-SA"/>
        </w:rPr>
        <w:t xml:space="preserve">, S. A. </w:t>
      </w:r>
      <w:proofErr w:type="spellStart"/>
      <w:r w:rsidRPr="0048291F">
        <w:rPr>
          <w:rFonts w:ascii="Times New Roman" w:eastAsia="Calibri" w:hAnsi="Times New Roman" w:cs="Times New Roman"/>
          <w:kern w:val="0"/>
          <w:lang w:val="en-US" w:eastAsia="en-US" w:bidi="ar-SA"/>
        </w:rPr>
        <w:t>Piriz</w:t>
      </w:r>
      <w:proofErr w:type="spellEnd"/>
      <w:r w:rsidRPr="0048291F">
        <w:rPr>
          <w:rFonts w:ascii="Times New Roman" w:eastAsia="Calibri" w:hAnsi="Times New Roman" w:cs="Times New Roman"/>
          <w:kern w:val="0"/>
          <w:lang w:val="en-US" w:eastAsia="en-US" w:bidi="ar-SA"/>
        </w:rPr>
        <w:t xml:space="preserve"> , C. Deutsch  Eur. Phys. J. Plus (2022) 137:273 doi:10.1140/</w:t>
      </w:r>
      <w:proofErr w:type="spellStart"/>
      <w:r w:rsidRPr="0048291F">
        <w:rPr>
          <w:rFonts w:ascii="Times New Roman" w:eastAsia="Calibri" w:hAnsi="Times New Roman" w:cs="Times New Roman"/>
          <w:kern w:val="0"/>
          <w:lang w:val="en-US" w:eastAsia="en-US" w:bidi="ar-SA"/>
        </w:rPr>
        <w:t>epjp</w:t>
      </w:r>
      <w:proofErr w:type="spellEnd"/>
      <w:r w:rsidRPr="0048291F">
        <w:rPr>
          <w:rFonts w:ascii="Times New Roman" w:eastAsia="Calibri" w:hAnsi="Times New Roman" w:cs="Times New Roman"/>
          <w:kern w:val="0"/>
          <w:lang w:val="en-US" w:eastAsia="en-US" w:bidi="ar-SA"/>
        </w:rPr>
        <w:t>/s13360-022-02476-2</w:t>
      </w:r>
    </w:p>
    <w:p w14:paraId="182C8728" w14:textId="77777777" w:rsidR="00A16F9F" w:rsidRPr="00BB48F5" w:rsidRDefault="00A16F9F" w:rsidP="0037209A">
      <w:pPr>
        <w:spacing w:line="276" w:lineRule="auto"/>
        <w:rPr>
          <w:rFonts w:ascii="Times New Roman" w:eastAsia="Times New Roman" w:hAnsi="Times New Roman" w:cs="Times New Roman"/>
          <w:kern w:val="0"/>
          <w:lang w:val="en-US" w:eastAsia="ru-RU" w:bidi="ar-SA"/>
        </w:rPr>
      </w:pPr>
    </w:p>
    <w:p w14:paraId="2ED1A68B" w14:textId="46EF1EDA" w:rsidR="00E618D1" w:rsidRPr="00E618D1" w:rsidRDefault="0048291F" w:rsidP="00A16F9F">
      <w:pPr>
        <w:spacing w:line="276" w:lineRule="auto"/>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t>Список</w:t>
      </w:r>
      <w:r w:rsidR="00F61765">
        <w:rPr>
          <w:rFonts w:ascii="Times New Roman" w:eastAsia="Calibri" w:hAnsi="Times New Roman" w:cs="Times New Roman"/>
          <w:kern w:val="0"/>
          <w:lang w:eastAsia="ar-SA" w:bidi="ar-SA"/>
        </w:rPr>
        <w:t xml:space="preserve"> докладов на конференциях 20</w:t>
      </w:r>
      <w:r w:rsidR="00472948">
        <w:rPr>
          <w:rFonts w:ascii="Times New Roman" w:eastAsia="Calibri" w:hAnsi="Times New Roman" w:cs="Times New Roman"/>
          <w:kern w:val="0"/>
          <w:lang w:eastAsia="ar-SA" w:bidi="ar-SA"/>
        </w:rPr>
        <w:t>2</w:t>
      </w:r>
      <w:r>
        <w:rPr>
          <w:rFonts w:ascii="Times New Roman" w:eastAsia="Calibri" w:hAnsi="Times New Roman" w:cs="Times New Roman"/>
          <w:kern w:val="0"/>
          <w:lang w:eastAsia="ar-SA" w:bidi="ar-SA"/>
        </w:rPr>
        <w:t>2</w:t>
      </w:r>
      <w:r w:rsidR="00E618D1" w:rsidRPr="00E618D1">
        <w:rPr>
          <w:rFonts w:ascii="Times New Roman" w:eastAsia="Calibri" w:hAnsi="Times New Roman" w:cs="Times New Roman"/>
          <w:kern w:val="0"/>
          <w:lang w:eastAsia="ar-SA" w:bidi="ar-SA"/>
        </w:rPr>
        <w:t xml:space="preserve"> г.</w:t>
      </w:r>
      <w:r>
        <w:rPr>
          <w:rFonts w:ascii="Times New Roman" w:eastAsia="Calibri" w:hAnsi="Times New Roman" w:cs="Times New Roman"/>
          <w:kern w:val="0"/>
          <w:lang w:eastAsia="ar-SA" w:bidi="ar-SA"/>
        </w:rPr>
        <w:t>:</w:t>
      </w:r>
    </w:p>
    <w:p w14:paraId="05FF6668" w14:textId="34FFAF89" w:rsidR="009F4947" w:rsidRPr="00F4586F" w:rsidRDefault="0048291F">
      <w:pPr>
        <w:widowControl/>
        <w:numPr>
          <w:ilvl w:val="0"/>
          <w:numId w:val="8"/>
        </w:numPr>
        <w:suppressAutoHyphens w:val="0"/>
        <w:spacing w:after="200" w:line="276" w:lineRule="auto"/>
        <w:ind w:left="0" w:firstLine="0"/>
        <w:contextualSpacing/>
        <w:jc w:val="both"/>
        <w:rPr>
          <w:rFonts w:ascii="Times New Roman" w:eastAsia="Times New Roman" w:hAnsi="Times New Roman" w:cs="Times New Roman"/>
          <w:kern w:val="0"/>
          <w:lang w:val="en-US" w:eastAsia="ru-RU" w:bidi="ar-SA"/>
        </w:rPr>
      </w:pPr>
      <w:bookmarkStart w:id="80" w:name="_Hlk127449725"/>
      <w:r w:rsidRPr="0048291F">
        <w:rPr>
          <w:rFonts w:ascii="Times New Roman" w:eastAsia="Calibri" w:hAnsi="Times New Roman" w:cs="Times New Roman"/>
          <w:kern w:val="0"/>
          <w:lang w:val="en-US" w:eastAsia="en-US" w:bidi="ar-SA"/>
        </w:rPr>
        <w:t xml:space="preserve">42nd International Workshop on High-Energy-Density Physics with Intense Ion and Laser Beams, Shock compressed non-ideal plasma for proton radiography at FAIR  </w:t>
      </w:r>
      <w:proofErr w:type="spellStart"/>
      <w:r w:rsidRPr="0048291F">
        <w:rPr>
          <w:rFonts w:ascii="Times New Roman" w:eastAsia="Calibri" w:hAnsi="Times New Roman" w:cs="Times New Roman"/>
          <w:kern w:val="0"/>
          <w:lang w:val="en-US" w:eastAsia="en-US" w:bidi="ar-SA"/>
        </w:rPr>
        <w:t>N.Shilkin</w:t>
      </w:r>
      <w:proofErr w:type="spellEnd"/>
      <w:r w:rsidRPr="0048291F">
        <w:rPr>
          <w:rFonts w:ascii="Times New Roman" w:eastAsia="Calibri" w:hAnsi="Times New Roman" w:cs="Times New Roman"/>
          <w:kern w:val="0"/>
          <w:lang w:val="en-US" w:eastAsia="en-US" w:bidi="ar-SA"/>
        </w:rPr>
        <w:t xml:space="preserve">, </w:t>
      </w:r>
      <w:proofErr w:type="spellStart"/>
      <w:r w:rsidRPr="0048291F">
        <w:rPr>
          <w:rFonts w:ascii="Times New Roman" w:eastAsia="Calibri" w:hAnsi="Times New Roman" w:cs="Times New Roman"/>
          <w:kern w:val="0"/>
          <w:lang w:val="en-US" w:eastAsia="en-US" w:bidi="ar-SA"/>
        </w:rPr>
        <w:t>D.Nikolaev</w:t>
      </w:r>
      <w:proofErr w:type="spellEnd"/>
      <w:r w:rsidRPr="0048291F">
        <w:rPr>
          <w:rFonts w:ascii="Times New Roman" w:eastAsia="Calibri" w:hAnsi="Times New Roman" w:cs="Times New Roman"/>
          <w:kern w:val="0"/>
          <w:lang w:val="en-US" w:eastAsia="en-US" w:bidi="ar-SA"/>
        </w:rPr>
        <w:t xml:space="preserve">, </w:t>
      </w:r>
      <w:proofErr w:type="spellStart"/>
      <w:r w:rsidRPr="0048291F">
        <w:rPr>
          <w:rFonts w:ascii="Times New Roman" w:eastAsia="Calibri" w:hAnsi="Times New Roman" w:cs="Times New Roman"/>
          <w:kern w:val="0"/>
          <w:lang w:val="en-US" w:eastAsia="en-US" w:bidi="ar-SA"/>
        </w:rPr>
        <w:t>V.Mintsev</w:t>
      </w:r>
      <w:proofErr w:type="spellEnd"/>
      <w:r w:rsidRPr="0048291F">
        <w:rPr>
          <w:rFonts w:ascii="Times New Roman" w:eastAsia="Calibri" w:hAnsi="Times New Roman" w:cs="Times New Roman"/>
          <w:kern w:val="0"/>
          <w:lang w:val="en-US" w:eastAsia="en-US" w:bidi="ar-SA"/>
        </w:rPr>
        <w:t xml:space="preserve">, A. </w:t>
      </w:r>
      <w:proofErr w:type="spellStart"/>
      <w:r w:rsidRPr="0048291F">
        <w:rPr>
          <w:rFonts w:ascii="Times New Roman" w:eastAsia="Calibri" w:hAnsi="Times New Roman" w:cs="Times New Roman"/>
          <w:kern w:val="0"/>
          <w:lang w:val="en-US" w:eastAsia="en-US" w:bidi="ar-SA"/>
        </w:rPr>
        <w:t>Kantsyrev</w:t>
      </w:r>
      <w:proofErr w:type="spellEnd"/>
      <w:r w:rsidRPr="0048291F">
        <w:rPr>
          <w:rFonts w:ascii="Times New Roman" w:eastAsia="Calibri" w:hAnsi="Times New Roman" w:cs="Times New Roman"/>
          <w:kern w:val="0"/>
          <w:lang w:val="en-US" w:eastAsia="en-US" w:bidi="ar-SA"/>
        </w:rPr>
        <w:t xml:space="preserve">, A. Bogdanov, V. </w:t>
      </w:r>
      <w:proofErr w:type="spellStart"/>
      <w:r w:rsidRPr="0048291F">
        <w:rPr>
          <w:rFonts w:ascii="Times New Roman" w:eastAsia="Calibri" w:hAnsi="Times New Roman" w:cs="Times New Roman"/>
          <w:kern w:val="0"/>
          <w:lang w:val="en-US" w:eastAsia="en-US" w:bidi="ar-SA"/>
        </w:rPr>
        <w:t>Panyushkin</w:t>
      </w:r>
      <w:proofErr w:type="spellEnd"/>
      <w:r w:rsidRPr="0048291F">
        <w:rPr>
          <w:rFonts w:ascii="Times New Roman" w:eastAsia="Calibri" w:hAnsi="Times New Roman" w:cs="Times New Roman"/>
          <w:kern w:val="0"/>
          <w:lang w:val="en-US" w:eastAsia="en-US" w:bidi="ar-SA"/>
        </w:rPr>
        <w:t xml:space="preserve">, A. </w:t>
      </w:r>
      <w:proofErr w:type="spellStart"/>
      <w:r w:rsidRPr="0048291F">
        <w:rPr>
          <w:rFonts w:ascii="Times New Roman" w:eastAsia="Calibri" w:hAnsi="Times New Roman" w:cs="Times New Roman"/>
          <w:kern w:val="0"/>
          <w:lang w:val="en-US" w:eastAsia="en-US" w:bidi="ar-SA"/>
        </w:rPr>
        <w:t>Skoblyakov</w:t>
      </w:r>
      <w:proofErr w:type="spellEnd"/>
      <w:r w:rsidRPr="0048291F">
        <w:rPr>
          <w:rFonts w:ascii="Times New Roman" w:eastAsia="Calibri" w:hAnsi="Times New Roman" w:cs="Times New Roman"/>
          <w:kern w:val="0"/>
          <w:lang w:val="en-US" w:eastAsia="en-US" w:bidi="ar-SA"/>
        </w:rPr>
        <w:t xml:space="preserve">, D. Kolesnikov, R. </w:t>
      </w:r>
      <w:proofErr w:type="spellStart"/>
      <w:r w:rsidRPr="0048291F">
        <w:rPr>
          <w:rFonts w:ascii="Times New Roman" w:eastAsia="Calibri" w:hAnsi="Times New Roman" w:cs="Times New Roman"/>
          <w:kern w:val="0"/>
          <w:lang w:val="en-US" w:eastAsia="en-US" w:bidi="ar-SA"/>
        </w:rPr>
        <w:t>Gavrilin</w:t>
      </w:r>
      <w:proofErr w:type="spellEnd"/>
      <w:r w:rsidRPr="0048291F">
        <w:rPr>
          <w:rFonts w:ascii="Times New Roman" w:eastAsia="Calibri" w:hAnsi="Times New Roman" w:cs="Times New Roman"/>
          <w:kern w:val="0"/>
          <w:lang w:val="en-US" w:eastAsia="en-US" w:bidi="ar-SA"/>
        </w:rPr>
        <w:t>, A. Golubev</w:t>
      </w:r>
    </w:p>
    <w:bookmarkEnd w:id="80"/>
    <w:p w14:paraId="32084A12" w14:textId="77777777" w:rsidR="00685FBD" w:rsidRPr="00F4586F" w:rsidRDefault="00685FBD" w:rsidP="009F4947">
      <w:pPr>
        <w:widowControl/>
        <w:suppressAutoHyphens w:val="0"/>
        <w:spacing w:line="276" w:lineRule="auto"/>
        <w:jc w:val="both"/>
        <w:rPr>
          <w:rFonts w:ascii="Times New Roman" w:eastAsia="Times New Roman" w:hAnsi="Times New Roman" w:cs="Times New Roman"/>
          <w:kern w:val="0"/>
          <w:lang w:val="en-US" w:eastAsia="ru-RU" w:bidi="ar-SA"/>
        </w:rPr>
      </w:pPr>
      <w:r w:rsidRPr="00F4586F">
        <w:rPr>
          <w:rFonts w:ascii="Times New Roman" w:hAnsi="Times New Roman" w:cs="Times New Roman"/>
          <w:b/>
          <w:bCs/>
          <w:kern w:val="0"/>
          <w:lang w:val="en-US" w:eastAsia="ru-RU" w:bidi="ar-SA"/>
        </w:rPr>
        <w:br/>
      </w:r>
    </w:p>
    <w:p w14:paraId="030E676A" w14:textId="19CB39ED" w:rsidR="00EF40CE" w:rsidRPr="00A32106" w:rsidRDefault="000F37B4" w:rsidP="005D3733">
      <w:pPr>
        <w:pStyle w:val="10"/>
        <w:spacing w:line="276" w:lineRule="auto"/>
        <w:ind w:left="0" w:firstLine="709"/>
        <w:rPr>
          <w:rFonts w:ascii="Times New Roman" w:hAnsi="Times New Roman" w:cs="Times New Roman"/>
          <w:b w:val="0"/>
          <w:sz w:val="24"/>
          <w:szCs w:val="24"/>
        </w:rPr>
      </w:pPr>
      <w:r w:rsidRPr="00F4586F">
        <w:rPr>
          <w:sz w:val="24"/>
          <w:szCs w:val="24"/>
          <w:lang w:val="en-US"/>
        </w:rPr>
        <w:br w:type="page"/>
      </w:r>
      <w:bookmarkStart w:id="81" w:name="_Toc127873281"/>
      <w:r w:rsidR="00EF40C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EF40CE" w:rsidRPr="00A32106">
        <w:rPr>
          <w:rFonts w:ascii="Times New Roman" w:hAnsi="Times New Roman" w:cs="Times New Roman"/>
          <w:b w:val="0"/>
          <w:sz w:val="24"/>
          <w:szCs w:val="24"/>
        </w:rPr>
        <w:t xml:space="preserve"> 17 </w:t>
      </w:r>
      <w:r w:rsidR="00306A8D" w:rsidRPr="00A32106">
        <w:rPr>
          <w:rFonts w:ascii="Times New Roman" w:hAnsi="Times New Roman" w:cs="Times New Roman"/>
          <w:b w:val="0"/>
          <w:sz w:val="24"/>
          <w:szCs w:val="24"/>
          <w:lang w:val="en-US"/>
        </w:rPr>
        <w:t>CBM</w:t>
      </w:r>
      <w:bookmarkEnd w:id="81"/>
      <w:r w:rsidR="00EF40CE" w:rsidRPr="00A32106">
        <w:rPr>
          <w:rFonts w:ascii="Times New Roman" w:hAnsi="Times New Roman" w:cs="Times New Roman"/>
          <w:b w:val="0"/>
          <w:sz w:val="24"/>
          <w:szCs w:val="24"/>
        </w:rPr>
        <w:t xml:space="preserve"> </w:t>
      </w:r>
    </w:p>
    <w:p w14:paraId="5AA1FCF0" w14:textId="6D0CA7A6" w:rsidR="00306A8D" w:rsidRPr="00A32106" w:rsidRDefault="00306A8D"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данном разделе представлен отчет о научно-исследовательской работе по теме «Исследование свойств сжатой барионной материи на установке CBM в GSI (</w:t>
      </w:r>
      <w:r w:rsidR="00823484" w:rsidRPr="00A32106">
        <w:rPr>
          <w:rFonts w:ascii="Times New Roman" w:eastAsia="Times New Roman" w:hAnsi="Times New Roman" w:cs="Times New Roman"/>
          <w:kern w:val="0"/>
          <w:lang w:eastAsia="ru-RU" w:bidi="ar-SA"/>
        </w:rPr>
        <w:t xml:space="preserve">г. </w:t>
      </w:r>
      <w:r w:rsidR="0055675E" w:rsidRPr="00A32106">
        <w:rPr>
          <w:rFonts w:ascii="Times New Roman" w:eastAsia="Times New Roman" w:hAnsi="Times New Roman" w:cs="Times New Roman"/>
          <w:kern w:val="0"/>
          <w:lang w:eastAsia="ru-RU" w:bidi="ar-SA"/>
        </w:rPr>
        <w:t>Дармштадт</w:t>
      </w:r>
      <w:r w:rsidRPr="00A32106">
        <w:rPr>
          <w:rFonts w:ascii="Times New Roman" w:eastAsia="Times New Roman" w:hAnsi="Times New Roman" w:cs="Times New Roman"/>
          <w:kern w:val="0"/>
          <w:lang w:eastAsia="ru-RU" w:bidi="ar-SA"/>
        </w:rPr>
        <w:t xml:space="preserve">, Германия)», кратко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00861ADE" w:rsidRPr="009B39A2">
        <w:rPr>
          <w:rFonts w:ascii="Times New Roman" w:eastAsia="Times New Roman" w:hAnsi="Times New Roman" w:cs="Times New Roman"/>
          <w:kern w:val="0"/>
          <w:lang w:eastAsia="ru-RU" w:bidi="ar-SA"/>
        </w:rPr>
        <w:t>руководитель</w:t>
      </w:r>
      <w:r w:rsidR="009B39A2" w:rsidRPr="009B39A2">
        <w:rPr>
          <w:rFonts w:ascii="Times New Roman" w:eastAsia="Times New Roman" w:hAnsi="Times New Roman" w:cs="Times New Roman"/>
          <w:kern w:val="0"/>
          <w:lang w:eastAsia="ru-RU" w:bidi="ar-SA"/>
        </w:rPr>
        <w:t xml:space="preserve"> отделения физики высоких энергий ККТЭФ НИЦ КИ</w:t>
      </w:r>
      <w:r w:rsidR="009B39A2">
        <w:rPr>
          <w:rFonts w:ascii="Times New Roman" w:eastAsia="Times New Roman" w:hAnsi="Times New Roman" w:cs="Times New Roman"/>
          <w:kern w:val="0"/>
          <w:lang w:eastAsia="ru-RU" w:bidi="ar-SA"/>
        </w:rPr>
        <w:t>, канд.</w:t>
      </w:r>
      <w:r w:rsidRPr="00A32106">
        <w:rPr>
          <w:rFonts w:ascii="Times New Roman" w:eastAsia="Times New Roman" w:hAnsi="Times New Roman" w:cs="Times New Roman"/>
          <w:kern w:val="0"/>
          <w:lang w:eastAsia="ru-RU" w:bidi="ar-SA"/>
        </w:rPr>
        <w:t xml:space="preserve"> физ.-</w:t>
      </w:r>
      <w:r w:rsidR="00A567BD">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ма</w:t>
      </w:r>
      <w:r w:rsidR="00E56EE0" w:rsidRPr="00A32106">
        <w:rPr>
          <w:rFonts w:ascii="Times New Roman" w:eastAsia="Times New Roman" w:hAnsi="Times New Roman" w:cs="Times New Roman"/>
          <w:kern w:val="0"/>
          <w:lang w:eastAsia="ru-RU" w:bidi="ar-SA"/>
        </w:rPr>
        <w:t>т</w:t>
      </w:r>
      <w:r w:rsidR="00A567BD">
        <w:rPr>
          <w:rFonts w:ascii="Times New Roman" w:eastAsia="Times New Roman" w:hAnsi="Times New Roman" w:cs="Times New Roman"/>
          <w:kern w:val="0"/>
          <w:lang w:eastAsia="ru-RU" w:bidi="ar-SA"/>
        </w:rPr>
        <w:t>.</w:t>
      </w:r>
      <w:r w:rsidR="00E56EE0" w:rsidRPr="00A32106">
        <w:rPr>
          <w:rFonts w:ascii="Times New Roman" w:eastAsia="Times New Roman" w:hAnsi="Times New Roman" w:cs="Times New Roman"/>
          <w:kern w:val="0"/>
          <w:lang w:eastAsia="ru-RU" w:bidi="ar-SA"/>
        </w:rPr>
        <w:t xml:space="preserve"> наук </w:t>
      </w:r>
      <w:r w:rsidR="00861ADE">
        <w:rPr>
          <w:rFonts w:ascii="Times New Roman" w:eastAsia="Times New Roman" w:hAnsi="Times New Roman" w:cs="Times New Roman"/>
          <w:kern w:val="0"/>
          <w:lang w:eastAsia="ru-RU" w:bidi="ar-SA"/>
        </w:rPr>
        <w:t>А.В. Акиндинов</w:t>
      </w:r>
      <w:r w:rsidR="00E56EE0" w:rsidRPr="00A32106">
        <w:rPr>
          <w:rFonts w:ascii="Times New Roman" w:eastAsia="Times New Roman" w:hAnsi="Times New Roman" w:cs="Times New Roman"/>
          <w:kern w:val="0"/>
          <w:lang w:eastAsia="ru-RU" w:bidi="ar-SA"/>
        </w:rPr>
        <w:t>.</w:t>
      </w:r>
    </w:p>
    <w:p w14:paraId="4BD8CF31" w14:textId="40C34CFB" w:rsidR="00CA0413" w:rsidRPr="009B39A2" w:rsidRDefault="009B39A2" w:rsidP="008C55A6">
      <w:pPr>
        <w:widowControl/>
        <w:suppressAutoHyphens w:val="0"/>
        <w:spacing w:line="276" w:lineRule="auto"/>
        <w:ind w:firstLine="709"/>
        <w:jc w:val="both"/>
        <w:rPr>
          <w:rFonts w:ascii="Times New Roman" w:eastAsia="Times New Roman" w:hAnsi="Times New Roman" w:cs="Times New Roman"/>
          <w:kern w:val="0"/>
          <w:lang w:eastAsia="ru-RU" w:bidi="ar-SA"/>
        </w:rPr>
      </w:pPr>
      <w:r w:rsidRPr="009B39A2">
        <w:rPr>
          <w:rFonts w:ascii="Times New Roman" w:eastAsia="Times New Roman" w:hAnsi="Times New Roman" w:cs="Times New Roman"/>
          <w:kern w:val="0"/>
          <w:lang w:eastAsia="ru-RU" w:bidi="ar-SA"/>
        </w:rPr>
        <w:t xml:space="preserve"> </w:t>
      </w:r>
    </w:p>
    <w:p w14:paraId="708813FF" w14:textId="77777777" w:rsidR="009B39A2" w:rsidRPr="009B39A2" w:rsidRDefault="009B39A2" w:rsidP="009B39A2">
      <w:pPr>
        <w:widowControl/>
        <w:suppressAutoHyphens w:val="0"/>
        <w:spacing w:line="276" w:lineRule="auto"/>
        <w:ind w:firstLine="709"/>
        <w:jc w:val="both"/>
        <w:rPr>
          <w:rFonts w:ascii="Times New Roman" w:eastAsia="Times New Roman" w:hAnsi="Times New Roman" w:cs="Times New Roman"/>
          <w:kern w:val="0"/>
          <w:lang w:eastAsia="ru-RU" w:bidi="ar-SA"/>
        </w:rPr>
      </w:pPr>
      <w:bookmarkStart w:id="82" w:name="_Hlk127529955"/>
      <w:r w:rsidRPr="009B39A2">
        <w:rPr>
          <w:rFonts w:ascii="Times New Roman" w:eastAsia="Times New Roman" w:hAnsi="Times New Roman" w:cs="Times New Roman"/>
          <w:kern w:val="0"/>
          <w:lang w:eastAsia="ru-RU" w:bidi="ar-SA"/>
        </w:rPr>
        <w:t>В марте 2022 года немецкие коллеги в одностороннем порядке остановили сотрудничество с российскими участниками проекта FAIR. Соответственно все работы по эксперименту CBM в России были заморожены. Командировки в ГСИ не проводились.</w:t>
      </w:r>
    </w:p>
    <w:p w14:paraId="2F741EF7" w14:textId="53091F1A" w:rsidR="009B39A2" w:rsidRPr="009B39A2" w:rsidRDefault="009B39A2" w:rsidP="009B39A2">
      <w:pPr>
        <w:widowControl/>
        <w:suppressAutoHyphens w:val="0"/>
        <w:spacing w:line="276" w:lineRule="auto"/>
        <w:ind w:firstLine="709"/>
        <w:jc w:val="both"/>
        <w:rPr>
          <w:rFonts w:ascii="Times New Roman" w:eastAsia="Times New Roman" w:hAnsi="Times New Roman" w:cs="Times New Roman"/>
          <w:kern w:val="0"/>
          <w:lang w:eastAsia="ru-RU" w:bidi="ar-SA"/>
        </w:rPr>
      </w:pPr>
      <w:r w:rsidRPr="009B39A2">
        <w:rPr>
          <w:rFonts w:ascii="Times New Roman" w:eastAsia="Times New Roman" w:hAnsi="Times New Roman" w:cs="Times New Roman"/>
          <w:kern w:val="0"/>
          <w:lang w:eastAsia="ru-RU" w:bidi="ar-SA"/>
        </w:rPr>
        <w:t>В настоящее время российские участники эксперимента CBM ищут применение накопленных знаний, разработанных детекторных систем и созданных для проекта FAIR программных продуктов для других целей, преимущественно внутри Российской Федерации.</w:t>
      </w:r>
    </w:p>
    <w:bookmarkEnd w:id="82"/>
    <w:p w14:paraId="14D4B0FE" w14:textId="77777777" w:rsidR="009B39A2" w:rsidRPr="009B39A2" w:rsidRDefault="009B39A2" w:rsidP="009B39A2">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7915D85" w14:textId="0C181591" w:rsidR="00CA0413" w:rsidRDefault="009B39A2"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2022 г., тем не менее</w:t>
      </w:r>
      <w:r w:rsidR="00822BB3" w:rsidRPr="00822BB3">
        <w:rPr>
          <w:rFonts w:ascii="Times New Roman" w:eastAsia="Times New Roman" w:hAnsi="Times New Roman" w:cs="Times New Roman"/>
          <w:kern w:val="0"/>
          <w:lang w:eastAsia="ru-RU" w:bidi="ar-SA"/>
        </w:rPr>
        <w:t xml:space="preserve"> </w:t>
      </w:r>
      <w:r w:rsidR="00822BB3">
        <w:rPr>
          <w:rFonts w:ascii="Times New Roman" w:eastAsia="Times New Roman" w:hAnsi="Times New Roman" w:cs="Times New Roman"/>
          <w:kern w:val="0"/>
          <w:lang w:eastAsia="ru-RU" w:bidi="ar-SA"/>
        </w:rPr>
        <w:t xml:space="preserve">по результатам работ в предыдущие году опубликованы три статьи и сделано два доклада, также защищена одна диссертация. </w:t>
      </w:r>
    </w:p>
    <w:p w14:paraId="1300083E" w14:textId="77777777" w:rsidR="00822BB3" w:rsidRPr="00822BB3" w:rsidRDefault="00822BB3"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3041488" w14:textId="336EF07F" w:rsidR="009B39A2" w:rsidRDefault="00822BB3"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Публикации по итогам 2022 г. </w:t>
      </w:r>
    </w:p>
    <w:p w14:paraId="21EEA26B" w14:textId="77777777" w:rsidR="009B39A2" w:rsidRPr="009B39A2" w:rsidRDefault="009B39A2">
      <w:pPr>
        <w:widowControl/>
        <w:numPr>
          <w:ilvl w:val="0"/>
          <w:numId w:val="20"/>
        </w:numPr>
        <w:suppressAutoHyphens w:val="0"/>
        <w:spacing w:line="276" w:lineRule="auto"/>
        <w:jc w:val="both"/>
        <w:rPr>
          <w:rFonts w:ascii="Times New Roman" w:eastAsia="Times New Roman" w:hAnsi="Times New Roman" w:cs="Times New Roman"/>
          <w:kern w:val="0"/>
          <w:lang w:val="en-US" w:eastAsia="ru-RU" w:bidi="ar-SA"/>
        </w:rPr>
      </w:pPr>
      <w:bookmarkStart w:id="83" w:name="_Hlk127446717"/>
      <w:r w:rsidRPr="009B39A2">
        <w:rPr>
          <w:rFonts w:ascii="Times New Roman" w:eastAsia="Times New Roman" w:hAnsi="Times New Roman" w:cs="Times New Roman"/>
          <w:kern w:val="0"/>
          <w:lang w:val="en-US" w:eastAsia="ru-RU" w:bidi="ar-SA"/>
        </w:rPr>
        <w:t xml:space="preserve">D. </w:t>
      </w:r>
      <w:proofErr w:type="spellStart"/>
      <w:r w:rsidRPr="009B39A2">
        <w:rPr>
          <w:rFonts w:ascii="Times New Roman" w:eastAsia="Times New Roman" w:hAnsi="Times New Roman" w:cs="Times New Roman"/>
          <w:kern w:val="0"/>
          <w:lang w:val="en-US" w:eastAsia="ru-RU" w:bidi="ar-SA"/>
        </w:rPr>
        <w:t>Finogeev</w:t>
      </w:r>
      <w:proofErr w:type="spellEnd"/>
      <w:r w:rsidRPr="009B39A2">
        <w:rPr>
          <w:rFonts w:ascii="Times New Roman" w:eastAsia="Times New Roman" w:hAnsi="Times New Roman" w:cs="Times New Roman"/>
          <w:kern w:val="0"/>
          <w:lang w:val="en-US" w:eastAsia="ru-RU" w:bidi="ar-SA"/>
        </w:rPr>
        <w:t>. Commissioning of the readout chain of the CBM Projectile Spectator Detector at FAIR. JINST - 2022 - 17 – P. T11006.</w:t>
      </w:r>
    </w:p>
    <w:p w14:paraId="5AD9B9B6" w14:textId="24D17E6C" w:rsidR="009B39A2" w:rsidRDefault="009B39A2">
      <w:pPr>
        <w:widowControl/>
        <w:numPr>
          <w:ilvl w:val="0"/>
          <w:numId w:val="20"/>
        </w:numPr>
        <w:suppressAutoHyphens w:val="0"/>
        <w:spacing w:line="276" w:lineRule="auto"/>
        <w:jc w:val="both"/>
        <w:rPr>
          <w:rFonts w:ascii="Times New Roman" w:eastAsia="Times New Roman" w:hAnsi="Times New Roman" w:cs="Times New Roman"/>
          <w:kern w:val="0"/>
          <w:lang w:val="en-GB" w:eastAsia="ru-RU" w:bidi="ar-SA"/>
        </w:rPr>
      </w:pPr>
      <w:r w:rsidRPr="009B39A2">
        <w:rPr>
          <w:rFonts w:ascii="Times New Roman" w:eastAsia="Times New Roman" w:hAnsi="Times New Roman" w:cs="Times New Roman"/>
          <w:kern w:val="0"/>
          <w:lang w:val="en-GB" w:eastAsia="ru-RU" w:bidi="ar-SA"/>
        </w:rPr>
        <w:t xml:space="preserve">O. </w:t>
      </w:r>
      <w:proofErr w:type="spellStart"/>
      <w:r w:rsidRPr="009B39A2">
        <w:rPr>
          <w:rFonts w:ascii="Times New Roman" w:eastAsia="Times New Roman" w:hAnsi="Times New Roman" w:cs="Times New Roman"/>
          <w:kern w:val="0"/>
          <w:lang w:val="en-GB" w:eastAsia="ru-RU" w:bidi="ar-SA"/>
        </w:rPr>
        <w:t>Golosov</w:t>
      </w:r>
      <w:proofErr w:type="spellEnd"/>
      <w:r w:rsidRPr="009B39A2">
        <w:rPr>
          <w:rFonts w:ascii="Times New Roman" w:eastAsia="Times New Roman" w:hAnsi="Times New Roman" w:cs="Times New Roman"/>
          <w:kern w:val="0"/>
          <w:lang w:val="en-GB" w:eastAsia="ru-RU" w:bidi="ar-SA"/>
        </w:rPr>
        <w:t xml:space="preserve">, V. </w:t>
      </w:r>
      <w:proofErr w:type="spellStart"/>
      <w:r w:rsidRPr="009B39A2">
        <w:rPr>
          <w:rFonts w:ascii="Times New Roman" w:eastAsia="Times New Roman" w:hAnsi="Times New Roman" w:cs="Times New Roman"/>
          <w:kern w:val="0"/>
          <w:lang w:val="en-GB" w:eastAsia="ru-RU" w:bidi="ar-SA"/>
        </w:rPr>
        <w:t>Klochkov</w:t>
      </w:r>
      <w:proofErr w:type="spellEnd"/>
      <w:r w:rsidRPr="009B39A2">
        <w:rPr>
          <w:rFonts w:ascii="Times New Roman" w:eastAsia="Times New Roman" w:hAnsi="Times New Roman" w:cs="Times New Roman"/>
          <w:kern w:val="0"/>
          <w:lang w:val="en-GB" w:eastAsia="ru-RU" w:bidi="ar-SA"/>
        </w:rPr>
        <w:t xml:space="preserve">, E. </w:t>
      </w:r>
      <w:proofErr w:type="spellStart"/>
      <w:r w:rsidRPr="009B39A2">
        <w:rPr>
          <w:rFonts w:ascii="Times New Roman" w:eastAsia="Times New Roman" w:hAnsi="Times New Roman" w:cs="Times New Roman"/>
          <w:kern w:val="0"/>
          <w:lang w:val="en-GB" w:eastAsia="ru-RU" w:bidi="ar-SA"/>
        </w:rPr>
        <w:t>Kashirin</w:t>
      </w:r>
      <w:proofErr w:type="spellEnd"/>
      <w:r w:rsidRPr="009B39A2">
        <w:rPr>
          <w:rFonts w:ascii="Times New Roman" w:eastAsia="Times New Roman" w:hAnsi="Times New Roman" w:cs="Times New Roman"/>
          <w:kern w:val="0"/>
          <w:lang w:val="en-GB" w:eastAsia="ru-RU" w:bidi="ar-SA"/>
        </w:rPr>
        <w:t xml:space="preserve">, I. </w:t>
      </w:r>
      <w:proofErr w:type="spellStart"/>
      <w:r w:rsidRPr="009B39A2">
        <w:rPr>
          <w:rFonts w:ascii="Times New Roman" w:eastAsia="Times New Roman" w:hAnsi="Times New Roman" w:cs="Times New Roman"/>
          <w:kern w:val="0"/>
          <w:lang w:val="en-GB" w:eastAsia="ru-RU" w:bidi="ar-SA"/>
        </w:rPr>
        <w:t>Selyuzhenkov</w:t>
      </w:r>
      <w:proofErr w:type="spellEnd"/>
      <w:r w:rsidRPr="009B39A2">
        <w:rPr>
          <w:rFonts w:ascii="Times New Roman" w:eastAsia="Times New Roman" w:hAnsi="Times New Roman" w:cs="Times New Roman"/>
          <w:kern w:val="0"/>
          <w:lang w:val="en-GB" w:eastAsia="ru-RU" w:bidi="ar-SA"/>
        </w:rPr>
        <w:t xml:space="preserve">, and D. </w:t>
      </w:r>
      <w:proofErr w:type="spellStart"/>
      <w:r w:rsidRPr="009B39A2">
        <w:rPr>
          <w:rFonts w:ascii="Times New Roman" w:eastAsia="Times New Roman" w:hAnsi="Times New Roman" w:cs="Times New Roman"/>
          <w:kern w:val="0"/>
          <w:lang w:val="en-GB" w:eastAsia="ru-RU" w:bidi="ar-SA"/>
        </w:rPr>
        <w:t>Blau</w:t>
      </w:r>
      <w:proofErr w:type="spellEnd"/>
      <w:r w:rsidRPr="009B39A2">
        <w:rPr>
          <w:rFonts w:ascii="Times New Roman" w:eastAsia="Times New Roman" w:hAnsi="Times New Roman" w:cs="Times New Roman"/>
          <w:kern w:val="0"/>
          <w:lang w:val="en-GB" w:eastAsia="ru-RU" w:bidi="ar-SA"/>
        </w:rPr>
        <w:t xml:space="preserve"> for the CBM Collaboration. CBM</w:t>
      </w:r>
      <w:r w:rsidRPr="009B39A2">
        <w:rPr>
          <w:rFonts w:ascii="Times New Roman" w:eastAsia="Times New Roman" w:hAnsi="Times New Roman" w:cs="Times New Roman"/>
          <w:kern w:val="0"/>
          <w:lang w:val="en-US" w:eastAsia="ru-RU" w:bidi="ar-SA"/>
        </w:rPr>
        <w:t xml:space="preserve"> </w:t>
      </w:r>
      <w:r w:rsidRPr="009B39A2">
        <w:rPr>
          <w:rFonts w:ascii="Times New Roman" w:eastAsia="Times New Roman" w:hAnsi="Times New Roman" w:cs="Times New Roman"/>
          <w:kern w:val="0"/>
          <w:lang w:val="en-GB" w:eastAsia="ru-RU" w:bidi="ar-SA"/>
        </w:rPr>
        <w:t>Performance for Multi-Differential Measurements of Proton and Charged Kaon Directed Flow. Physics of Particles and Nuclei, 2022, Vol. 53, No. 2, pp. 207</w:t>
      </w:r>
      <w:r w:rsidRPr="009B39A2">
        <w:rPr>
          <w:rFonts w:ascii="Times New Roman" w:eastAsia="Times New Roman" w:hAnsi="Times New Roman" w:cs="Times New Roman"/>
          <w:kern w:val="0"/>
          <w:lang w:eastAsia="ru-RU" w:bidi="ar-SA"/>
        </w:rPr>
        <w:t>-</w:t>
      </w:r>
      <w:r w:rsidRPr="009B39A2">
        <w:rPr>
          <w:rFonts w:ascii="Times New Roman" w:eastAsia="Times New Roman" w:hAnsi="Times New Roman" w:cs="Times New Roman"/>
          <w:kern w:val="0"/>
          <w:lang w:val="en-GB" w:eastAsia="ru-RU" w:bidi="ar-SA"/>
        </w:rPr>
        <w:t>211.</w:t>
      </w:r>
    </w:p>
    <w:p w14:paraId="79CDF594" w14:textId="223E6A41" w:rsidR="00822BB3" w:rsidRPr="00822BB3" w:rsidRDefault="00822BB3">
      <w:pPr>
        <w:widowControl/>
        <w:numPr>
          <w:ilvl w:val="0"/>
          <w:numId w:val="20"/>
        </w:numPr>
        <w:suppressAutoHyphens w:val="0"/>
        <w:spacing w:line="276" w:lineRule="auto"/>
        <w:jc w:val="both"/>
        <w:rPr>
          <w:rFonts w:ascii="Times New Roman" w:eastAsia="Times New Roman" w:hAnsi="Times New Roman" w:cs="Times New Roman"/>
          <w:kern w:val="0"/>
          <w:lang w:val="en-US" w:eastAsia="ru-RU" w:bidi="ar-SA"/>
        </w:rPr>
      </w:pPr>
      <w:r w:rsidRPr="00822BB3">
        <w:rPr>
          <w:rFonts w:ascii="Times New Roman" w:eastAsia="Times New Roman" w:hAnsi="Times New Roman" w:cs="Times New Roman"/>
          <w:kern w:val="0"/>
          <w:lang w:val="en-US" w:eastAsia="ru-RU" w:bidi="ar-SA"/>
        </w:rPr>
        <w:t>ML Approaches for Centrality Determination with Forward Hadron Calorimeters in Heavy Ion Reactions</w:t>
      </w:r>
      <w:r>
        <w:rPr>
          <w:rFonts w:ascii="Times New Roman" w:eastAsia="Times New Roman" w:hAnsi="Times New Roman" w:cs="Times New Roman"/>
          <w:kern w:val="0"/>
          <w:lang w:val="en-US" w:eastAsia="ru-RU" w:bidi="ar-SA"/>
        </w:rPr>
        <w:t xml:space="preserve">, </w:t>
      </w:r>
      <w:r w:rsidRPr="00822BB3">
        <w:rPr>
          <w:rFonts w:ascii="Times New Roman" w:eastAsia="Times New Roman" w:hAnsi="Times New Roman" w:cs="Times New Roman"/>
          <w:kern w:val="0"/>
          <w:lang w:val="en-US" w:eastAsia="ru-RU" w:bidi="ar-SA"/>
        </w:rPr>
        <w:t xml:space="preserve">N. </w:t>
      </w:r>
      <w:proofErr w:type="spellStart"/>
      <w:r w:rsidRPr="00822BB3">
        <w:rPr>
          <w:rFonts w:ascii="Times New Roman" w:eastAsia="Times New Roman" w:hAnsi="Times New Roman" w:cs="Times New Roman"/>
          <w:kern w:val="0"/>
          <w:lang w:val="en-US" w:eastAsia="ru-RU" w:bidi="ar-SA"/>
        </w:rPr>
        <w:t>Karpushkin</w:t>
      </w:r>
      <w:proofErr w:type="spellEnd"/>
      <w:r>
        <w:rPr>
          <w:rFonts w:ascii="Times New Roman" w:eastAsia="Times New Roman" w:hAnsi="Times New Roman" w:cs="Times New Roman"/>
          <w:kern w:val="0"/>
          <w:lang w:val="en-US" w:eastAsia="ru-RU" w:bidi="ar-SA"/>
        </w:rPr>
        <w:t xml:space="preserve"> et al, </w:t>
      </w:r>
      <w:r w:rsidRPr="00822BB3">
        <w:rPr>
          <w:rFonts w:ascii="Times New Roman" w:eastAsia="Times New Roman" w:hAnsi="Times New Roman" w:cs="Times New Roman"/>
          <w:kern w:val="0"/>
          <w:lang w:val="en-US" w:eastAsia="ru-RU" w:bidi="ar-SA"/>
        </w:rPr>
        <w:t xml:space="preserve">Published in: </w:t>
      </w:r>
      <w:proofErr w:type="spellStart"/>
      <w:r w:rsidRPr="00822BB3">
        <w:rPr>
          <w:rFonts w:ascii="Times New Roman" w:eastAsia="Times New Roman" w:hAnsi="Times New Roman" w:cs="Times New Roman"/>
          <w:kern w:val="0"/>
          <w:lang w:val="en-US" w:eastAsia="ru-RU" w:bidi="ar-SA"/>
        </w:rPr>
        <w:t>Phys.Part.Nucl</w:t>
      </w:r>
      <w:proofErr w:type="spellEnd"/>
      <w:r w:rsidRPr="00822BB3">
        <w:rPr>
          <w:rFonts w:ascii="Times New Roman" w:eastAsia="Times New Roman" w:hAnsi="Times New Roman" w:cs="Times New Roman"/>
          <w:kern w:val="0"/>
          <w:lang w:val="en-US" w:eastAsia="ru-RU" w:bidi="ar-SA"/>
        </w:rPr>
        <w:t>. 53 (2022) 2, 524-530</w:t>
      </w:r>
    </w:p>
    <w:bookmarkEnd w:id="83"/>
    <w:p w14:paraId="6DB668F6" w14:textId="77777777" w:rsidR="009B39A2" w:rsidRPr="009B39A2" w:rsidRDefault="009B39A2" w:rsidP="00822BB3">
      <w:pPr>
        <w:widowControl/>
        <w:suppressAutoHyphens w:val="0"/>
        <w:spacing w:line="276" w:lineRule="auto"/>
        <w:jc w:val="both"/>
        <w:rPr>
          <w:rFonts w:ascii="Times New Roman" w:eastAsia="Times New Roman" w:hAnsi="Times New Roman" w:cs="Times New Roman"/>
          <w:kern w:val="0"/>
          <w:lang w:val="en-US" w:eastAsia="ru-RU" w:bidi="ar-SA"/>
        </w:rPr>
      </w:pPr>
    </w:p>
    <w:p w14:paraId="09E58A26" w14:textId="77777777" w:rsidR="009B39A2" w:rsidRPr="009B39A2" w:rsidRDefault="009B39A2" w:rsidP="009B39A2">
      <w:pPr>
        <w:widowControl/>
        <w:suppressAutoHyphens w:val="0"/>
        <w:spacing w:line="276" w:lineRule="auto"/>
        <w:ind w:firstLine="709"/>
        <w:jc w:val="both"/>
        <w:rPr>
          <w:rFonts w:ascii="Times New Roman" w:eastAsia="Times New Roman" w:hAnsi="Times New Roman" w:cs="Times New Roman"/>
          <w:kern w:val="0"/>
          <w:lang w:eastAsia="ru-RU" w:bidi="ar-SA"/>
        </w:rPr>
      </w:pPr>
      <w:r w:rsidRPr="009B39A2">
        <w:rPr>
          <w:rFonts w:ascii="Times New Roman" w:eastAsia="Times New Roman" w:hAnsi="Times New Roman" w:cs="Times New Roman"/>
          <w:kern w:val="0"/>
          <w:lang w:eastAsia="ru-RU" w:bidi="ar-SA"/>
        </w:rPr>
        <w:t xml:space="preserve">Список докладов на </w:t>
      </w:r>
      <w:proofErr w:type="spellStart"/>
      <w:r w:rsidRPr="009B39A2">
        <w:rPr>
          <w:rFonts w:ascii="Times New Roman" w:eastAsia="Times New Roman" w:hAnsi="Times New Roman" w:cs="Times New Roman"/>
          <w:kern w:val="0"/>
          <w:lang w:val="en-US" w:eastAsia="ru-RU" w:bidi="ar-SA"/>
        </w:rPr>
        <w:t>конференциях</w:t>
      </w:r>
      <w:proofErr w:type="spellEnd"/>
      <w:r w:rsidRPr="009B39A2">
        <w:rPr>
          <w:rFonts w:ascii="Times New Roman" w:eastAsia="Times New Roman" w:hAnsi="Times New Roman" w:cs="Times New Roman"/>
          <w:kern w:val="0"/>
          <w:lang w:val="en-US" w:eastAsia="ru-RU" w:bidi="ar-SA"/>
        </w:rPr>
        <w:t>:</w:t>
      </w:r>
    </w:p>
    <w:p w14:paraId="45F1931E" w14:textId="77777777" w:rsidR="009B39A2" w:rsidRPr="009B39A2" w:rsidRDefault="009B39A2">
      <w:pPr>
        <w:widowControl/>
        <w:numPr>
          <w:ilvl w:val="0"/>
          <w:numId w:val="30"/>
        </w:numPr>
        <w:suppressAutoHyphens w:val="0"/>
        <w:spacing w:line="276" w:lineRule="auto"/>
        <w:jc w:val="both"/>
        <w:rPr>
          <w:rFonts w:ascii="Times New Roman" w:eastAsia="Times New Roman" w:hAnsi="Times New Roman" w:cs="Times New Roman"/>
          <w:kern w:val="0"/>
          <w:lang w:val="en-US" w:eastAsia="ru-RU" w:bidi="ar-SA"/>
        </w:rPr>
      </w:pPr>
      <w:proofErr w:type="spellStart"/>
      <w:r w:rsidRPr="009B39A2">
        <w:rPr>
          <w:rFonts w:ascii="Times New Roman" w:eastAsia="Times New Roman" w:hAnsi="Times New Roman" w:cs="Times New Roman"/>
          <w:kern w:val="0"/>
          <w:lang w:val="en-US" w:eastAsia="ru-RU" w:bidi="ar-SA"/>
        </w:rPr>
        <w:t>N.Karpushkin</w:t>
      </w:r>
      <w:proofErr w:type="spellEnd"/>
      <w:r w:rsidRPr="009B39A2">
        <w:rPr>
          <w:rFonts w:ascii="Times New Roman" w:eastAsia="Times New Roman" w:hAnsi="Times New Roman" w:cs="Times New Roman"/>
          <w:kern w:val="0"/>
          <w:lang w:val="en-US" w:eastAsia="ru-RU" w:bidi="ar-SA"/>
        </w:rPr>
        <w:t xml:space="preserve">. Study of the mPSD response in </w:t>
      </w:r>
      <w:proofErr w:type="spellStart"/>
      <w:r w:rsidRPr="009B39A2">
        <w:rPr>
          <w:rFonts w:ascii="Times New Roman" w:eastAsia="Times New Roman" w:hAnsi="Times New Roman" w:cs="Times New Roman"/>
          <w:kern w:val="0"/>
          <w:lang w:val="en-US" w:eastAsia="ru-RU" w:bidi="ar-SA"/>
        </w:rPr>
        <w:t>O+Ni</w:t>
      </w:r>
      <w:proofErr w:type="spellEnd"/>
      <w:r w:rsidRPr="009B39A2">
        <w:rPr>
          <w:rFonts w:ascii="Times New Roman" w:eastAsia="Times New Roman" w:hAnsi="Times New Roman" w:cs="Times New Roman"/>
          <w:kern w:val="0"/>
          <w:lang w:val="en-US" w:eastAsia="ru-RU" w:bidi="ar-SA"/>
        </w:rPr>
        <w:t xml:space="preserve"> collisions at 2 </w:t>
      </w:r>
      <w:proofErr w:type="spellStart"/>
      <w:r w:rsidRPr="009B39A2">
        <w:rPr>
          <w:rFonts w:ascii="Times New Roman" w:eastAsia="Times New Roman" w:hAnsi="Times New Roman" w:cs="Times New Roman"/>
          <w:kern w:val="0"/>
          <w:lang w:val="en-US" w:eastAsia="ru-RU" w:bidi="ar-SA"/>
        </w:rPr>
        <w:t>AGeV</w:t>
      </w:r>
      <w:proofErr w:type="spellEnd"/>
      <w:r w:rsidRPr="009B39A2">
        <w:rPr>
          <w:rFonts w:ascii="Times New Roman" w:eastAsia="Times New Roman" w:hAnsi="Times New Roman" w:cs="Times New Roman"/>
          <w:kern w:val="0"/>
          <w:lang w:val="en-US" w:eastAsia="ru-RU" w:bidi="ar-SA"/>
        </w:rPr>
        <w:t xml:space="preserve"> at the mCBM. Nucleus-2022. 11-16 July 2022.</w:t>
      </w:r>
    </w:p>
    <w:p w14:paraId="5FA5D265" w14:textId="7DDD21E5" w:rsidR="009B39A2" w:rsidRDefault="009B39A2">
      <w:pPr>
        <w:widowControl/>
        <w:numPr>
          <w:ilvl w:val="0"/>
          <w:numId w:val="30"/>
        </w:numPr>
        <w:suppressAutoHyphens w:val="0"/>
        <w:spacing w:line="276" w:lineRule="auto"/>
        <w:jc w:val="both"/>
        <w:rPr>
          <w:rFonts w:ascii="Times New Roman" w:eastAsia="Times New Roman" w:hAnsi="Times New Roman" w:cs="Times New Roman"/>
          <w:kern w:val="0"/>
          <w:lang w:val="en-US" w:eastAsia="ru-RU" w:bidi="ar-SA"/>
        </w:rPr>
      </w:pPr>
      <w:proofErr w:type="spellStart"/>
      <w:r w:rsidRPr="009B39A2">
        <w:rPr>
          <w:rFonts w:ascii="Times New Roman" w:eastAsia="Times New Roman" w:hAnsi="Times New Roman" w:cs="Times New Roman"/>
          <w:kern w:val="0"/>
          <w:lang w:val="en-US" w:eastAsia="ru-RU" w:bidi="ar-SA"/>
        </w:rPr>
        <w:t>N.Karpushkin</w:t>
      </w:r>
      <w:proofErr w:type="spellEnd"/>
      <w:r w:rsidRPr="009B39A2">
        <w:rPr>
          <w:rFonts w:ascii="Times New Roman" w:eastAsia="Times New Roman" w:hAnsi="Times New Roman" w:cs="Times New Roman"/>
          <w:kern w:val="0"/>
          <w:lang w:val="en-US" w:eastAsia="ru-RU" w:bidi="ar-SA"/>
        </w:rPr>
        <w:t>. The first results of PSD hadron calorimeter prototype response measurements at the mCBM. AYSS-2022. 24-28 October 2022.</w:t>
      </w:r>
    </w:p>
    <w:p w14:paraId="276A48C7" w14:textId="77777777" w:rsidR="009B39A2" w:rsidRPr="009B39A2" w:rsidRDefault="009B39A2">
      <w:pPr>
        <w:widowControl/>
        <w:numPr>
          <w:ilvl w:val="0"/>
          <w:numId w:val="30"/>
        </w:numPr>
        <w:suppressAutoHyphens w:val="0"/>
        <w:spacing w:line="276" w:lineRule="auto"/>
        <w:jc w:val="both"/>
        <w:rPr>
          <w:rFonts w:ascii="Times New Roman" w:eastAsia="Times New Roman" w:hAnsi="Times New Roman" w:cs="Times New Roman"/>
          <w:kern w:val="0"/>
          <w:lang w:eastAsia="ru-RU" w:bidi="ar-SA"/>
        </w:rPr>
      </w:pPr>
    </w:p>
    <w:p w14:paraId="77854720" w14:textId="77777777" w:rsidR="009B39A2" w:rsidRPr="009B39A2" w:rsidRDefault="009B39A2" w:rsidP="009B39A2">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F06A00B" w14:textId="77777777" w:rsidR="009B39A2" w:rsidRPr="009B39A2" w:rsidRDefault="009B39A2" w:rsidP="009B39A2">
      <w:pPr>
        <w:widowControl/>
        <w:suppressAutoHyphens w:val="0"/>
        <w:spacing w:line="276" w:lineRule="auto"/>
        <w:ind w:firstLine="709"/>
        <w:jc w:val="both"/>
        <w:rPr>
          <w:rFonts w:ascii="Times New Roman" w:eastAsia="Times New Roman" w:hAnsi="Times New Roman" w:cs="Times New Roman"/>
          <w:kern w:val="0"/>
          <w:lang w:eastAsia="ru-RU" w:bidi="ar-SA"/>
        </w:rPr>
      </w:pPr>
      <w:r w:rsidRPr="009B39A2">
        <w:rPr>
          <w:rFonts w:ascii="Times New Roman" w:eastAsia="Times New Roman" w:hAnsi="Times New Roman" w:cs="Times New Roman"/>
          <w:kern w:val="0"/>
          <w:lang w:eastAsia="ru-RU" w:bidi="ar-SA"/>
        </w:rPr>
        <w:t>Диссертации в 2022 году:</w:t>
      </w:r>
    </w:p>
    <w:p w14:paraId="4C36A4EE" w14:textId="77777777" w:rsidR="009B39A2" w:rsidRPr="009B39A2" w:rsidRDefault="009B39A2">
      <w:pPr>
        <w:widowControl/>
        <w:numPr>
          <w:ilvl w:val="0"/>
          <w:numId w:val="31"/>
        </w:numPr>
        <w:suppressAutoHyphens w:val="0"/>
        <w:spacing w:line="276" w:lineRule="auto"/>
        <w:jc w:val="both"/>
        <w:rPr>
          <w:rFonts w:ascii="Times New Roman" w:eastAsia="Times New Roman" w:hAnsi="Times New Roman" w:cs="Times New Roman"/>
          <w:kern w:val="0"/>
          <w:lang w:eastAsia="ru-RU" w:bidi="ar-SA"/>
        </w:rPr>
      </w:pPr>
      <w:proofErr w:type="spellStart"/>
      <w:r w:rsidRPr="009B39A2">
        <w:rPr>
          <w:rFonts w:ascii="Times New Roman" w:eastAsia="Times New Roman" w:hAnsi="Times New Roman" w:cs="Times New Roman"/>
          <w:kern w:val="0"/>
          <w:lang w:eastAsia="ru-RU" w:bidi="ar-SA"/>
        </w:rPr>
        <w:t>Д.Финогеев</w:t>
      </w:r>
      <w:proofErr w:type="spellEnd"/>
      <w:r w:rsidRPr="009B39A2">
        <w:rPr>
          <w:rFonts w:ascii="Times New Roman" w:eastAsia="Times New Roman" w:hAnsi="Times New Roman" w:cs="Times New Roman"/>
          <w:kern w:val="0"/>
          <w:lang w:eastAsia="ru-RU" w:bidi="ar-SA"/>
        </w:rPr>
        <w:t xml:space="preserve"> (ИЯИ РАН). Разработка бестриггерной потоковой системы сбора данных переднего адронного калориметра эксперимента СВМ</w:t>
      </w:r>
    </w:p>
    <w:p w14:paraId="3E618DE9" w14:textId="77777777" w:rsidR="009B39A2" w:rsidRDefault="009B39A2"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F09CF83" w14:textId="77777777" w:rsidR="00CA0413" w:rsidRPr="004A1705" w:rsidRDefault="00CA0413" w:rsidP="00CA0413">
      <w:pPr>
        <w:widowControl/>
        <w:suppressAutoHyphens w:val="0"/>
        <w:spacing w:line="276" w:lineRule="auto"/>
        <w:rPr>
          <w:rFonts w:ascii="Times New Roman" w:eastAsia="Times New Roman" w:hAnsi="Times New Roman" w:cs="Times New Roman"/>
          <w:kern w:val="0"/>
          <w:lang w:eastAsia="ru-RU" w:bidi="ar-SA"/>
        </w:rPr>
        <w:sectPr w:rsidR="00CA0413" w:rsidRPr="004A1705" w:rsidSect="00CA0413">
          <w:type w:val="continuous"/>
          <w:pgSz w:w="11900" w:h="16838"/>
          <w:pgMar w:top="1122" w:right="846" w:bottom="1276" w:left="1440" w:header="0" w:footer="0" w:gutter="0"/>
          <w:cols w:space="720"/>
        </w:sectPr>
      </w:pPr>
    </w:p>
    <w:p w14:paraId="4D866F22" w14:textId="5EE95855" w:rsidR="00562547" w:rsidRPr="000537E5" w:rsidRDefault="00872F88" w:rsidP="000537E5">
      <w:pPr>
        <w:pStyle w:val="10"/>
        <w:spacing w:line="276" w:lineRule="auto"/>
        <w:ind w:left="0" w:firstLine="709"/>
        <w:rPr>
          <w:rFonts w:ascii="Times New Roman" w:hAnsi="Times New Roman" w:cs="Times New Roman"/>
          <w:b w:val="0"/>
          <w:bCs w:val="0"/>
          <w:sz w:val="24"/>
          <w:szCs w:val="24"/>
        </w:rPr>
      </w:pPr>
      <w:bookmarkStart w:id="84" w:name="_Toc127873282"/>
      <w:r w:rsidRPr="000537E5">
        <w:rPr>
          <w:rFonts w:ascii="Times New Roman" w:hAnsi="Times New Roman" w:cs="Times New Roman"/>
          <w:b w:val="0"/>
          <w:bCs w:val="0"/>
          <w:sz w:val="24"/>
          <w:szCs w:val="24"/>
        </w:rPr>
        <w:lastRenderedPageBreak/>
        <w:t xml:space="preserve">Отчет по </w:t>
      </w:r>
      <w:r w:rsidR="00D44760" w:rsidRPr="000537E5">
        <w:rPr>
          <w:rFonts w:ascii="Times New Roman" w:hAnsi="Times New Roman" w:cs="Times New Roman"/>
          <w:b w:val="0"/>
          <w:bCs w:val="0"/>
          <w:sz w:val="24"/>
          <w:szCs w:val="24"/>
        </w:rPr>
        <w:t>эксперименту</w:t>
      </w:r>
      <w:r w:rsidR="0042114A" w:rsidRPr="000537E5">
        <w:rPr>
          <w:rFonts w:ascii="Times New Roman" w:hAnsi="Times New Roman" w:cs="Times New Roman"/>
          <w:b w:val="0"/>
          <w:bCs w:val="0"/>
          <w:sz w:val="24"/>
          <w:szCs w:val="24"/>
        </w:rPr>
        <w:t xml:space="preserve"> 18 </w:t>
      </w:r>
      <w:r w:rsidRPr="000537E5">
        <w:rPr>
          <w:rFonts w:ascii="Times New Roman" w:hAnsi="Times New Roman" w:cs="Times New Roman"/>
          <w:b w:val="0"/>
          <w:bCs w:val="0"/>
          <w:sz w:val="24"/>
          <w:szCs w:val="24"/>
        </w:rPr>
        <w:t>NuSTAR</w:t>
      </w:r>
      <w:bookmarkEnd w:id="84"/>
    </w:p>
    <w:p w14:paraId="39625D2B" w14:textId="77777777" w:rsidR="00F20A79" w:rsidRPr="000537E5" w:rsidRDefault="00F20A79" w:rsidP="000537E5">
      <w:pPr>
        <w:autoSpaceDE w:val="0"/>
        <w:spacing w:line="276" w:lineRule="auto"/>
        <w:ind w:firstLine="709"/>
        <w:jc w:val="both"/>
        <w:rPr>
          <w:rFonts w:ascii="Times New Roman" w:eastAsia="Times New Roman" w:hAnsi="Times New Roman" w:cs="Times New Roman"/>
        </w:rPr>
      </w:pPr>
    </w:p>
    <w:p w14:paraId="0D9D1117" w14:textId="001F28F2" w:rsidR="00872F88" w:rsidRPr="00A32106" w:rsidRDefault="00872F88" w:rsidP="000537E5">
      <w:pPr>
        <w:autoSpaceDE w:val="0"/>
        <w:spacing w:line="276" w:lineRule="auto"/>
        <w:ind w:firstLine="709"/>
        <w:jc w:val="both"/>
        <w:rPr>
          <w:rFonts w:ascii="Times New Roman" w:eastAsia="Times New Roman" w:hAnsi="Times New Roman" w:cs="Times New Roman"/>
        </w:rPr>
      </w:pPr>
      <w:r w:rsidRPr="000537E5">
        <w:rPr>
          <w:rFonts w:ascii="Times New Roman" w:eastAsia="Times New Roman" w:hAnsi="Times New Roman" w:cs="Times New Roman"/>
        </w:rPr>
        <w:t xml:space="preserve">В данном разделе представлен отчет о научно-исследовательской работе, выполненной в </w:t>
      </w:r>
      <w:r w:rsidR="00A60A68" w:rsidRPr="000537E5">
        <w:rPr>
          <w:rFonts w:ascii="Times New Roman" w:eastAsia="Times New Roman" w:hAnsi="Times New Roman" w:cs="Times New Roman"/>
        </w:rPr>
        <w:t>рамках проекта NuSTAR Российско-Германского сотрудничества по исследованию фундаментальных свойств материи.</w:t>
      </w:r>
      <w:r w:rsidR="00D3483C" w:rsidRPr="000537E5">
        <w:rPr>
          <w:rFonts w:ascii="Times New Roman" w:eastAsia="Times New Roman" w:hAnsi="Times New Roman" w:cs="Times New Roman"/>
        </w:rPr>
        <w:t xml:space="preserve"> Координатор работ – доктор физ.-мат. </w:t>
      </w:r>
      <w:r w:rsidR="00AC539C" w:rsidRPr="000537E5">
        <w:rPr>
          <w:rFonts w:ascii="Times New Roman" w:eastAsia="Times New Roman" w:hAnsi="Times New Roman" w:cs="Times New Roman"/>
        </w:rPr>
        <w:t>наук</w:t>
      </w:r>
      <w:r w:rsidR="00D3483C" w:rsidRPr="000537E5">
        <w:rPr>
          <w:rFonts w:ascii="Times New Roman" w:eastAsia="Times New Roman" w:hAnsi="Times New Roman" w:cs="Times New Roman"/>
        </w:rPr>
        <w:t xml:space="preserve">, член-корр. РАН, </w:t>
      </w:r>
      <w:r w:rsidR="000537E5" w:rsidRPr="000537E5">
        <w:rPr>
          <w:rFonts w:ascii="Times New Roman" w:eastAsia="Times New Roman" w:hAnsi="Times New Roman" w:cs="Times New Roman"/>
        </w:rPr>
        <w:t>руководитель Курчатовского ядерно-физического комплекса</w:t>
      </w:r>
      <w:r w:rsidR="00D3483C" w:rsidRPr="000537E5">
        <w:rPr>
          <w:rFonts w:ascii="Times New Roman" w:eastAsia="Times New Roman" w:hAnsi="Times New Roman" w:cs="Times New Roman"/>
        </w:rPr>
        <w:t xml:space="preserve"> НИЦ «Курчатовский</w:t>
      </w:r>
      <w:r w:rsidR="00D3483C" w:rsidRPr="00A32106">
        <w:rPr>
          <w:rFonts w:ascii="Times New Roman" w:eastAsia="Times New Roman" w:hAnsi="Times New Roman" w:cs="Times New Roman"/>
        </w:rPr>
        <w:t xml:space="preserve"> институт» </w:t>
      </w:r>
      <w:proofErr w:type="spellStart"/>
      <w:r w:rsidR="00D3483C" w:rsidRPr="00A32106">
        <w:rPr>
          <w:rFonts w:ascii="Times New Roman" w:eastAsia="Times New Roman" w:hAnsi="Times New Roman" w:cs="Times New Roman"/>
        </w:rPr>
        <w:t>Коршенинников</w:t>
      </w:r>
      <w:proofErr w:type="spellEnd"/>
      <w:r w:rsidR="00D3483C" w:rsidRPr="00A32106">
        <w:rPr>
          <w:rFonts w:ascii="Times New Roman" w:eastAsia="Times New Roman" w:hAnsi="Times New Roman" w:cs="Times New Roman"/>
        </w:rPr>
        <w:t xml:space="preserve"> А.А.</w:t>
      </w:r>
    </w:p>
    <w:p w14:paraId="5DA56A5B" w14:textId="77777777" w:rsidR="00030138" w:rsidRPr="00A32106" w:rsidRDefault="00030138" w:rsidP="00763159">
      <w:pPr>
        <w:autoSpaceDE w:val="0"/>
        <w:spacing w:line="276" w:lineRule="auto"/>
        <w:ind w:firstLine="709"/>
        <w:jc w:val="both"/>
        <w:rPr>
          <w:rFonts w:ascii="Times New Roman" w:eastAsia="Times New Roman" w:hAnsi="Times New Roman" w:cs="Times New Roman"/>
        </w:rPr>
      </w:pPr>
    </w:p>
    <w:p w14:paraId="6A5CDCDD" w14:textId="4CBC8389" w:rsidR="000537E5" w:rsidRPr="008440C3" w:rsidRDefault="00D9794B" w:rsidP="000537E5">
      <w:pPr>
        <w:spacing w:line="276" w:lineRule="auto"/>
        <w:ind w:firstLine="709"/>
        <w:jc w:val="both"/>
      </w:pPr>
      <w:r>
        <w:rPr>
          <w:rFonts w:ascii="Times New Roman" w:eastAsia="Times New Roman" w:hAnsi="Times New Roman" w:cs="Times New Roman"/>
        </w:rPr>
        <w:t xml:space="preserve">В </w:t>
      </w:r>
      <w:r w:rsidR="000537E5" w:rsidRPr="008440C3">
        <w:t xml:space="preserve">2021 году в рамках проекта NuSTAR работы проводились по шести темам: </w:t>
      </w:r>
    </w:p>
    <w:p w14:paraId="0791F297" w14:textId="5071B447" w:rsidR="000537E5" w:rsidRPr="008440C3" w:rsidRDefault="000537E5">
      <w:pPr>
        <w:widowControl/>
        <w:numPr>
          <w:ilvl w:val="0"/>
          <w:numId w:val="5"/>
        </w:numPr>
        <w:suppressAutoHyphens w:val="0"/>
        <w:spacing w:line="276" w:lineRule="auto"/>
        <w:jc w:val="both"/>
      </w:pPr>
      <w:r w:rsidRPr="008440C3">
        <w:t xml:space="preserve">Исследования экзотических ядер на установке R3B с использованием нейтронного </w:t>
      </w:r>
      <w:r w:rsidR="00061C70" w:rsidRPr="008440C3">
        <w:t>времяпролетного</w:t>
      </w:r>
      <w:r w:rsidRPr="008440C3">
        <w:t xml:space="preserve"> спектрометра NeuLAND; </w:t>
      </w:r>
    </w:p>
    <w:p w14:paraId="05143857" w14:textId="77777777" w:rsidR="000537E5" w:rsidRPr="008440C3" w:rsidRDefault="000537E5" w:rsidP="000537E5">
      <w:pPr>
        <w:spacing w:line="276" w:lineRule="auto"/>
        <w:ind w:left="720"/>
        <w:jc w:val="both"/>
      </w:pPr>
      <w:r w:rsidRPr="008440C3">
        <w:t xml:space="preserve">координатор работы Кузнецов. В.А., НИЦ “Курчатовский институт” - ПИЯФ. </w:t>
      </w:r>
    </w:p>
    <w:p w14:paraId="73C21EE5" w14:textId="77777777" w:rsidR="000537E5" w:rsidRPr="008440C3" w:rsidRDefault="000537E5">
      <w:pPr>
        <w:widowControl/>
        <w:numPr>
          <w:ilvl w:val="0"/>
          <w:numId w:val="5"/>
        </w:numPr>
        <w:suppressAutoHyphens w:val="0"/>
        <w:spacing w:line="276" w:lineRule="auto"/>
        <w:jc w:val="both"/>
      </w:pPr>
      <w:r w:rsidRPr="008440C3">
        <w:t xml:space="preserve">Система распределения высоковольтного питания для нового </w:t>
      </w:r>
      <w:proofErr w:type="spellStart"/>
      <w:r w:rsidRPr="008440C3">
        <w:t>широкоапертурного</w:t>
      </w:r>
      <w:proofErr w:type="spellEnd"/>
      <w:r w:rsidRPr="008440C3">
        <w:t xml:space="preserve"> нейтронного детектора NeuLAND; </w:t>
      </w:r>
    </w:p>
    <w:p w14:paraId="7928275B" w14:textId="77777777" w:rsidR="000537E5" w:rsidRPr="008440C3" w:rsidRDefault="000537E5" w:rsidP="000537E5">
      <w:pPr>
        <w:spacing w:line="276" w:lineRule="auto"/>
        <w:ind w:left="720"/>
        <w:jc w:val="both"/>
      </w:pPr>
      <w:r w:rsidRPr="008440C3">
        <w:t xml:space="preserve">координатор работы </w:t>
      </w:r>
      <w:proofErr w:type="spellStart"/>
      <w:r w:rsidRPr="008440C3">
        <w:t>Головцов</w:t>
      </w:r>
      <w:proofErr w:type="spellEnd"/>
      <w:r w:rsidRPr="008440C3">
        <w:t xml:space="preserve"> В.Л., НИЦ “Курчатовский институт” - ПИЯФ.</w:t>
      </w:r>
    </w:p>
    <w:p w14:paraId="147ACB1E" w14:textId="77777777" w:rsidR="000537E5" w:rsidRPr="008440C3" w:rsidRDefault="000537E5">
      <w:pPr>
        <w:widowControl/>
        <w:numPr>
          <w:ilvl w:val="0"/>
          <w:numId w:val="5"/>
        </w:numPr>
        <w:suppressAutoHyphens w:val="0"/>
        <w:spacing w:line="276" w:lineRule="auto"/>
        <w:jc w:val="both"/>
      </w:pPr>
      <w:r w:rsidRPr="008440C3">
        <w:t xml:space="preserve">Создание протонного спектрометра на базе работающих в вакууме дрейфовых трубок; </w:t>
      </w:r>
    </w:p>
    <w:p w14:paraId="45CEF785" w14:textId="77777777" w:rsidR="000537E5" w:rsidRPr="008440C3" w:rsidRDefault="000537E5" w:rsidP="000537E5">
      <w:pPr>
        <w:spacing w:line="276" w:lineRule="auto"/>
        <w:ind w:left="720"/>
        <w:jc w:val="both"/>
      </w:pPr>
      <w:r w:rsidRPr="008440C3">
        <w:t xml:space="preserve">координатор работы </w:t>
      </w:r>
      <w:proofErr w:type="spellStart"/>
      <w:r w:rsidRPr="008440C3">
        <w:t>Крившич</w:t>
      </w:r>
      <w:proofErr w:type="spellEnd"/>
      <w:r w:rsidRPr="008440C3">
        <w:t xml:space="preserve">. А.Г., НИЦ “Курчатовский институт” - ПИЯФ. </w:t>
      </w:r>
    </w:p>
    <w:p w14:paraId="2FFA76F2" w14:textId="77777777" w:rsidR="000537E5" w:rsidRPr="008440C3" w:rsidRDefault="000537E5">
      <w:pPr>
        <w:widowControl/>
        <w:numPr>
          <w:ilvl w:val="0"/>
          <w:numId w:val="5"/>
        </w:numPr>
        <w:suppressAutoHyphens w:val="0"/>
        <w:spacing w:line="276" w:lineRule="auto"/>
        <w:jc w:val="both"/>
      </w:pPr>
      <w:r w:rsidRPr="008440C3">
        <w:t>Измерения в инверсной кинематике сечений упругого рассеяния протонов и неупругого рассеяния альфа-частиц на экзотических ядрах с помощью активных мишеней ACTAF;</w:t>
      </w:r>
    </w:p>
    <w:p w14:paraId="36B1DC49" w14:textId="77777777" w:rsidR="000537E5" w:rsidRPr="008440C3" w:rsidRDefault="000537E5" w:rsidP="000537E5">
      <w:pPr>
        <w:spacing w:line="276" w:lineRule="auto"/>
        <w:ind w:left="720"/>
        <w:jc w:val="both"/>
      </w:pPr>
      <w:r w:rsidRPr="008440C3">
        <w:t xml:space="preserve">координатор работы </w:t>
      </w:r>
      <w:proofErr w:type="spellStart"/>
      <w:r w:rsidRPr="008440C3">
        <w:t>Маев</w:t>
      </w:r>
      <w:proofErr w:type="spellEnd"/>
      <w:r w:rsidRPr="008440C3">
        <w:t xml:space="preserve">. E.M., НИЦ “Курчатовский институт” - ПИЯФ. </w:t>
      </w:r>
    </w:p>
    <w:p w14:paraId="605CA31A" w14:textId="77777777" w:rsidR="000537E5" w:rsidRPr="008440C3" w:rsidRDefault="000537E5">
      <w:pPr>
        <w:widowControl/>
        <w:numPr>
          <w:ilvl w:val="0"/>
          <w:numId w:val="5"/>
        </w:numPr>
        <w:suppressAutoHyphens w:val="0"/>
        <w:spacing w:line="276" w:lineRule="auto"/>
        <w:jc w:val="both"/>
      </w:pPr>
      <w:r w:rsidRPr="008440C3">
        <w:t xml:space="preserve">Реакции с релятивистских пучками радиоактивных ядер; </w:t>
      </w:r>
    </w:p>
    <w:p w14:paraId="5CE9FA54" w14:textId="77777777" w:rsidR="000537E5" w:rsidRPr="008440C3" w:rsidRDefault="000537E5" w:rsidP="000537E5">
      <w:pPr>
        <w:spacing w:line="276" w:lineRule="auto"/>
        <w:ind w:left="720"/>
        <w:jc w:val="both"/>
      </w:pPr>
      <w:r w:rsidRPr="008440C3">
        <w:t xml:space="preserve">координатор работы Чулков Л.В., НИЦ “Курчатовский институт”. </w:t>
      </w:r>
    </w:p>
    <w:p w14:paraId="17355936" w14:textId="77777777" w:rsidR="000537E5" w:rsidRPr="008440C3" w:rsidRDefault="000537E5">
      <w:pPr>
        <w:widowControl/>
        <w:numPr>
          <w:ilvl w:val="0"/>
          <w:numId w:val="5"/>
        </w:numPr>
        <w:suppressAutoHyphens w:val="0"/>
        <w:spacing w:line="276" w:lineRule="auto"/>
        <w:jc w:val="both"/>
      </w:pPr>
      <w:r w:rsidRPr="008440C3">
        <w:t>Измерения масс ионными ловушками Пеннинга следующего поколения;</w:t>
      </w:r>
    </w:p>
    <w:p w14:paraId="74AC2748" w14:textId="77777777" w:rsidR="000537E5" w:rsidRPr="008440C3" w:rsidRDefault="000537E5" w:rsidP="000537E5">
      <w:pPr>
        <w:spacing w:line="276" w:lineRule="auto"/>
        <w:ind w:left="720"/>
        <w:jc w:val="both"/>
      </w:pPr>
      <w:r w:rsidRPr="008440C3">
        <w:t xml:space="preserve">координатор работы Новиков Ю.Н., НИЦ “Курчатовский институт” - ПИЯФ. </w:t>
      </w:r>
    </w:p>
    <w:p w14:paraId="0B6BFDFB" w14:textId="77777777" w:rsidR="000537E5" w:rsidRPr="008440C3" w:rsidRDefault="000537E5" w:rsidP="000537E5">
      <w:pPr>
        <w:spacing w:line="276" w:lineRule="auto"/>
      </w:pPr>
    </w:p>
    <w:p w14:paraId="48FB2D5F" w14:textId="77777777" w:rsidR="000537E5" w:rsidRPr="008440C3" w:rsidRDefault="000537E5" w:rsidP="000537E5">
      <w:pPr>
        <w:spacing w:line="276" w:lineRule="auto"/>
      </w:pPr>
      <w:r w:rsidRPr="008440C3">
        <w:t xml:space="preserve">Отчеты по каждой из шести работ представлены ниже. </w:t>
      </w:r>
    </w:p>
    <w:p w14:paraId="67086F46" w14:textId="77777777" w:rsidR="000537E5" w:rsidRPr="008440C3" w:rsidRDefault="000537E5" w:rsidP="000537E5">
      <w:pPr>
        <w:spacing w:line="276" w:lineRule="auto"/>
      </w:pPr>
    </w:p>
    <w:p w14:paraId="49A1C17F" w14:textId="6FD35D5B" w:rsidR="000537E5" w:rsidRPr="008440C3" w:rsidRDefault="000537E5" w:rsidP="000537E5">
      <w:pPr>
        <w:spacing w:line="276" w:lineRule="auto"/>
      </w:pPr>
      <w:r w:rsidRPr="008440C3">
        <w:t>Сводная статистика за 202</w:t>
      </w:r>
      <w:r w:rsidR="00773548">
        <w:t>2</w:t>
      </w:r>
      <w:r w:rsidRPr="008440C3">
        <w:t xml:space="preserve"> год по всем шести работам: </w:t>
      </w:r>
    </w:p>
    <w:p w14:paraId="5D8902A5" w14:textId="59DC4E39" w:rsidR="000537E5" w:rsidRPr="008440C3" w:rsidRDefault="000537E5">
      <w:pPr>
        <w:widowControl/>
        <w:numPr>
          <w:ilvl w:val="0"/>
          <w:numId w:val="21"/>
        </w:numPr>
        <w:suppressAutoHyphens w:val="0"/>
        <w:spacing w:line="276" w:lineRule="auto"/>
        <w:jc w:val="both"/>
      </w:pPr>
      <w:r w:rsidRPr="008440C3">
        <w:t>Число специалистов, участвовавших в проекте в 202</w:t>
      </w:r>
      <w:r w:rsidR="00773548">
        <w:t>2</w:t>
      </w:r>
      <w:r w:rsidRPr="008440C3">
        <w:t xml:space="preserve"> году, – </w:t>
      </w:r>
      <w:r>
        <w:t>3</w:t>
      </w:r>
      <w:r w:rsidR="003F511D">
        <w:t>0</w:t>
      </w:r>
      <w:r w:rsidRPr="008440C3">
        <w:t>.</w:t>
      </w:r>
    </w:p>
    <w:p w14:paraId="6C376827" w14:textId="77777777" w:rsidR="000537E5" w:rsidRPr="008440C3" w:rsidRDefault="000537E5">
      <w:pPr>
        <w:widowControl/>
        <w:numPr>
          <w:ilvl w:val="0"/>
          <w:numId w:val="21"/>
        </w:numPr>
        <w:suppressAutoHyphens w:val="0"/>
        <w:spacing w:line="276" w:lineRule="auto"/>
        <w:jc w:val="both"/>
      </w:pPr>
      <w:r w:rsidRPr="008440C3">
        <w:t xml:space="preserve">Число молодых специалистов (моложе 35 лет), привлечённых к работам, – </w:t>
      </w:r>
      <w:r>
        <w:t>2</w:t>
      </w:r>
      <w:r w:rsidRPr="008440C3">
        <w:t xml:space="preserve">. </w:t>
      </w:r>
    </w:p>
    <w:p w14:paraId="24A395CF" w14:textId="77777777" w:rsidR="000537E5" w:rsidRPr="008440C3" w:rsidRDefault="000537E5">
      <w:pPr>
        <w:widowControl/>
        <w:numPr>
          <w:ilvl w:val="0"/>
          <w:numId w:val="21"/>
        </w:numPr>
        <w:suppressAutoHyphens w:val="0"/>
        <w:spacing w:line="276" w:lineRule="auto"/>
        <w:jc w:val="both"/>
      </w:pPr>
      <w:r w:rsidRPr="008440C3">
        <w:t xml:space="preserve">Число студентов, участвовавших в экспериментах – </w:t>
      </w:r>
      <w:r>
        <w:t>0</w:t>
      </w:r>
      <w:r w:rsidRPr="008440C3">
        <w:t>.</w:t>
      </w:r>
    </w:p>
    <w:p w14:paraId="32B6E092" w14:textId="37B8A152" w:rsidR="000537E5" w:rsidRPr="008440C3" w:rsidRDefault="000537E5">
      <w:pPr>
        <w:widowControl/>
        <w:numPr>
          <w:ilvl w:val="0"/>
          <w:numId w:val="21"/>
        </w:numPr>
        <w:suppressAutoHyphens w:val="0"/>
        <w:spacing w:line="276" w:lineRule="auto"/>
        <w:jc w:val="both"/>
      </w:pPr>
      <w:r w:rsidRPr="008440C3">
        <w:t>Защиты диссертаций в 202</w:t>
      </w:r>
      <w:r w:rsidR="003F511D">
        <w:t>2</w:t>
      </w:r>
      <w:r w:rsidRPr="008440C3">
        <w:t xml:space="preserve"> г. Защит не было.</w:t>
      </w:r>
    </w:p>
    <w:p w14:paraId="2CD2079F" w14:textId="06DA4B09" w:rsidR="000537E5" w:rsidRPr="008440C3" w:rsidRDefault="000537E5">
      <w:pPr>
        <w:widowControl/>
        <w:numPr>
          <w:ilvl w:val="0"/>
          <w:numId w:val="21"/>
        </w:numPr>
        <w:suppressAutoHyphens w:val="0"/>
        <w:spacing w:line="276" w:lineRule="auto"/>
        <w:jc w:val="both"/>
      </w:pPr>
      <w:r w:rsidRPr="008440C3">
        <w:t xml:space="preserve">Число докладов, сделанных от имени коллаборации на международных конференциях – </w:t>
      </w:r>
      <w:r w:rsidR="003F511D">
        <w:t>не было</w:t>
      </w:r>
      <w:r w:rsidRPr="008440C3">
        <w:t>.</w:t>
      </w:r>
    </w:p>
    <w:p w14:paraId="107B3CA6" w14:textId="05202C71" w:rsidR="000537E5" w:rsidRPr="008440C3" w:rsidRDefault="000537E5">
      <w:pPr>
        <w:widowControl/>
        <w:numPr>
          <w:ilvl w:val="0"/>
          <w:numId w:val="21"/>
        </w:numPr>
        <w:suppressAutoHyphens w:val="0"/>
        <w:spacing w:line="276" w:lineRule="auto"/>
        <w:jc w:val="both"/>
      </w:pPr>
      <w:r w:rsidRPr="008440C3">
        <w:t xml:space="preserve">Число совместных публикаций в реферируемых журналах – </w:t>
      </w:r>
      <w:r w:rsidR="003F511D">
        <w:t>3</w:t>
      </w:r>
      <w:r w:rsidRPr="008440C3">
        <w:t>.</w:t>
      </w:r>
    </w:p>
    <w:p w14:paraId="62D276A2" w14:textId="183DA988" w:rsidR="000537E5" w:rsidRPr="008440C3" w:rsidRDefault="000537E5">
      <w:pPr>
        <w:widowControl/>
        <w:numPr>
          <w:ilvl w:val="0"/>
          <w:numId w:val="21"/>
        </w:numPr>
        <w:suppressAutoHyphens w:val="0"/>
        <w:spacing w:line="276" w:lineRule="auto"/>
        <w:jc w:val="both"/>
      </w:pPr>
      <w:r w:rsidRPr="008440C3">
        <w:t>Финансирование, выделенное на 202</w:t>
      </w:r>
      <w:r w:rsidR="003F511D">
        <w:t>2</w:t>
      </w:r>
      <w:r w:rsidRPr="008440C3">
        <w:t xml:space="preserve"> год по линии Минобрнауки, </w:t>
      </w:r>
      <w:r w:rsidR="003F511D">
        <w:t xml:space="preserve">не использовалось в связи с приостановкой сотрудничества немецкой стороной. </w:t>
      </w:r>
    </w:p>
    <w:p w14:paraId="3F1E05E2" w14:textId="77777777" w:rsidR="000537E5" w:rsidRPr="008440C3" w:rsidRDefault="000537E5" w:rsidP="000537E5">
      <w:pPr>
        <w:spacing w:line="276" w:lineRule="auto"/>
        <w:jc w:val="both"/>
      </w:pPr>
    </w:p>
    <w:p w14:paraId="7DD4918E" w14:textId="2537992B" w:rsidR="000537E5" w:rsidRPr="008440C3" w:rsidRDefault="003F511D" w:rsidP="003F511D">
      <w:pPr>
        <w:spacing w:line="276" w:lineRule="auto"/>
        <w:ind w:firstLine="709"/>
        <w:jc w:val="both"/>
      </w:pPr>
      <w:r>
        <w:t>Оценить з</w:t>
      </w:r>
      <w:r w:rsidR="000537E5" w:rsidRPr="008440C3">
        <w:t>апрашиваем</w:t>
      </w:r>
      <w:r>
        <w:t>ые ресурсы</w:t>
      </w:r>
      <w:r w:rsidR="000537E5" w:rsidRPr="008440C3">
        <w:t xml:space="preserve"> на 202</w:t>
      </w:r>
      <w:r>
        <w:t>3</w:t>
      </w:r>
      <w:r w:rsidR="000537E5" w:rsidRPr="008440C3">
        <w:t xml:space="preserve"> год </w:t>
      </w:r>
      <w:r>
        <w:t xml:space="preserve">не представляется возможным. Возможность командирования </w:t>
      </w:r>
      <w:r w:rsidR="00861ADE">
        <w:t>появится</w:t>
      </w:r>
      <w:r>
        <w:t xml:space="preserve"> только после размораживания сотрудничества немецкой стороной и подтверждения программы дальнейших исследований. </w:t>
      </w:r>
      <w:r w:rsidR="000537E5" w:rsidRPr="008440C3">
        <w:t xml:space="preserve"> </w:t>
      </w:r>
    </w:p>
    <w:p w14:paraId="492C1542" w14:textId="5EE0E859" w:rsidR="00680C66" w:rsidRDefault="00680C66" w:rsidP="000537E5">
      <w:pPr>
        <w:autoSpaceDE w:val="0"/>
        <w:spacing w:line="276" w:lineRule="auto"/>
        <w:ind w:firstLine="709"/>
        <w:jc w:val="both"/>
        <w:rPr>
          <w:rFonts w:ascii="Times New Roman" w:eastAsia="Times New Roman" w:hAnsi="Times New Roman" w:cs="Times New Roman"/>
        </w:rPr>
      </w:pPr>
    </w:p>
    <w:p w14:paraId="2DF60CB3" w14:textId="77777777" w:rsidR="00946B1A" w:rsidRPr="00A32106" w:rsidRDefault="00946B1A" w:rsidP="00D3483C">
      <w:pPr>
        <w:autoSpaceDE w:val="0"/>
        <w:spacing w:line="276" w:lineRule="auto"/>
        <w:jc w:val="both"/>
        <w:rPr>
          <w:rFonts w:ascii="Times New Roman" w:eastAsia="Times New Roman" w:hAnsi="Times New Roman" w:cs="Times New Roman"/>
        </w:rPr>
      </w:pPr>
    </w:p>
    <w:p w14:paraId="73AD1098" w14:textId="77777777" w:rsidR="000537E5" w:rsidRDefault="000537E5">
      <w:pPr>
        <w:widowControl/>
        <w:suppressAutoHyphens w:val="0"/>
        <w:rPr>
          <w:rFonts w:ascii="Times New Roman" w:eastAsia="Times New Roman" w:hAnsi="Times New Roman" w:cs="Times New Roman"/>
          <w:bCs/>
          <w:iCs/>
        </w:rPr>
      </w:pPr>
      <w:r>
        <w:rPr>
          <w:rFonts w:ascii="Times New Roman" w:hAnsi="Times New Roman" w:cs="Times New Roman"/>
          <w:b/>
          <w:i/>
        </w:rPr>
        <w:br w:type="page"/>
      </w:r>
    </w:p>
    <w:p w14:paraId="3B385646" w14:textId="518197E5" w:rsidR="00680C66" w:rsidRPr="00A32106" w:rsidRDefault="00680C66" w:rsidP="00680C66">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Отчет о работе по проекту NuSTAR/R3B/NeuLAND</w:t>
      </w:r>
    </w:p>
    <w:p w14:paraId="7B52985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NuSTAR/R3B/NeuLAND Российско-Германского сотрудничества по исследованию фундаментальных свойств материи по теме «</w:t>
      </w:r>
      <w:r w:rsidR="00DD7928" w:rsidRPr="00A32106">
        <w:rPr>
          <w:rFonts w:ascii="Times New Roman" w:eastAsia="Times New Roman" w:hAnsi="Times New Roman" w:cs="Times New Roman"/>
        </w:rPr>
        <w:t>Исследования</w:t>
      </w:r>
      <w:r w:rsidRPr="00A32106">
        <w:rPr>
          <w:rFonts w:ascii="Times New Roman" w:eastAsia="Times New Roman" w:hAnsi="Times New Roman" w:cs="Times New Roman"/>
        </w:rPr>
        <w:t xml:space="preserve"> экзотических ядер на установке R3B с использованием нейтронного время-пролетного спектрометра NeuLAND», краткое наименование: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w:t>
      </w:r>
    </w:p>
    <w:p w14:paraId="2AAB2470" w14:textId="7611BC39"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Координатор работы </w:t>
      </w:r>
      <w:r w:rsidR="00B83C9E">
        <w:rPr>
          <w:rFonts w:ascii="Times New Roman" w:eastAsia="Times New Roman" w:hAnsi="Times New Roman" w:cs="Times New Roman"/>
        </w:rPr>
        <w:t xml:space="preserve">– </w:t>
      </w:r>
      <w:r w:rsidR="00D44C7D">
        <w:rPr>
          <w:rFonts w:ascii="Times New Roman" w:eastAsia="Times New Roman" w:hAnsi="Times New Roman" w:cs="Times New Roman"/>
        </w:rPr>
        <w:t xml:space="preserve">ведущий </w:t>
      </w:r>
      <w:r w:rsidRPr="00A32106">
        <w:rPr>
          <w:rFonts w:ascii="Times New Roman" w:eastAsia="Times New Roman" w:hAnsi="Times New Roman" w:cs="Times New Roman"/>
        </w:rPr>
        <w:t>научный сотрудник</w:t>
      </w:r>
      <w:r w:rsidR="00D3483C" w:rsidRPr="00A32106">
        <w:rPr>
          <w:rFonts w:ascii="Times New Roman" w:eastAsia="Times New Roman" w:hAnsi="Times New Roman" w:cs="Times New Roman"/>
          <w:kern w:val="0"/>
          <w:lang w:eastAsia="ru-RU" w:bidi="ar-SA"/>
        </w:rPr>
        <w:t xml:space="preserve"> </w:t>
      </w:r>
      <w:r w:rsidR="00D3483C"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канд. физ.-мат. наук Кузнецов Вячеслав Александрович.</w:t>
      </w:r>
    </w:p>
    <w:p w14:paraId="02A1A6A5" w14:textId="77777777"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1ADD3CEE" w14:textId="20C32404" w:rsidR="00CD7B5C" w:rsidRPr="00CD7B5C" w:rsidRDefault="00CD7B5C" w:rsidP="00CD7B5C">
      <w:pPr>
        <w:spacing w:line="276" w:lineRule="auto"/>
        <w:ind w:firstLine="709"/>
        <w:jc w:val="both"/>
        <w:rPr>
          <w:rFonts w:ascii="Times New Roman" w:hAnsi="Times New Roman" w:cs="Times New Roman"/>
        </w:rPr>
      </w:pPr>
      <w:r w:rsidRPr="00CD7B5C">
        <w:rPr>
          <w:rFonts w:ascii="Times New Roman" w:hAnsi="Times New Roman" w:cs="Times New Roman"/>
        </w:rPr>
        <w:t xml:space="preserve">Ускорительный комплекс </w:t>
      </w:r>
      <w:r w:rsidRPr="00CD7B5C">
        <w:rPr>
          <w:rFonts w:ascii="Times New Roman" w:hAnsi="Times New Roman" w:cs="Times New Roman"/>
          <w:lang w:val="en-US"/>
        </w:rPr>
        <w:t>FAIR</w:t>
      </w:r>
      <w:r w:rsidRPr="00CD7B5C">
        <w:rPr>
          <w:rFonts w:ascii="Times New Roman" w:hAnsi="Times New Roman" w:cs="Times New Roman"/>
        </w:rPr>
        <w:t xml:space="preserve"> в </w:t>
      </w:r>
      <w:r w:rsidRPr="00CD7B5C">
        <w:rPr>
          <w:rFonts w:ascii="Times New Roman" w:hAnsi="Times New Roman" w:cs="Times New Roman"/>
          <w:lang w:val="en-US"/>
        </w:rPr>
        <w:t>GSI</w:t>
      </w:r>
      <w:r w:rsidRPr="00CD7B5C">
        <w:rPr>
          <w:rFonts w:ascii="Times New Roman" w:hAnsi="Times New Roman" w:cs="Times New Roman"/>
        </w:rPr>
        <w:t xml:space="preserve"> будет производить вторичные пучки радиоактивных ядер с энергией до 1,5 ГэВ/нуклон и интенсивностью </w:t>
      </w:r>
      <w:proofErr w:type="gramStart"/>
      <w:r w:rsidRPr="00CD7B5C">
        <w:rPr>
          <w:rFonts w:ascii="Times New Roman" w:hAnsi="Times New Roman" w:cs="Times New Roman"/>
        </w:rPr>
        <w:t>на пять порядков</w:t>
      </w:r>
      <w:proofErr w:type="gramEnd"/>
      <w:r w:rsidRPr="00CD7B5C">
        <w:rPr>
          <w:rFonts w:ascii="Times New Roman" w:hAnsi="Times New Roman" w:cs="Times New Roman"/>
        </w:rPr>
        <w:t xml:space="preserve"> превосходящей интенсивность ныне существующих пучков в </w:t>
      </w:r>
      <w:r w:rsidRPr="00CD7B5C">
        <w:rPr>
          <w:rFonts w:ascii="Times New Roman" w:hAnsi="Times New Roman" w:cs="Times New Roman"/>
          <w:lang w:val="en-US"/>
        </w:rPr>
        <w:t>GSI</w:t>
      </w:r>
      <w:r w:rsidRPr="00CD7B5C">
        <w:rPr>
          <w:rFonts w:ascii="Times New Roman" w:hAnsi="Times New Roman" w:cs="Times New Roman"/>
        </w:rPr>
        <w:t xml:space="preserve">.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в настоящее время – одно из основных направлений исследований в физике атомного ядра. Одним из проектов по изучению таких ядер является эксперимент </w:t>
      </w:r>
      <w:r w:rsidRPr="00CD7B5C">
        <w:rPr>
          <w:rFonts w:ascii="Times New Roman" w:hAnsi="Times New Roman" w:cs="Times New Roman"/>
          <w:lang w:val="en-US"/>
        </w:rPr>
        <w:t>R</w:t>
      </w:r>
      <w:r w:rsidRPr="00CD7B5C">
        <w:rPr>
          <w:rFonts w:ascii="Times New Roman" w:hAnsi="Times New Roman" w:cs="Times New Roman"/>
        </w:rPr>
        <w:t>3</w:t>
      </w:r>
      <w:r w:rsidRPr="00CD7B5C">
        <w:rPr>
          <w:rFonts w:ascii="Times New Roman" w:hAnsi="Times New Roman" w:cs="Times New Roman"/>
          <w:lang w:val="en-US"/>
        </w:rPr>
        <w:t>B</w:t>
      </w:r>
      <w:r w:rsidRPr="00CD7B5C">
        <w:rPr>
          <w:rFonts w:ascii="Times New Roman" w:hAnsi="Times New Roman" w:cs="Times New Roman"/>
        </w:rPr>
        <w:t xml:space="preserve"> коллаборации </w:t>
      </w:r>
      <w:r w:rsidRPr="00CD7B5C">
        <w:rPr>
          <w:rFonts w:ascii="Times New Roman" w:hAnsi="Times New Roman" w:cs="Times New Roman"/>
          <w:lang w:val="en-US"/>
        </w:rPr>
        <w:t>NuSTAR</w:t>
      </w:r>
      <w:r w:rsidRPr="00CD7B5C">
        <w:rPr>
          <w:rFonts w:ascii="Times New Roman" w:hAnsi="Times New Roman" w:cs="Times New Roman"/>
        </w:rPr>
        <w:t xml:space="preserve">. </w:t>
      </w:r>
    </w:p>
    <w:p w14:paraId="34772691" w14:textId="40292AC6" w:rsidR="00CD7B5C" w:rsidRPr="00CD7B5C" w:rsidRDefault="00CD7B5C" w:rsidP="00CD7B5C">
      <w:pPr>
        <w:spacing w:line="276" w:lineRule="auto"/>
        <w:ind w:firstLine="709"/>
        <w:jc w:val="both"/>
        <w:rPr>
          <w:rFonts w:ascii="Times New Roman" w:hAnsi="Times New Roman" w:cs="Times New Roman"/>
          <w:i/>
        </w:rPr>
      </w:pPr>
      <w:r w:rsidRPr="00CD7B5C">
        <w:rPr>
          <w:rFonts w:ascii="Times New Roman" w:hAnsi="Times New Roman" w:cs="Times New Roman"/>
        </w:rPr>
        <w:t>Для детального исследования этих реакций требуется детектор, который обеспечивает регистрацию всех конечных продуктов с кинематически-переопределенной информацией об их параметрах. Поскольку в изучаемых реакциях в конечном состоянии будут, как правило, один или несколько нейтронов, то требуется инструмент для их детектирования</w:t>
      </w:r>
      <w:r w:rsidRPr="00CD7B5C">
        <w:rPr>
          <w:rFonts w:ascii="Times New Roman" w:hAnsi="Times New Roman" w:cs="Times New Roman"/>
          <w:i/>
        </w:rPr>
        <w:t xml:space="preserve">. </w:t>
      </w:r>
    </w:p>
    <w:p w14:paraId="3D406220" w14:textId="07161DC9" w:rsidR="000537E5" w:rsidRPr="00CD7B5C" w:rsidRDefault="00CD7B5C" w:rsidP="00CD7B5C">
      <w:pPr>
        <w:spacing w:line="276" w:lineRule="auto"/>
        <w:ind w:firstLine="709"/>
        <w:jc w:val="both"/>
        <w:rPr>
          <w:rFonts w:ascii="Times New Roman" w:hAnsi="Times New Roman" w:cs="Times New Roman"/>
        </w:rPr>
      </w:pPr>
      <w:r w:rsidRPr="00CD7B5C">
        <w:rPr>
          <w:rFonts w:ascii="Times New Roman" w:hAnsi="Times New Roman" w:cs="Times New Roman"/>
        </w:rPr>
        <w:t xml:space="preserve">Одним из ключевых элементов установки </w:t>
      </w:r>
      <w:r w:rsidRPr="00CD7B5C">
        <w:rPr>
          <w:rFonts w:ascii="Times New Roman" w:hAnsi="Times New Roman" w:cs="Times New Roman"/>
          <w:lang w:val="en-US"/>
        </w:rPr>
        <w:t>R</w:t>
      </w:r>
      <w:r w:rsidRPr="00CD7B5C">
        <w:rPr>
          <w:rFonts w:ascii="Times New Roman" w:hAnsi="Times New Roman" w:cs="Times New Roman"/>
        </w:rPr>
        <w:t>3</w:t>
      </w:r>
      <w:r w:rsidRPr="00CD7B5C">
        <w:rPr>
          <w:rFonts w:ascii="Times New Roman" w:hAnsi="Times New Roman" w:cs="Times New Roman"/>
          <w:lang w:val="en-US"/>
        </w:rPr>
        <w:t>B</w:t>
      </w:r>
      <w:r w:rsidRPr="00CD7B5C">
        <w:rPr>
          <w:rFonts w:ascii="Times New Roman" w:hAnsi="Times New Roman" w:cs="Times New Roman"/>
        </w:rPr>
        <w:t xml:space="preserve"> </w:t>
      </w:r>
      <w:r w:rsidR="000537E5" w:rsidRPr="00CD7B5C">
        <w:rPr>
          <w:rFonts w:ascii="Times New Roman" w:hAnsi="Times New Roman" w:cs="Times New Roman"/>
        </w:rPr>
        <w:t>(</w:t>
      </w:r>
      <w:r w:rsidR="000537E5" w:rsidRPr="00CD7B5C">
        <w:rPr>
          <w:rFonts w:ascii="Times New Roman" w:hAnsi="Times New Roman" w:cs="Times New Roman"/>
        </w:rPr>
        <w:fldChar w:fldCharType="begin"/>
      </w:r>
      <w:r w:rsidR="000537E5" w:rsidRPr="00CD7B5C">
        <w:rPr>
          <w:rFonts w:ascii="Times New Roman" w:hAnsi="Times New Roman" w:cs="Times New Roman"/>
        </w:rPr>
        <w:instrText xml:space="preserve"> REF _Ref91241192 \h </w:instrText>
      </w:r>
      <w:r w:rsidRPr="00CD7B5C">
        <w:rPr>
          <w:rFonts w:ascii="Times New Roman" w:hAnsi="Times New Roman" w:cs="Times New Roman"/>
        </w:rPr>
        <w:instrText xml:space="preserve"> \* MERGEFORMAT </w:instrText>
      </w:r>
      <w:r w:rsidR="000537E5" w:rsidRPr="00CD7B5C">
        <w:rPr>
          <w:rFonts w:ascii="Times New Roman" w:hAnsi="Times New Roman" w:cs="Times New Roman"/>
        </w:rPr>
      </w:r>
      <w:r w:rsidR="000537E5" w:rsidRPr="00CD7B5C">
        <w:rPr>
          <w:rFonts w:ascii="Times New Roman" w:hAnsi="Times New Roman" w:cs="Times New Roman"/>
        </w:rPr>
        <w:fldChar w:fldCharType="separate"/>
      </w:r>
      <w:r w:rsidR="00C80D67" w:rsidRPr="00C80D67">
        <w:rPr>
          <w:rFonts w:ascii="Times New Roman" w:hAnsi="Times New Roman" w:cs="Times New Roman"/>
        </w:rPr>
        <w:t xml:space="preserve">Рис.  </w:t>
      </w:r>
      <w:r w:rsidR="00C80D67" w:rsidRPr="00C80D67">
        <w:rPr>
          <w:rFonts w:ascii="Times New Roman" w:hAnsi="Times New Roman" w:cs="Times New Roman"/>
          <w:noProof/>
        </w:rPr>
        <w:t>12</w:t>
      </w:r>
      <w:r w:rsidR="00C80D67" w:rsidRPr="00C80D67">
        <w:rPr>
          <w:rFonts w:ascii="Times New Roman" w:hAnsi="Times New Roman" w:cs="Times New Roman"/>
        </w:rPr>
        <w:t>.</w:t>
      </w:r>
      <w:r w:rsidR="00C80D67" w:rsidRPr="00C80D67">
        <w:rPr>
          <w:rFonts w:ascii="Times New Roman" w:hAnsi="Times New Roman" w:cs="Times New Roman"/>
          <w:noProof/>
        </w:rPr>
        <w:t>1</w:t>
      </w:r>
      <w:r w:rsidR="000537E5" w:rsidRPr="00CD7B5C">
        <w:rPr>
          <w:rFonts w:ascii="Times New Roman" w:hAnsi="Times New Roman" w:cs="Times New Roman"/>
        </w:rPr>
        <w:fldChar w:fldCharType="end"/>
      </w:r>
      <w:r w:rsidR="000537E5" w:rsidRPr="00CD7B5C">
        <w:rPr>
          <w:rFonts w:ascii="Times New Roman" w:hAnsi="Times New Roman" w:cs="Times New Roman"/>
        </w:rPr>
        <w:t xml:space="preserve">) </w:t>
      </w:r>
      <w:r w:rsidRPr="00CD7B5C">
        <w:rPr>
          <w:rFonts w:ascii="Times New Roman" w:hAnsi="Times New Roman" w:cs="Times New Roman"/>
        </w:rPr>
        <w:t xml:space="preserve">будет </w:t>
      </w:r>
      <w:proofErr w:type="spellStart"/>
      <w:r w:rsidRPr="00CD7B5C">
        <w:rPr>
          <w:rFonts w:ascii="Times New Roman" w:hAnsi="Times New Roman" w:cs="Times New Roman"/>
        </w:rPr>
        <w:t>щирокоапертурный</w:t>
      </w:r>
      <w:proofErr w:type="spellEnd"/>
      <w:r w:rsidRPr="00CD7B5C">
        <w:rPr>
          <w:rFonts w:ascii="Times New Roman" w:hAnsi="Times New Roman" w:cs="Times New Roman"/>
        </w:rPr>
        <w:t xml:space="preserve"> времяпролетный спектрометр нейтронов NeuLAND. Спектрометр будет располагаться на расстоянии 10–30 м (в зависимости от требований конкретного эксперимента) от мишени.  Он будет обеспечивать детектирование и идентификацию нейтронов с высокой (до 90%) эффективностью, множественностью до 6–10 нейтронов в одном событии и с высоким энергетическим и угловым разрешением.</w:t>
      </w:r>
    </w:p>
    <w:p w14:paraId="520EB1BC" w14:textId="59F6AD83" w:rsidR="000537E5" w:rsidRPr="008440C3" w:rsidRDefault="000537E5" w:rsidP="000537E5"/>
    <w:p w14:paraId="196AC1FC" w14:textId="18C55D54" w:rsidR="00680C66" w:rsidRPr="00A32106" w:rsidRDefault="00826685" w:rsidP="000537E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lang w:eastAsia="ru-RU" w:bidi="ar-SA"/>
        </w:rPr>
        <w:drawing>
          <wp:anchor distT="0" distB="0" distL="114300" distR="114300" simplePos="0" relativeHeight="251694592" behindDoc="1" locked="0" layoutInCell="1" allowOverlap="1" wp14:anchorId="1DE2AF3F" wp14:editId="62A1224C">
            <wp:simplePos x="0" y="0"/>
            <wp:positionH relativeFrom="column">
              <wp:align>center</wp:align>
            </wp:positionH>
            <wp:positionV relativeFrom="paragraph">
              <wp:posOffset>91440</wp:posOffset>
            </wp:positionV>
            <wp:extent cx="4192270" cy="2794635"/>
            <wp:effectExtent l="0" t="0" r="0" b="0"/>
            <wp:wrapTight wrapText="bothSides">
              <wp:wrapPolygon edited="0">
                <wp:start x="0" y="0"/>
                <wp:lineTo x="0" y="21497"/>
                <wp:lineTo x="21495" y="21497"/>
                <wp:lineTo x="21495" y="0"/>
                <wp:lineTo x="0" y="0"/>
              </wp:wrapPolygon>
            </wp:wrapTight>
            <wp:docPr id="8194" name="Рисунок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92270" cy="2794635"/>
                    </a:xfrm>
                    <a:prstGeom prst="rect">
                      <a:avLst/>
                    </a:prstGeom>
                    <a:noFill/>
                  </pic:spPr>
                </pic:pic>
              </a:graphicData>
            </a:graphic>
            <wp14:sizeRelH relativeFrom="page">
              <wp14:pctWidth>0</wp14:pctWidth>
            </wp14:sizeRelH>
            <wp14:sizeRelV relativeFrom="page">
              <wp14:pctHeight>0</wp14:pctHeight>
            </wp14:sizeRelV>
          </wp:anchor>
        </w:drawing>
      </w:r>
    </w:p>
    <w:p w14:paraId="2FA0A841"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16398E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4EEE211"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7B63667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F5EB73A"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5FA7F75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9C9E668"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6198F70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44999D0"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569EAB5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01FD5DD"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005C4E0A"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702A856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A4DEF2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0ADDA9AE" w14:textId="199C0F5E" w:rsidR="00680C66" w:rsidRPr="000537E5" w:rsidRDefault="000537E5" w:rsidP="000537E5">
      <w:pPr>
        <w:pStyle w:val="a6"/>
        <w:jc w:val="center"/>
        <w:rPr>
          <w:rFonts w:ascii="Times New Roman" w:eastAsia="Times New Roman" w:hAnsi="Times New Roman" w:cs="Times New Roman"/>
          <w:sz w:val="22"/>
          <w:szCs w:val="22"/>
        </w:rPr>
      </w:pPr>
      <w:bookmarkStart w:id="85" w:name="_Ref438198470"/>
      <w:bookmarkStart w:id="86" w:name="_Ref59312357"/>
      <w:bookmarkStart w:id="87" w:name="_Ref91241192"/>
      <w:bookmarkStart w:id="88" w:name="_Ref91241174"/>
      <w:r w:rsidRPr="000537E5">
        <w:t xml:space="preserve">Рис.  </w:t>
      </w:r>
      <w:fldSimple w:instr=" STYLEREF 1 \s ">
        <w:r w:rsidR="00C80D67">
          <w:rPr>
            <w:noProof/>
          </w:rPr>
          <w:t>12</w:t>
        </w:r>
      </w:fldSimple>
      <w:r w:rsidR="0076554C">
        <w:t>.</w:t>
      </w:r>
      <w:fldSimple w:instr=" SEQ Рис._ \* ARABIC \s 1 ">
        <w:r w:rsidR="00C80D67">
          <w:rPr>
            <w:noProof/>
          </w:rPr>
          <w:t>1</w:t>
        </w:r>
      </w:fldSimple>
      <w:bookmarkEnd w:id="85"/>
      <w:bookmarkEnd w:id="86"/>
      <w:bookmarkEnd w:id="87"/>
      <w:r w:rsidRPr="000537E5">
        <w:rPr>
          <w:sz w:val="22"/>
          <w:szCs w:val="22"/>
        </w:rPr>
        <w:t xml:space="preserve"> – </w:t>
      </w:r>
      <w:r w:rsidR="00680C66" w:rsidRPr="000537E5">
        <w:rPr>
          <w:rFonts w:ascii="Times New Roman" w:eastAsia="Times New Roman" w:hAnsi="Times New Roman" w:cs="Times New Roman"/>
          <w:sz w:val="22"/>
          <w:szCs w:val="22"/>
        </w:rPr>
        <w:t xml:space="preserve">Общая </w:t>
      </w:r>
      <w:r w:rsidR="00AC539C" w:rsidRPr="000537E5">
        <w:rPr>
          <w:rFonts w:ascii="Times New Roman" w:eastAsia="Times New Roman" w:hAnsi="Times New Roman" w:cs="Times New Roman"/>
          <w:sz w:val="22"/>
          <w:szCs w:val="22"/>
        </w:rPr>
        <w:t>схема</w:t>
      </w:r>
      <w:r w:rsidR="00680C66" w:rsidRPr="000537E5">
        <w:rPr>
          <w:rFonts w:ascii="Times New Roman" w:eastAsia="Times New Roman" w:hAnsi="Times New Roman" w:cs="Times New Roman"/>
          <w:sz w:val="22"/>
          <w:szCs w:val="22"/>
        </w:rPr>
        <w:t xml:space="preserve"> установки R3B</w:t>
      </w:r>
      <w:bookmarkEnd w:id="88"/>
    </w:p>
    <w:p w14:paraId="74C33640" w14:textId="77777777"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Спектрометр NeuLAND</w:t>
      </w:r>
    </w:p>
    <w:p w14:paraId="15160C38" w14:textId="31197BFB" w:rsidR="000537E5" w:rsidRPr="008440C3" w:rsidRDefault="00CD7B5C" w:rsidP="00CD7B5C">
      <w:pPr>
        <w:spacing w:line="276" w:lineRule="auto"/>
        <w:ind w:firstLine="709"/>
        <w:jc w:val="both"/>
      </w:pPr>
      <w:r w:rsidRPr="00CD7B5C">
        <w:rPr>
          <w:rFonts w:ascii="Times New Roman" w:hAnsi="Times New Roman" w:cs="Times New Roman"/>
        </w:rPr>
        <w:t>Спектрометр NeuLAND состоит из 3000 отдельных счетчиков размером 5 × 5 × 250 см</w:t>
      </w:r>
      <w:r w:rsidRPr="00CD7B5C">
        <w:rPr>
          <w:rFonts w:ascii="Times New Roman" w:hAnsi="Times New Roman" w:cs="Times New Roman"/>
          <w:vertAlign w:val="superscript"/>
        </w:rPr>
        <w:t>3</w:t>
      </w:r>
      <w:r w:rsidRPr="00CD7B5C">
        <w:rPr>
          <w:rFonts w:ascii="Times New Roman" w:hAnsi="Times New Roman" w:cs="Times New Roman"/>
        </w:rPr>
        <w:t>, объединенных в 30 сдвоенных плоскостей по 100 счетчиков в каждой. NeuLAND будет состоять из двух частей по 1500 счетчиков, просматриваемых с двух сторон фотоумножителями. Обе части могут устанавливаться либо вместе, образуя общий активный объём с входным размером 250× 250 см</w:t>
      </w:r>
      <w:r w:rsidRPr="00CD7B5C">
        <w:rPr>
          <w:rFonts w:ascii="Times New Roman" w:hAnsi="Times New Roman" w:cs="Times New Roman"/>
          <w:vertAlign w:val="superscript"/>
        </w:rPr>
        <w:t>2</w:t>
      </w:r>
      <w:r w:rsidRPr="00CD7B5C">
        <w:rPr>
          <w:rFonts w:ascii="Times New Roman" w:hAnsi="Times New Roman" w:cs="Times New Roman"/>
        </w:rPr>
        <w:t xml:space="preserve"> и глубиной 3 м, либо по отдельности на различных расстояниях от мишени для выполнения специфических условий программы эксперимента </w:t>
      </w:r>
      <w:r w:rsidR="000537E5" w:rsidRPr="008440C3">
        <w:t>(</w:t>
      </w:r>
      <w:r w:rsidR="000537E5">
        <w:fldChar w:fldCharType="begin"/>
      </w:r>
      <w:r w:rsidR="000537E5">
        <w:instrText xml:space="preserve"> REF _Ref91241293 \h </w:instrText>
      </w:r>
      <w:r w:rsidR="000537E5">
        <w:fldChar w:fldCharType="separate"/>
      </w:r>
      <w:r w:rsidR="00C80D67">
        <w:t xml:space="preserve">Рис.  </w:t>
      </w:r>
      <w:r w:rsidR="00C80D67">
        <w:rPr>
          <w:noProof/>
        </w:rPr>
        <w:t>12</w:t>
      </w:r>
      <w:r w:rsidR="00C80D67">
        <w:t>.</w:t>
      </w:r>
      <w:r w:rsidR="00C80D67">
        <w:rPr>
          <w:noProof/>
        </w:rPr>
        <w:t>2</w:t>
      </w:r>
      <w:r w:rsidR="000537E5">
        <w:fldChar w:fldCharType="end"/>
      </w:r>
      <w:r w:rsidR="000537E5" w:rsidRPr="008440C3">
        <w:t xml:space="preserve">). Первую часть детектора планируют ввести в действие в 2022 г., вторую часть – на несколько лет позже. </w:t>
      </w:r>
    </w:p>
    <w:p w14:paraId="09DF8F2C" w14:textId="77777777" w:rsidR="000537E5" w:rsidRPr="008440C3" w:rsidRDefault="000537E5" w:rsidP="000537E5">
      <w:pPr>
        <w:jc w:val="center"/>
      </w:pPr>
    </w:p>
    <w:p w14:paraId="608441C1" w14:textId="0F67B0AA" w:rsidR="000537E5" w:rsidRPr="008440C3" w:rsidRDefault="000537E5" w:rsidP="000537E5">
      <w:pPr>
        <w:jc w:val="center"/>
      </w:pPr>
      <w:r w:rsidRPr="008440C3">
        <w:rPr>
          <w:noProof/>
        </w:rPr>
        <w:drawing>
          <wp:anchor distT="0" distB="0" distL="114300" distR="114300" simplePos="0" relativeHeight="251782656" behindDoc="0" locked="0" layoutInCell="1" allowOverlap="1" wp14:anchorId="7EAE9A7B" wp14:editId="0E8F6A1A">
            <wp:simplePos x="0" y="0"/>
            <wp:positionH relativeFrom="page">
              <wp:posOffset>1722755</wp:posOffset>
            </wp:positionH>
            <wp:positionV relativeFrom="paragraph">
              <wp:posOffset>-195580</wp:posOffset>
            </wp:positionV>
            <wp:extent cx="4359910" cy="1760220"/>
            <wp:effectExtent l="0" t="0" r="254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59910" cy="176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DB80D9" w14:textId="77777777" w:rsidR="000537E5" w:rsidRPr="008440C3" w:rsidRDefault="000537E5" w:rsidP="000537E5">
      <w:pPr>
        <w:jc w:val="center"/>
      </w:pPr>
    </w:p>
    <w:p w14:paraId="1BEAE8B7" w14:textId="77777777" w:rsidR="000537E5" w:rsidRPr="008440C3" w:rsidRDefault="000537E5" w:rsidP="000537E5">
      <w:pPr>
        <w:jc w:val="center"/>
      </w:pPr>
    </w:p>
    <w:p w14:paraId="1DEE6CD4" w14:textId="77777777" w:rsidR="000537E5" w:rsidRPr="008440C3" w:rsidRDefault="000537E5" w:rsidP="000537E5">
      <w:pPr>
        <w:jc w:val="center"/>
      </w:pPr>
    </w:p>
    <w:p w14:paraId="5ED1CB45" w14:textId="77777777" w:rsidR="000537E5" w:rsidRPr="008440C3" w:rsidRDefault="000537E5" w:rsidP="000537E5">
      <w:pPr>
        <w:jc w:val="center"/>
      </w:pPr>
    </w:p>
    <w:p w14:paraId="316FF022" w14:textId="77777777" w:rsidR="000537E5" w:rsidRPr="008440C3" w:rsidRDefault="000537E5" w:rsidP="000537E5">
      <w:pPr>
        <w:jc w:val="center"/>
      </w:pPr>
    </w:p>
    <w:p w14:paraId="2E5C0891" w14:textId="77777777" w:rsidR="000537E5" w:rsidRPr="008440C3" w:rsidRDefault="000537E5" w:rsidP="000537E5">
      <w:pPr>
        <w:jc w:val="center"/>
      </w:pPr>
    </w:p>
    <w:p w14:paraId="1BC16FB4" w14:textId="77777777" w:rsidR="000537E5" w:rsidRPr="008440C3" w:rsidRDefault="000537E5" w:rsidP="000537E5">
      <w:pPr>
        <w:jc w:val="center"/>
      </w:pPr>
    </w:p>
    <w:p w14:paraId="66E71BBD" w14:textId="77777777" w:rsidR="000537E5" w:rsidRPr="008440C3" w:rsidRDefault="000537E5" w:rsidP="000537E5">
      <w:pPr>
        <w:jc w:val="center"/>
      </w:pPr>
    </w:p>
    <w:p w14:paraId="4B200936" w14:textId="7B432F26" w:rsidR="000537E5" w:rsidRPr="008440C3" w:rsidRDefault="000537E5" w:rsidP="000537E5">
      <w:pPr>
        <w:pStyle w:val="a6"/>
        <w:jc w:val="center"/>
      </w:pPr>
      <w:bookmarkStart w:id="89" w:name="_Ref91241293"/>
      <w:r>
        <w:t xml:space="preserve">Рис.  </w:t>
      </w:r>
      <w:fldSimple w:instr=" STYLEREF 1 \s ">
        <w:r w:rsidR="00C80D67">
          <w:rPr>
            <w:noProof/>
          </w:rPr>
          <w:t>12</w:t>
        </w:r>
      </w:fldSimple>
      <w:r w:rsidR="0076554C">
        <w:t>.</w:t>
      </w:r>
      <w:fldSimple w:instr=" SEQ Рис._ \* ARABIC \s 1 ">
        <w:r w:rsidR="00C80D67">
          <w:rPr>
            <w:noProof/>
          </w:rPr>
          <w:t>2</w:t>
        </w:r>
      </w:fldSimple>
      <w:bookmarkEnd w:id="89"/>
      <w:r>
        <w:t xml:space="preserve"> – </w:t>
      </w:r>
      <w:r w:rsidRPr="008440C3">
        <w:t>Схематический вид спектрометра NeuLAND.</w:t>
      </w:r>
    </w:p>
    <w:p w14:paraId="270E3782" w14:textId="77777777" w:rsidR="000537E5" w:rsidRPr="008440C3" w:rsidRDefault="000537E5" w:rsidP="000537E5">
      <w:pPr>
        <w:jc w:val="both"/>
      </w:pPr>
    </w:p>
    <w:p w14:paraId="614FB1E1" w14:textId="5BFD5064" w:rsidR="00CD7B5C" w:rsidRPr="00CD7B5C" w:rsidRDefault="00CD7B5C" w:rsidP="00CD7B5C">
      <w:pPr>
        <w:spacing w:line="276" w:lineRule="auto"/>
        <w:ind w:firstLine="709"/>
        <w:jc w:val="both"/>
      </w:pPr>
      <w:r w:rsidRPr="00CD7B5C">
        <w:rPr>
          <w:lang w:val="en-US"/>
        </w:rPr>
        <w:t>TDR</w:t>
      </w:r>
      <w:r w:rsidRPr="00CD7B5C">
        <w:t xml:space="preserve"> проекта </w:t>
      </w:r>
      <w:r w:rsidRPr="00CD7B5C">
        <w:rPr>
          <w:lang w:val="en-US"/>
        </w:rPr>
        <w:t>NeuLAND</w:t>
      </w:r>
      <w:r w:rsidRPr="00CD7B5C">
        <w:t xml:space="preserve"> был утвержден в январе 2013 г. В нем предполагается активное участие ПИЯФ в разработке и создании этого детектора. В 2013–2016 гг. группа ПИЯФ предложила во второй части детектора </w:t>
      </w:r>
      <w:r w:rsidRPr="00CD7B5C">
        <w:rPr>
          <w:lang w:val="en-US"/>
        </w:rPr>
        <w:t>NeuLAND</w:t>
      </w:r>
      <w:r w:rsidRPr="00CD7B5C">
        <w:t xml:space="preserve"> использовать новые быстрые фотоумножители ФЭУ-115 МКЦ производства ООО «МЭЛЗ» и провела соответствующие испытания. Было показано, что эти фотоумножители не уступают по своим характеристикам японским </w:t>
      </w:r>
      <w:r w:rsidRPr="00CD7B5C">
        <w:rPr>
          <w:lang w:val="en-US"/>
        </w:rPr>
        <w:t>R</w:t>
      </w:r>
      <w:r w:rsidRPr="00CD7B5C">
        <w:t xml:space="preserve">8619 производства </w:t>
      </w:r>
      <w:r w:rsidRPr="00CD7B5C">
        <w:rPr>
          <w:lang w:val="en-US"/>
        </w:rPr>
        <w:t>Hamamatsu</w:t>
      </w:r>
      <w:r w:rsidRPr="00CD7B5C">
        <w:t xml:space="preserve"> </w:t>
      </w:r>
      <w:proofErr w:type="spellStart"/>
      <w:r w:rsidRPr="00CD7B5C">
        <w:rPr>
          <w:lang w:val="en-US"/>
        </w:rPr>
        <w:t>PhotonicsLtd</w:t>
      </w:r>
      <w:proofErr w:type="spellEnd"/>
      <w:r w:rsidRPr="00CD7B5C">
        <w:t>, но существенно дешевле. К сожалению, работа по второй части спектрометра приостановлена. Тем не менее сотрудники ПИЯФ продолжают принимать активное участие в создании первой части спектрометра и соответствующего программного обеспечения.</w:t>
      </w:r>
    </w:p>
    <w:p w14:paraId="4967F2F5" w14:textId="5F3ADE0B" w:rsidR="00CD7B5C" w:rsidRPr="00CD7B5C" w:rsidRDefault="00CD7B5C" w:rsidP="00CD7B5C">
      <w:pPr>
        <w:spacing w:line="276" w:lineRule="auto"/>
        <w:ind w:firstLine="709"/>
        <w:jc w:val="both"/>
      </w:pPr>
      <w:r w:rsidRPr="00CD7B5C">
        <w:t>В 2021 г. были полностью подготовлены (собраны, оснащены электроникой, протестированы и калиброваны) и установлены в экспериментальном зале 12 (из 15-ти) плоскостей первой части спектрометра. Три плоскости находились в стадии монтажа, тестирования, проверки электроники и т.д.</w:t>
      </w:r>
    </w:p>
    <w:p w14:paraId="33E08243" w14:textId="4E2C4F15" w:rsidR="00CD7B5C" w:rsidRPr="00CD7B5C" w:rsidRDefault="00CD7B5C" w:rsidP="00CD7B5C">
      <w:pPr>
        <w:spacing w:line="276" w:lineRule="auto"/>
        <w:ind w:firstLine="709"/>
        <w:jc w:val="both"/>
      </w:pPr>
      <w:r w:rsidRPr="00CD7B5C">
        <w:t>Необходимыми условиями для успешного использования спектрометра в реальном эксперименте являются:</w:t>
      </w:r>
    </w:p>
    <w:p w14:paraId="46F21556" w14:textId="77777777" w:rsidR="00CD7B5C" w:rsidRPr="00CD7B5C" w:rsidRDefault="00CD7B5C">
      <w:pPr>
        <w:numPr>
          <w:ilvl w:val="0"/>
          <w:numId w:val="25"/>
        </w:numPr>
        <w:spacing w:line="276" w:lineRule="auto"/>
        <w:jc w:val="both"/>
      </w:pPr>
      <w:r w:rsidRPr="00CD7B5C">
        <w:t xml:space="preserve">наличие эффективного программного обеспечения, которое позволяет преобразовывать считываемую </w:t>
      </w:r>
      <w:r w:rsidRPr="00CD7B5C">
        <w:rPr>
          <w:lang w:val="en-US"/>
        </w:rPr>
        <w:t>DAQ</w:t>
      </w:r>
      <w:r w:rsidRPr="00CD7B5C">
        <w:t xml:space="preserve"> информацию (номера счетчиков, коды </w:t>
      </w:r>
      <w:r w:rsidRPr="00CD7B5C">
        <w:rPr>
          <w:lang w:val="en-US"/>
        </w:rPr>
        <w:t>QDC</w:t>
      </w:r>
      <w:r w:rsidRPr="00CD7B5C">
        <w:t xml:space="preserve">и </w:t>
      </w:r>
      <w:r w:rsidRPr="00CD7B5C">
        <w:rPr>
          <w:lang w:val="en-US"/>
        </w:rPr>
        <w:t>TDC</w:t>
      </w:r>
      <w:r w:rsidRPr="00CD7B5C">
        <w:t>и т.п.) в реальную физическую информацию;</w:t>
      </w:r>
    </w:p>
    <w:p w14:paraId="50296BA4" w14:textId="77777777" w:rsidR="00CD7B5C" w:rsidRPr="00CD7B5C" w:rsidRDefault="00CD7B5C">
      <w:pPr>
        <w:numPr>
          <w:ilvl w:val="0"/>
          <w:numId w:val="25"/>
        </w:numPr>
        <w:spacing w:line="276" w:lineRule="auto"/>
        <w:jc w:val="both"/>
      </w:pPr>
      <w:r w:rsidRPr="00CD7B5C">
        <w:t xml:space="preserve">Разработка процедуры идентификации зарегистрированных частиц, и процедуры калибровки, позволяющей идентифицировать определять их параметры (энергию, угловые характеристики и т.д.);  </w:t>
      </w:r>
    </w:p>
    <w:p w14:paraId="601365E4" w14:textId="77777777" w:rsidR="00CD7B5C" w:rsidRPr="00CD7B5C" w:rsidRDefault="00CD7B5C">
      <w:pPr>
        <w:numPr>
          <w:ilvl w:val="0"/>
          <w:numId w:val="25"/>
        </w:numPr>
        <w:spacing w:line="276" w:lineRule="auto"/>
        <w:jc w:val="both"/>
      </w:pPr>
      <w:r w:rsidRPr="00CD7B5C">
        <w:t>Достаточно точное (с точностью 1–2%) определение эффективности регистрации нейтронов, необходимое для решения поставленных физических задач.</w:t>
      </w:r>
    </w:p>
    <w:p w14:paraId="03DF92AA" w14:textId="14E2C581" w:rsidR="00680C66" w:rsidRDefault="00CD7B5C" w:rsidP="00CD7B5C">
      <w:pPr>
        <w:spacing w:line="276" w:lineRule="auto"/>
        <w:ind w:firstLine="709"/>
        <w:jc w:val="both"/>
        <w:rPr>
          <w:rFonts w:ascii="Times New Roman" w:eastAsia="Times New Roman" w:hAnsi="Times New Roman" w:cs="Times New Roman"/>
          <w:i/>
        </w:rPr>
      </w:pPr>
      <w:r w:rsidRPr="00CD7B5C">
        <w:t xml:space="preserve">Эти задачи требуют отлаженной программы моделирования отклика детектора для различных частиц, и, особенно, для нейтронов. На данный момент используется упрощенные </w:t>
      </w:r>
      <w:r w:rsidRPr="00CD7B5C">
        <w:lastRenderedPageBreak/>
        <w:t xml:space="preserve">версии программного обеспечения на базе пакетов </w:t>
      </w:r>
      <w:r w:rsidRPr="00CD7B5C">
        <w:rPr>
          <w:lang w:val="en-US"/>
        </w:rPr>
        <w:t>GEANT</w:t>
      </w:r>
      <w:r w:rsidRPr="00CD7B5C">
        <w:t xml:space="preserve">3 и </w:t>
      </w:r>
      <w:r w:rsidRPr="00CD7B5C">
        <w:rPr>
          <w:lang w:val="en-US"/>
        </w:rPr>
        <w:t>GEANT</w:t>
      </w:r>
      <w:r w:rsidRPr="00CD7B5C">
        <w:t>4. Как было показано в отчетах за 2019 и 2020 года, требуется детальная проверка и, возможно, ревизия существующих программных кодов.</w:t>
      </w:r>
    </w:p>
    <w:p w14:paraId="5B72067F" w14:textId="77777777" w:rsidR="00946B1A" w:rsidRPr="00946B1A" w:rsidRDefault="00946B1A" w:rsidP="00946B1A">
      <w:pPr>
        <w:autoSpaceDE w:val="0"/>
        <w:spacing w:line="276" w:lineRule="auto"/>
        <w:ind w:firstLine="709"/>
        <w:jc w:val="both"/>
        <w:rPr>
          <w:rFonts w:ascii="Times New Roman" w:eastAsia="Times New Roman" w:hAnsi="Times New Roman" w:cs="Times New Roman"/>
          <w:i/>
        </w:rPr>
      </w:pPr>
    </w:p>
    <w:p w14:paraId="2CA4CB90" w14:textId="02FA5553" w:rsidR="004928AA" w:rsidRPr="00946B1A" w:rsidRDefault="00680C66" w:rsidP="00946B1A">
      <w:pPr>
        <w:pStyle w:val="3"/>
        <w:spacing w:before="0" w:after="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NeuLAND,</w:t>
      </w:r>
      <w:r w:rsidR="00D44C7D">
        <w:rPr>
          <w:rFonts w:ascii="Times New Roman" w:hAnsi="Times New Roman" w:cs="Times New Roman"/>
          <w:b w:val="0"/>
          <w:sz w:val="24"/>
          <w:szCs w:val="24"/>
        </w:rPr>
        <w:t xml:space="preserve"> выполненная в 20</w:t>
      </w:r>
      <w:r w:rsidR="00946B1A" w:rsidRPr="00946B1A">
        <w:rPr>
          <w:rFonts w:ascii="Times New Roman" w:hAnsi="Times New Roman" w:cs="Times New Roman"/>
          <w:b w:val="0"/>
          <w:sz w:val="24"/>
          <w:szCs w:val="24"/>
        </w:rPr>
        <w:t>2</w:t>
      </w:r>
      <w:r w:rsidR="00CD7B5C">
        <w:rPr>
          <w:rFonts w:ascii="Times New Roman" w:hAnsi="Times New Roman" w:cs="Times New Roman"/>
          <w:b w:val="0"/>
          <w:sz w:val="24"/>
          <w:szCs w:val="24"/>
        </w:rPr>
        <w:t>2</w:t>
      </w:r>
      <w:r w:rsidR="001F1905" w:rsidRPr="00A32106">
        <w:rPr>
          <w:rFonts w:ascii="Times New Roman" w:hAnsi="Times New Roman" w:cs="Times New Roman"/>
          <w:b w:val="0"/>
          <w:sz w:val="24"/>
          <w:szCs w:val="24"/>
        </w:rPr>
        <w:t xml:space="preserve"> году</w:t>
      </w:r>
    </w:p>
    <w:p w14:paraId="3CC3FF82" w14:textId="77777777" w:rsidR="00CD7B5C" w:rsidRDefault="00CD7B5C" w:rsidP="00CD7B5C">
      <w:pPr>
        <w:widowControl/>
        <w:suppressAutoHyphens w:val="0"/>
        <w:spacing w:line="276" w:lineRule="auto"/>
        <w:ind w:firstLine="709"/>
        <w:jc w:val="both"/>
        <w:rPr>
          <w:rFonts w:ascii="Times New Roman" w:hAnsi="Times New Roman" w:cs="Times New Roman"/>
        </w:rPr>
      </w:pPr>
      <w:r w:rsidRPr="00CD7B5C">
        <w:rPr>
          <w:rFonts w:ascii="Times New Roman" w:hAnsi="Times New Roman" w:cs="Times New Roman"/>
        </w:rPr>
        <w:t>Из-за пандемии COVID19 и по другим причинам в 2020–2022 годах непосредственное участие российской группы в монтаже спектрометра и экспериментах, проводимых с его использованием, было ограничено. В декабре 2021 года сотрудник НИЦ «Курчатовский Институт» - ПИЯФ Н.Г. Козленко принял участие в сборке, тестировании, калибровке и наладке последних трех модулей первой секции детектора NeuLAND. Таким образом, создание этой секции было завершено, и она была полностью установлена в экспериментальном зале R3B.</w:t>
      </w:r>
      <w:r>
        <w:rPr>
          <w:rFonts w:ascii="Times New Roman" w:hAnsi="Times New Roman" w:cs="Times New Roman"/>
        </w:rPr>
        <w:t xml:space="preserve"> </w:t>
      </w:r>
    </w:p>
    <w:p w14:paraId="0DFF9E3E" w14:textId="0862437E" w:rsidR="00CD7B5C" w:rsidRPr="00CD7B5C" w:rsidRDefault="00CD7B5C" w:rsidP="00CD7B5C">
      <w:pPr>
        <w:widowControl/>
        <w:suppressAutoHyphens w:val="0"/>
        <w:spacing w:line="276" w:lineRule="auto"/>
        <w:ind w:firstLine="709"/>
        <w:jc w:val="both"/>
        <w:rPr>
          <w:rFonts w:ascii="Times New Roman" w:eastAsia="Times New Roman" w:hAnsi="Times New Roman" w:cs="Times New Roman"/>
          <w:kern w:val="0"/>
          <w:lang w:eastAsia="ru-RU" w:bidi="ar-SA"/>
        </w:rPr>
      </w:pPr>
      <w:r w:rsidRPr="00CD7B5C">
        <w:rPr>
          <w:rFonts w:ascii="Times New Roman" w:eastAsia="Times New Roman" w:hAnsi="Times New Roman" w:cs="Times New Roman"/>
          <w:kern w:val="0"/>
          <w:lang w:eastAsia="ru-RU" w:bidi="ar-SA"/>
        </w:rPr>
        <w:t>В 2022 основной акцент был сделан на удаленной участие в работе:</w:t>
      </w:r>
    </w:p>
    <w:p w14:paraId="7E11B456" w14:textId="0265D737" w:rsidR="00CD7B5C" w:rsidRPr="00CD7B5C" w:rsidRDefault="00CD7B5C" w:rsidP="00CD7B5C">
      <w:pPr>
        <w:widowControl/>
        <w:suppressAutoHyphens w:val="0"/>
        <w:spacing w:line="276" w:lineRule="auto"/>
        <w:ind w:firstLine="709"/>
        <w:jc w:val="both"/>
        <w:rPr>
          <w:rFonts w:ascii="Times New Roman" w:eastAsia="Times New Roman" w:hAnsi="Times New Roman" w:cs="Times New Roman"/>
          <w:kern w:val="0"/>
          <w:lang w:eastAsia="ru-RU" w:bidi="ar-SA"/>
        </w:rPr>
      </w:pPr>
      <w:r w:rsidRPr="00CD7B5C">
        <w:rPr>
          <w:rFonts w:ascii="Times New Roman" w:eastAsia="Times New Roman" w:hAnsi="Times New Roman" w:cs="Times New Roman"/>
          <w:kern w:val="0"/>
          <w:lang w:eastAsia="ru-RU" w:bidi="ar-SA"/>
        </w:rPr>
        <w:t xml:space="preserve"> С учетом условий пандемии было разработано и отлажено программное обеспечение, которое позволяет удаленно контролировать работу спектрометра во время набора данных. В случае обнаружения неполадок оператор связывается по </w:t>
      </w:r>
      <w:r w:rsidRPr="00CD7B5C">
        <w:rPr>
          <w:rFonts w:ascii="Times New Roman" w:eastAsia="Times New Roman" w:hAnsi="Times New Roman" w:cs="Times New Roman"/>
          <w:kern w:val="0"/>
          <w:lang w:val="en-US" w:eastAsia="ru-RU" w:bidi="ar-SA"/>
        </w:rPr>
        <w:t>ZOOM</w:t>
      </w:r>
      <w:r w:rsidRPr="00CD7B5C">
        <w:rPr>
          <w:rFonts w:ascii="Times New Roman" w:eastAsia="Times New Roman" w:hAnsi="Times New Roman" w:cs="Times New Roman"/>
          <w:kern w:val="0"/>
          <w:lang w:eastAsia="ru-RU" w:bidi="ar-SA"/>
        </w:rPr>
        <w:t xml:space="preserve"> или </w:t>
      </w:r>
      <w:proofErr w:type="spellStart"/>
      <w:r w:rsidRPr="00CD7B5C">
        <w:rPr>
          <w:rFonts w:ascii="Times New Roman" w:eastAsia="Times New Roman" w:hAnsi="Times New Roman" w:cs="Times New Roman"/>
          <w:kern w:val="0"/>
          <w:lang w:val="en-US" w:eastAsia="ru-RU" w:bidi="ar-SA"/>
        </w:rPr>
        <w:t>WhatsAps</w:t>
      </w:r>
      <w:proofErr w:type="spellEnd"/>
      <w:r w:rsidRPr="00CD7B5C">
        <w:rPr>
          <w:rFonts w:ascii="Times New Roman" w:eastAsia="Times New Roman" w:hAnsi="Times New Roman" w:cs="Times New Roman"/>
          <w:kern w:val="0"/>
          <w:lang w:eastAsia="ru-RU" w:bidi="ar-SA"/>
        </w:rPr>
        <w:t xml:space="preserve"> для устранения проблем.</w:t>
      </w:r>
    </w:p>
    <w:p w14:paraId="08403D08" w14:textId="47E96E67" w:rsidR="00CD7B5C" w:rsidRPr="00CD7B5C" w:rsidRDefault="00CD7B5C" w:rsidP="00CD7B5C">
      <w:pPr>
        <w:widowControl/>
        <w:suppressAutoHyphens w:val="0"/>
        <w:spacing w:line="276" w:lineRule="auto"/>
        <w:ind w:firstLine="709"/>
        <w:jc w:val="both"/>
        <w:rPr>
          <w:rFonts w:ascii="Times New Roman" w:eastAsia="Times New Roman" w:hAnsi="Times New Roman" w:cs="Times New Roman"/>
          <w:kern w:val="0"/>
          <w:lang w:eastAsia="ru-RU" w:bidi="ar-SA"/>
        </w:rPr>
      </w:pPr>
      <w:bookmarkStart w:id="90" w:name="_Hlk127530167"/>
      <w:r w:rsidRPr="00CD7B5C">
        <w:rPr>
          <w:rFonts w:ascii="Times New Roman" w:eastAsia="Times New Roman" w:hAnsi="Times New Roman" w:cs="Times New Roman"/>
          <w:kern w:val="0"/>
          <w:lang w:eastAsia="ru-RU" w:bidi="ar-SA"/>
        </w:rPr>
        <w:t xml:space="preserve">В феврале 2022 году наша группа взяла на себя около 10 смен в экспериментах </w:t>
      </w:r>
      <w:r w:rsidRPr="00CD7B5C">
        <w:rPr>
          <w:rFonts w:ascii="Times New Roman" w:eastAsia="Times New Roman" w:hAnsi="Times New Roman" w:cs="Times New Roman"/>
          <w:kern w:val="0"/>
          <w:lang w:val="en-US" w:eastAsia="ru-RU" w:bidi="ar-SA"/>
        </w:rPr>
        <w:t>S</w:t>
      </w:r>
      <w:r w:rsidRPr="00CD7B5C">
        <w:rPr>
          <w:rFonts w:ascii="Times New Roman" w:eastAsia="Times New Roman" w:hAnsi="Times New Roman" w:cs="Times New Roman"/>
          <w:kern w:val="0"/>
          <w:lang w:eastAsia="ru-RU" w:bidi="ar-SA"/>
        </w:rPr>
        <w:t xml:space="preserve">495 и </w:t>
      </w:r>
      <w:r w:rsidRPr="00CD7B5C">
        <w:rPr>
          <w:rFonts w:ascii="Times New Roman" w:eastAsia="Times New Roman" w:hAnsi="Times New Roman" w:cs="Times New Roman"/>
          <w:kern w:val="0"/>
          <w:lang w:val="en-US" w:eastAsia="ru-RU" w:bidi="ar-SA"/>
        </w:rPr>
        <w:t>S</w:t>
      </w:r>
      <w:r w:rsidRPr="00CD7B5C">
        <w:rPr>
          <w:rFonts w:ascii="Times New Roman" w:eastAsia="Times New Roman" w:hAnsi="Times New Roman" w:cs="Times New Roman"/>
          <w:kern w:val="0"/>
          <w:lang w:eastAsia="ru-RU" w:bidi="ar-SA"/>
        </w:rPr>
        <w:t>515 по изучению возбужденных состояний экзотических ядер с использованием системы удаленного контроля работы спектрометра во время набора данных. В марте 2022 года сотрудничество было приостановлено по инициативе немецкой стороны.</w:t>
      </w:r>
    </w:p>
    <w:bookmarkEnd w:id="90"/>
    <w:p w14:paraId="4624FA96" w14:textId="0703C964" w:rsidR="000537E5" w:rsidRPr="000537E5" w:rsidRDefault="00CD7B5C"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hAnsi="Times New Roman" w:cs="Times New Roman"/>
          <w:iCs/>
          <w:kern w:val="0"/>
          <w:lang w:eastAsia="ru-RU" w:bidi="ar-SA"/>
        </w:rPr>
        <w:t xml:space="preserve"> </w:t>
      </w:r>
    </w:p>
    <w:p w14:paraId="486E36B7" w14:textId="0A1C3373" w:rsidR="00CD7B5C" w:rsidRPr="00CD7B5C" w:rsidRDefault="00CD7B5C" w:rsidP="00CD7B5C">
      <w:pPr>
        <w:widowControl/>
        <w:suppressAutoHyphens w:val="0"/>
        <w:spacing w:line="276" w:lineRule="auto"/>
        <w:ind w:firstLine="709"/>
        <w:jc w:val="both"/>
        <w:rPr>
          <w:rFonts w:ascii="Times New Roman" w:eastAsia="Times New Roman" w:hAnsi="Times New Roman" w:cs="Times New Roman"/>
          <w:kern w:val="0"/>
          <w:lang w:eastAsia="ru-RU" w:bidi="ar-SA"/>
        </w:rPr>
      </w:pPr>
      <w:r w:rsidRPr="00CD7B5C">
        <w:rPr>
          <w:rFonts w:ascii="Times New Roman" w:eastAsia="Times New Roman" w:hAnsi="Times New Roman" w:cs="Times New Roman"/>
          <w:kern w:val="0"/>
          <w:lang w:eastAsia="ru-RU" w:bidi="ar-SA"/>
        </w:rPr>
        <w:t xml:space="preserve">Основные результаты в 2022 г. по проекту NeuLAND: </w:t>
      </w:r>
    </w:p>
    <w:p w14:paraId="4735F361" w14:textId="366C1F94" w:rsidR="00CD7B5C" w:rsidRPr="00CD7B5C" w:rsidRDefault="00CD7B5C" w:rsidP="00CD7B5C">
      <w:pPr>
        <w:widowControl/>
        <w:suppressAutoHyphens w:val="0"/>
        <w:spacing w:line="276" w:lineRule="auto"/>
        <w:ind w:firstLine="709"/>
        <w:jc w:val="both"/>
        <w:rPr>
          <w:rFonts w:ascii="Times New Roman" w:eastAsia="Times New Roman" w:hAnsi="Times New Roman" w:cs="Times New Roman"/>
          <w:kern w:val="0"/>
          <w:lang w:eastAsia="ru-RU" w:bidi="ar-SA"/>
        </w:rPr>
      </w:pPr>
      <w:r w:rsidRPr="00CD7B5C">
        <w:rPr>
          <w:rFonts w:ascii="Times New Roman" w:eastAsia="Times New Roman" w:hAnsi="Times New Roman" w:cs="Times New Roman"/>
          <w:kern w:val="0"/>
          <w:lang w:eastAsia="ru-RU" w:bidi="ar-SA"/>
        </w:rPr>
        <w:t>-</w:t>
      </w:r>
      <w:r w:rsidRPr="00CD7B5C">
        <w:rPr>
          <w:rFonts w:ascii="Times New Roman" w:eastAsia="Times New Roman" w:hAnsi="Times New Roman" w:cs="Times New Roman"/>
          <w:kern w:val="0"/>
          <w:lang w:eastAsia="ru-RU" w:bidi="ar-SA"/>
        </w:rPr>
        <w:tab/>
        <w:t>Подготовлено и освоено программное обеспечение, позволяющее удаленно контролировать работу спектрометра, Принято участие (удаленно) в наборах данных в экспериментах, проводимых коллаборацией R3B.</w:t>
      </w:r>
    </w:p>
    <w:p w14:paraId="344AD606" w14:textId="6D043B51" w:rsidR="000537E5" w:rsidRDefault="00CD7B5C" w:rsidP="00CD7B5C">
      <w:pPr>
        <w:widowControl/>
        <w:suppressAutoHyphens w:val="0"/>
        <w:spacing w:line="276" w:lineRule="auto"/>
        <w:ind w:firstLine="709"/>
        <w:jc w:val="both"/>
        <w:rPr>
          <w:rFonts w:ascii="Times New Roman" w:eastAsia="Times New Roman" w:hAnsi="Times New Roman" w:cs="Times New Roman"/>
          <w:kern w:val="0"/>
          <w:lang w:eastAsia="ru-RU" w:bidi="ar-SA"/>
        </w:rPr>
      </w:pPr>
      <w:r w:rsidRPr="00CD7B5C">
        <w:rPr>
          <w:rFonts w:ascii="Times New Roman" w:eastAsia="Times New Roman" w:hAnsi="Times New Roman" w:cs="Times New Roman"/>
          <w:kern w:val="0"/>
          <w:lang w:eastAsia="ru-RU" w:bidi="ar-SA"/>
        </w:rPr>
        <w:t>-</w:t>
      </w:r>
      <w:r w:rsidRPr="00CD7B5C">
        <w:rPr>
          <w:rFonts w:ascii="Times New Roman" w:eastAsia="Times New Roman" w:hAnsi="Times New Roman" w:cs="Times New Roman"/>
          <w:kern w:val="0"/>
          <w:lang w:eastAsia="ru-RU" w:bidi="ar-SA"/>
        </w:rPr>
        <w:tab/>
        <w:t>Принято участие в монтаже и тестировании последних плоскостей первой части спектрометра. Продолжается подготовка к монтажу второй части спектрометра.</w:t>
      </w:r>
      <w:r w:rsidR="000537E5" w:rsidRPr="000537E5">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t xml:space="preserve"> </w:t>
      </w:r>
    </w:p>
    <w:p w14:paraId="22965B49" w14:textId="77777777" w:rsidR="00CD7B5C" w:rsidRPr="00CD7B5C" w:rsidRDefault="00CD7B5C" w:rsidP="00CD7B5C">
      <w:pPr>
        <w:widowControl/>
        <w:suppressAutoHyphens w:val="0"/>
        <w:spacing w:line="276" w:lineRule="auto"/>
        <w:jc w:val="both"/>
        <w:rPr>
          <w:rFonts w:ascii="Times New Roman" w:eastAsia="Times New Roman" w:hAnsi="Times New Roman" w:cs="Times New Roman"/>
          <w:kern w:val="0"/>
          <w:lang w:eastAsia="ru-RU" w:bidi="ar-SA"/>
        </w:rPr>
      </w:pPr>
    </w:p>
    <w:p w14:paraId="04A7A1C2" w14:textId="10590383" w:rsidR="00CD7B5C" w:rsidRPr="00CD7B5C" w:rsidRDefault="00CD7B5C" w:rsidP="00CD7B5C">
      <w:pPr>
        <w:widowControl/>
        <w:suppressAutoHyphens w:val="0"/>
        <w:spacing w:line="276" w:lineRule="auto"/>
        <w:ind w:firstLine="709"/>
        <w:jc w:val="both"/>
        <w:rPr>
          <w:rFonts w:ascii="Times New Roman" w:eastAsia="Times New Roman" w:hAnsi="Times New Roman" w:cs="Times New Roman"/>
          <w:kern w:val="0"/>
          <w:lang w:eastAsia="ru-RU" w:bidi="ar-SA"/>
        </w:rPr>
      </w:pPr>
      <w:r w:rsidRPr="00CD7B5C">
        <w:rPr>
          <w:rFonts w:ascii="Times New Roman" w:eastAsia="Times New Roman" w:hAnsi="Times New Roman" w:cs="Times New Roman"/>
          <w:kern w:val="0"/>
          <w:lang w:eastAsia="ru-RU" w:bidi="ar-SA"/>
        </w:rPr>
        <w:t>ПЛАН на 2023 г. (по возможности)</w:t>
      </w:r>
    </w:p>
    <w:p w14:paraId="2DF54C3F" w14:textId="77777777" w:rsidR="00CD7B5C" w:rsidRPr="00CD7B5C" w:rsidRDefault="00CD7B5C" w:rsidP="00CD7B5C">
      <w:pPr>
        <w:widowControl/>
        <w:suppressAutoHyphens w:val="0"/>
        <w:spacing w:line="276" w:lineRule="auto"/>
        <w:ind w:firstLine="709"/>
        <w:jc w:val="both"/>
        <w:rPr>
          <w:rFonts w:ascii="Times New Roman" w:eastAsia="Times New Roman" w:hAnsi="Times New Roman" w:cs="Times New Roman"/>
          <w:kern w:val="0"/>
          <w:lang w:eastAsia="ru-RU" w:bidi="ar-SA"/>
        </w:rPr>
      </w:pPr>
      <w:r w:rsidRPr="00CD7B5C">
        <w:rPr>
          <w:rFonts w:ascii="Times New Roman" w:eastAsia="Times New Roman" w:hAnsi="Times New Roman" w:cs="Times New Roman"/>
          <w:kern w:val="0"/>
          <w:lang w:eastAsia="ru-RU" w:bidi="ar-SA"/>
        </w:rPr>
        <w:t>-</w:t>
      </w:r>
      <w:r w:rsidRPr="00CD7B5C">
        <w:rPr>
          <w:rFonts w:ascii="Times New Roman" w:eastAsia="Times New Roman" w:hAnsi="Times New Roman" w:cs="Times New Roman"/>
          <w:kern w:val="0"/>
          <w:lang w:eastAsia="ru-RU" w:bidi="ar-SA"/>
        </w:rPr>
        <w:tab/>
        <w:t>Участие в монтаже и тестировании сцинтилляционных модулей и ФЭУ детектора NeuLAND в GSI.</w:t>
      </w:r>
    </w:p>
    <w:p w14:paraId="367ACC47" w14:textId="77777777" w:rsidR="00CD7B5C" w:rsidRPr="00CD7B5C" w:rsidRDefault="00CD7B5C" w:rsidP="00CD7B5C">
      <w:pPr>
        <w:widowControl/>
        <w:suppressAutoHyphens w:val="0"/>
        <w:spacing w:line="276" w:lineRule="auto"/>
        <w:ind w:firstLine="709"/>
        <w:jc w:val="both"/>
        <w:rPr>
          <w:rFonts w:ascii="Times New Roman" w:eastAsia="Times New Roman" w:hAnsi="Times New Roman" w:cs="Times New Roman"/>
          <w:kern w:val="0"/>
          <w:lang w:eastAsia="ru-RU" w:bidi="ar-SA"/>
        </w:rPr>
      </w:pPr>
      <w:r w:rsidRPr="00CD7B5C">
        <w:rPr>
          <w:rFonts w:ascii="Times New Roman" w:eastAsia="Times New Roman" w:hAnsi="Times New Roman" w:cs="Times New Roman"/>
          <w:kern w:val="0"/>
          <w:lang w:eastAsia="ru-RU" w:bidi="ar-SA"/>
        </w:rPr>
        <w:t>-</w:t>
      </w:r>
      <w:r w:rsidRPr="00CD7B5C">
        <w:rPr>
          <w:rFonts w:ascii="Times New Roman" w:eastAsia="Times New Roman" w:hAnsi="Times New Roman" w:cs="Times New Roman"/>
          <w:kern w:val="0"/>
          <w:lang w:eastAsia="ru-RU" w:bidi="ar-SA"/>
        </w:rPr>
        <w:tab/>
        <w:t xml:space="preserve">Участие в работах по созданию программного обеспечения, моделирования и системы калибровки спектрометра. </w:t>
      </w:r>
    </w:p>
    <w:p w14:paraId="405A868D" w14:textId="44B0BFF5" w:rsidR="00946B1A" w:rsidRDefault="00CD7B5C" w:rsidP="00CD7B5C">
      <w:pPr>
        <w:widowControl/>
        <w:suppressAutoHyphens w:val="0"/>
        <w:spacing w:line="276" w:lineRule="auto"/>
        <w:ind w:firstLine="709"/>
        <w:jc w:val="both"/>
        <w:rPr>
          <w:rFonts w:ascii="Times New Roman" w:eastAsia="Times New Roman" w:hAnsi="Times New Roman" w:cs="Times New Roman"/>
          <w:kern w:val="0"/>
          <w:lang w:eastAsia="ru-RU" w:bidi="ar-SA"/>
        </w:rPr>
      </w:pPr>
      <w:r w:rsidRPr="00CD7B5C">
        <w:rPr>
          <w:rFonts w:ascii="Times New Roman" w:eastAsia="Times New Roman" w:hAnsi="Times New Roman" w:cs="Times New Roman"/>
          <w:kern w:val="0"/>
          <w:lang w:eastAsia="ru-RU" w:bidi="ar-SA"/>
        </w:rPr>
        <w:t>-</w:t>
      </w:r>
      <w:r w:rsidRPr="00CD7B5C">
        <w:rPr>
          <w:rFonts w:ascii="Times New Roman" w:eastAsia="Times New Roman" w:hAnsi="Times New Roman" w:cs="Times New Roman"/>
          <w:kern w:val="0"/>
          <w:lang w:eastAsia="ru-RU" w:bidi="ar-SA"/>
        </w:rPr>
        <w:tab/>
        <w:t xml:space="preserve">Участие в сменах по контролю работы спектрометра во время набора данных (как удаленно, так и непосредственно </w:t>
      </w:r>
      <w:proofErr w:type="spellStart"/>
      <w:r w:rsidRPr="00CD7B5C">
        <w:rPr>
          <w:rFonts w:ascii="Times New Roman" w:eastAsia="Times New Roman" w:hAnsi="Times New Roman" w:cs="Times New Roman"/>
          <w:kern w:val="0"/>
          <w:lang w:eastAsia="ru-RU" w:bidi="ar-SA"/>
        </w:rPr>
        <w:t>in</w:t>
      </w:r>
      <w:proofErr w:type="spellEnd"/>
      <w:r w:rsidRPr="00CD7B5C">
        <w:rPr>
          <w:rFonts w:ascii="Times New Roman" w:eastAsia="Times New Roman" w:hAnsi="Times New Roman" w:cs="Times New Roman"/>
          <w:kern w:val="0"/>
          <w:lang w:eastAsia="ru-RU" w:bidi="ar-SA"/>
        </w:rPr>
        <w:t xml:space="preserve"> </w:t>
      </w:r>
      <w:proofErr w:type="spellStart"/>
      <w:r w:rsidRPr="00CD7B5C">
        <w:rPr>
          <w:rFonts w:ascii="Times New Roman" w:eastAsia="Times New Roman" w:hAnsi="Times New Roman" w:cs="Times New Roman"/>
          <w:kern w:val="0"/>
          <w:lang w:eastAsia="ru-RU" w:bidi="ar-SA"/>
        </w:rPr>
        <w:t>situ</w:t>
      </w:r>
      <w:proofErr w:type="spellEnd"/>
      <w:r w:rsidRPr="00CD7B5C">
        <w:rPr>
          <w:rFonts w:ascii="Times New Roman" w:eastAsia="Times New Roman" w:hAnsi="Times New Roman" w:cs="Times New Roman"/>
          <w:kern w:val="0"/>
          <w:lang w:eastAsia="ru-RU" w:bidi="ar-SA"/>
        </w:rPr>
        <w:t xml:space="preserve"> в GSI).</w:t>
      </w:r>
    </w:p>
    <w:p w14:paraId="4BC0F93D" w14:textId="77777777" w:rsidR="00CD7B5C" w:rsidRPr="00CD7B5C" w:rsidRDefault="00CD7B5C" w:rsidP="00CD7B5C">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7304C09" w14:textId="77777777" w:rsidR="00D732E6" w:rsidRPr="00A32106" w:rsidRDefault="00D732E6" w:rsidP="00D732E6">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Отчет о работе по проекту </w:t>
      </w:r>
      <w:r w:rsidRPr="00A32106">
        <w:rPr>
          <w:rFonts w:ascii="Times New Roman" w:hAnsi="Times New Roman" w:cs="Times New Roman"/>
          <w:b w:val="0"/>
          <w:i w:val="0"/>
          <w:sz w:val="24"/>
          <w:szCs w:val="24"/>
          <w:lang w:val="en-US"/>
        </w:rPr>
        <w:t>HVDS</w:t>
      </w:r>
      <w:r w:rsidRPr="00A32106">
        <w:rPr>
          <w:rFonts w:ascii="Times New Roman" w:hAnsi="Times New Roman" w:cs="Times New Roman"/>
          <w:sz w:val="24"/>
          <w:szCs w:val="24"/>
        </w:rPr>
        <w:t xml:space="preserve"> </w:t>
      </w:r>
      <w:r w:rsidRPr="00A32106">
        <w:rPr>
          <w:rFonts w:ascii="Times New Roman" w:hAnsi="Times New Roman" w:cs="Times New Roman"/>
          <w:b w:val="0"/>
          <w:i w:val="0"/>
          <w:sz w:val="24"/>
          <w:szCs w:val="24"/>
        </w:rPr>
        <w:t>/R3B/NuSTAR</w:t>
      </w:r>
    </w:p>
    <w:p w14:paraId="62E1A91F" w14:textId="77777777" w:rsidR="00D732E6" w:rsidRPr="00A32106" w:rsidRDefault="00D732E6" w:rsidP="00D732E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«СИСТЕМА РАСПРЕДЕЛЕНИЯ ВЫСОКОВОЛЬТНОГО ПИТАНИЯ ДЛЯ НОВОГО ШИРОКОАПЕРТУРНОГО НЕЙТРОННОГО ДЕТЕКТОРА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High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Voltage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Distribution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Large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Area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Neutron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Detector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Координатор рабо</w:t>
      </w:r>
      <w:r w:rsidR="00BD2CB6">
        <w:rPr>
          <w:rFonts w:ascii="Times New Roman" w:eastAsia="Times New Roman" w:hAnsi="Times New Roman" w:cs="Times New Roman"/>
        </w:rPr>
        <w:t>ты: зав. о</w:t>
      </w:r>
      <w:r w:rsidRPr="00A32106">
        <w:rPr>
          <w:rFonts w:ascii="Times New Roman" w:eastAsia="Times New Roman" w:hAnsi="Times New Roman" w:cs="Times New Roman"/>
        </w:rPr>
        <w:t xml:space="preserve">тделом радиоэлектроники </w:t>
      </w:r>
      <w:r w:rsidR="00410F97" w:rsidRPr="00A32106">
        <w:rPr>
          <w:rFonts w:ascii="Times New Roman" w:eastAsia="Times New Roman" w:hAnsi="Times New Roman" w:cs="Times New Roman"/>
        </w:rPr>
        <w:t>НИЦ «Курчатовский институт» – ПИЯФ</w:t>
      </w:r>
      <w:r w:rsidR="00BD2CB6">
        <w:rPr>
          <w:rFonts w:ascii="Times New Roman" w:eastAsia="Times New Roman" w:hAnsi="Times New Roman" w:cs="Times New Roman"/>
        </w:rPr>
        <w:t>, кандидат физ.-мат. наук</w:t>
      </w:r>
      <w:r w:rsidRPr="00A32106">
        <w:rPr>
          <w:rFonts w:ascii="Times New Roman" w:eastAsia="Times New Roman" w:hAnsi="Times New Roman" w:cs="Times New Roman"/>
        </w:rPr>
        <w:t xml:space="preserve"> </w:t>
      </w:r>
      <w:proofErr w:type="spellStart"/>
      <w:r w:rsidRPr="00A32106">
        <w:rPr>
          <w:rFonts w:ascii="Times New Roman" w:eastAsia="Times New Roman" w:hAnsi="Times New Roman" w:cs="Times New Roman"/>
        </w:rPr>
        <w:t>Головцов</w:t>
      </w:r>
      <w:proofErr w:type="spellEnd"/>
      <w:r w:rsidRPr="00A32106">
        <w:rPr>
          <w:rFonts w:ascii="Times New Roman" w:eastAsia="Times New Roman" w:hAnsi="Times New Roman" w:cs="Times New Roman"/>
        </w:rPr>
        <w:t xml:space="preserve"> Виктор Леонтьевич. </w:t>
      </w:r>
    </w:p>
    <w:p w14:paraId="0621E6CB" w14:textId="77777777"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Введение</w:t>
      </w:r>
    </w:p>
    <w:p w14:paraId="47C6C9DF" w14:textId="3E0087B0" w:rsidR="002D6449" w:rsidRPr="002D6449" w:rsidRDefault="002D6449" w:rsidP="002D6449">
      <w:pPr>
        <w:autoSpaceDE w:val="0"/>
        <w:spacing w:line="276" w:lineRule="auto"/>
        <w:ind w:firstLine="709"/>
        <w:jc w:val="both"/>
        <w:rPr>
          <w:rFonts w:ascii="Times New Roman" w:eastAsia="Times New Roman" w:hAnsi="Times New Roman" w:cs="Times New Roman"/>
        </w:rPr>
      </w:pPr>
      <w:r w:rsidRPr="002D6449">
        <w:rPr>
          <w:rFonts w:ascii="Times New Roman" w:eastAsia="Times New Roman" w:hAnsi="Times New Roman" w:cs="Times New Roman"/>
        </w:rPr>
        <w:t xml:space="preserve">Многоканальная система </w:t>
      </w:r>
      <w:r w:rsidRPr="002D6449">
        <w:rPr>
          <w:rFonts w:ascii="Times New Roman" w:eastAsia="Times New Roman" w:hAnsi="Times New Roman" w:cs="Times New Roman"/>
          <w:lang w:val="en-US"/>
        </w:rPr>
        <w:t>HVDS</w:t>
      </w:r>
      <w:r w:rsidRPr="002D6449">
        <w:rPr>
          <w:rFonts w:ascii="Times New Roman" w:eastAsia="Times New Roman" w:hAnsi="Times New Roman" w:cs="Times New Roman"/>
        </w:rPr>
        <w:t xml:space="preserve"> предлагает рентабельное и надежное распределение высоковольтного питания от первичного высоковольтного источника на 6000 каналов, питающих все фотоэлектронные умножители (ФЭУ) детектора NeuLAND. Каждый канал обеспечивает регулирование пониженного выходного напряжения в пределах до 1500 В, а также мониторирование фактического напряжения на нагрузке и тока, потребляемого нагрузкой.</w:t>
      </w:r>
    </w:p>
    <w:p w14:paraId="257055AD" w14:textId="4974FCB5" w:rsidR="00D732E6" w:rsidRPr="00A32106" w:rsidRDefault="002D6449" w:rsidP="00DF2F94">
      <w:pPr>
        <w:autoSpaceDE w:val="0"/>
        <w:spacing w:line="276" w:lineRule="auto"/>
        <w:ind w:firstLine="709"/>
        <w:jc w:val="both"/>
        <w:rPr>
          <w:rFonts w:ascii="Times New Roman" w:eastAsia="Times New Roman" w:hAnsi="Times New Roman" w:cs="Times New Roman"/>
        </w:rPr>
      </w:pPr>
      <w:r w:rsidRPr="002D6449">
        <w:rPr>
          <w:rFonts w:ascii="Times New Roman" w:eastAsia="Times New Roman" w:hAnsi="Times New Roman" w:cs="Times New Roman"/>
        </w:rPr>
        <w:t>Научно-исследовательская работа по созданию HVDS проводится в рамках Соглашения о сотрудничестве между FAIR GmbH и НИЦ «Курчатовский институт» –ПИЯФ, которое подробно описывает содержание, этапы поставок, наименования и количество поставляемых ПИЯФ компонентов для HVDS как части детектора NeuLAND, и включает описания, как они определены в рабочем пакете PSP 1.2.5.1.2.5 для экспериментальной установки R3B N</w:t>
      </w:r>
      <w:r w:rsidRPr="002D6449">
        <w:rPr>
          <w:rFonts w:ascii="Times New Roman" w:eastAsia="Times New Roman" w:hAnsi="Times New Roman" w:cs="Times New Roman"/>
          <w:lang w:val="en-US"/>
        </w:rPr>
        <w:t>u</w:t>
      </w:r>
      <w:r w:rsidRPr="002D6449">
        <w:rPr>
          <w:rFonts w:ascii="Times New Roman" w:eastAsia="Times New Roman" w:hAnsi="Times New Roman" w:cs="Times New Roman"/>
        </w:rPr>
        <w:t xml:space="preserve">STAR. </w:t>
      </w:r>
    </w:p>
    <w:p w14:paraId="61938E36" w14:textId="77777777"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Детектор NeuLAND</w:t>
      </w:r>
    </w:p>
    <w:p w14:paraId="74C38894" w14:textId="0D8B9979" w:rsidR="00961C11" w:rsidRPr="00A32106" w:rsidRDefault="002D6449" w:rsidP="00424475">
      <w:pPr>
        <w:autoSpaceDE w:val="0"/>
        <w:spacing w:line="276" w:lineRule="auto"/>
        <w:ind w:firstLine="709"/>
        <w:jc w:val="both"/>
        <w:rPr>
          <w:rFonts w:ascii="Times New Roman" w:eastAsia="Times New Roman" w:hAnsi="Times New Roman" w:cs="Times New Roman"/>
        </w:rPr>
      </w:pPr>
      <w:r w:rsidRPr="002D6449">
        <w:rPr>
          <w:rFonts w:ascii="Times New Roman" w:eastAsia="Times New Roman" w:hAnsi="Times New Roman" w:cs="Times New Roman"/>
        </w:rPr>
        <w:t xml:space="preserve">NeuLAND является нейтронным детектором нового поколения, отвечающим всем требованиям амбициозной физической программы, предложенной для установки R3B. NeuLAND показывает высокую эффективность регистрации нейтронов, высокое разрешение, в том числе для множественных срабатываний. Это достигается за счет применения </w:t>
      </w:r>
      <w:proofErr w:type="spellStart"/>
      <w:r w:rsidRPr="002D6449">
        <w:rPr>
          <w:rFonts w:ascii="Times New Roman" w:eastAsia="Times New Roman" w:hAnsi="Times New Roman" w:cs="Times New Roman"/>
        </w:rPr>
        <w:t>высокогранулированных</w:t>
      </w:r>
      <w:proofErr w:type="spellEnd"/>
      <w:r w:rsidRPr="002D6449">
        <w:rPr>
          <w:rFonts w:ascii="Times New Roman" w:eastAsia="Times New Roman" w:hAnsi="Times New Roman" w:cs="Times New Roman"/>
        </w:rPr>
        <w:t xml:space="preserve"> пластмассовых сцинтилляторов и отсутствия нечувствительного материала конвертера. Детектор состоит из 3000 отдельных модулей размером 5 </w:t>
      </w:r>
      <w:r w:rsidRPr="002D6449">
        <w:rPr>
          <w:rFonts w:ascii="Times New Roman" w:eastAsia="Times New Roman" w:hAnsi="Times New Roman" w:cs="Times New Roman"/>
        </w:rPr>
        <w:sym w:font="Symbol" w:char="F0B4"/>
      </w:r>
      <w:r w:rsidRPr="002D6449">
        <w:rPr>
          <w:rFonts w:ascii="Times New Roman" w:eastAsia="Times New Roman" w:hAnsi="Times New Roman" w:cs="Times New Roman"/>
        </w:rPr>
        <w:t xml:space="preserve"> 5 </w:t>
      </w:r>
      <w:r w:rsidRPr="002D6449">
        <w:rPr>
          <w:rFonts w:ascii="Times New Roman" w:eastAsia="Times New Roman" w:hAnsi="Times New Roman" w:cs="Times New Roman"/>
        </w:rPr>
        <w:sym w:font="Symbol" w:char="F0B4"/>
      </w:r>
      <w:r w:rsidRPr="002D6449">
        <w:rPr>
          <w:rFonts w:ascii="Times New Roman" w:eastAsia="Times New Roman" w:hAnsi="Times New Roman" w:cs="Times New Roman"/>
        </w:rPr>
        <w:t xml:space="preserve"> 250 см</w:t>
      </w:r>
      <w:r w:rsidRPr="002D6449">
        <w:rPr>
          <w:rFonts w:ascii="Times New Roman" w:eastAsia="Times New Roman" w:hAnsi="Times New Roman" w:cs="Times New Roman"/>
          <w:vertAlign w:val="superscript"/>
        </w:rPr>
        <w:t>3</w:t>
      </w:r>
      <w:r w:rsidRPr="002D6449">
        <w:rPr>
          <w:rFonts w:ascii="Times New Roman" w:eastAsia="Times New Roman" w:hAnsi="Times New Roman" w:cs="Times New Roman"/>
        </w:rPr>
        <w:t xml:space="preserve">, объединенных в 30 сдвоенных плоскостей по 100 модулей каждая. Детектор обеспечивает активную фронтальную площадь 250 </w:t>
      </w:r>
      <w:r w:rsidRPr="002D6449">
        <w:rPr>
          <w:rFonts w:ascii="Times New Roman" w:eastAsia="Times New Roman" w:hAnsi="Times New Roman" w:cs="Times New Roman"/>
        </w:rPr>
        <w:sym w:font="Symbol" w:char="F0B4"/>
      </w:r>
      <w:r w:rsidRPr="002D6449">
        <w:rPr>
          <w:rFonts w:ascii="Times New Roman" w:eastAsia="Times New Roman" w:hAnsi="Times New Roman" w:cs="Times New Roman"/>
        </w:rPr>
        <w:t xml:space="preserve"> 250 см</w:t>
      </w:r>
      <w:r w:rsidRPr="002D6449">
        <w:rPr>
          <w:rFonts w:ascii="Times New Roman" w:eastAsia="Times New Roman" w:hAnsi="Times New Roman" w:cs="Times New Roman"/>
          <w:vertAlign w:val="superscript"/>
        </w:rPr>
        <w:t xml:space="preserve">2 </w:t>
      </w:r>
      <w:r w:rsidRPr="002D6449">
        <w:rPr>
          <w:rFonts w:ascii="Times New Roman" w:eastAsia="Times New Roman" w:hAnsi="Times New Roman" w:cs="Times New Roman"/>
        </w:rPr>
        <w:t xml:space="preserve">и полную глубину 3 м. </w:t>
      </w:r>
    </w:p>
    <w:p w14:paraId="0C5B833D" w14:textId="07186CD3"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Работа по программе </w:t>
      </w:r>
      <w:r w:rsidRPr="00A32106">
        <w:rPr>
          <w:rFonts w:ascii="Times New Roman" w:hAnsi="Times New Roman" w:cs="Times New Roman"/>
          <w:b w:val="0"/>
          <w:sz w:val="24"/>
          <w:szCs w:val="24"/>
          <w:lang w:val="en-GB"/>
        </w:rPr>
        <w:t>HVDS</w:t>
      </w:r>
    </w:p>
    <w:p w14:paraId="646F5F0D" w14:textId="1D68580E" w:rsidR="00424475" w:rsidRPr="00424475" w:rsidRDefault="00424475" w:rsidP="00424475">
      <w:pPr>
        <w:autoSpaceDE w:val="0"/>
        <w:spacing w:line="276" w:lineRule="auto"/>
        <w:ind w:firstLine="709"/>
        <w:jc w:val="both"/>
        <w:rPr>
          <w:rFonts w:ascii="Times New Roman" w:eastAsia="Times New Roman" w:hAnsi="Times New Roman" w:cs="Times New Roman"/>
        </w:rPr>
      </w:pPr>
      <w:r w:rsidRPr="00424475">
        <w:rPr>
          <w:rFonts w:ascii="Times New Roman" w:eastAsia="Times New Roman" w:hAnsi="Times New Roman" w:cs="Times New Roman"/>
        </w:rPr>
        <w:t xml:space="preserve">Проект HVDS, состоящей из двух подсистем </w:t>
      </w:r>
      <w:r w:rsidRPr="00424475">
        <w:rPr>
          <w:rFonts w:ascii="Times New Roman" w:eastAsia="Times New Roman" w:hAnsi="Times New Roman" w:cs="Times New Roman"/>
          <w:lang w:val="en-US"/>
        </w:rPr>
        <w:t>HVDS</w:t>
      </w:r>
      <w:r w:rsidRPr="00424475">
        <w:rPr>
          <w:rFonts w:ascii="Times New Roman" w:eastAsia="Times New Roman" w:hAnsi="Times New Roman" w:cs="Times New Roman"/>
        </w:rPr>
        <w:t xml:space="preserve">3200, разработан таким образом, что одна подсистема </w:t>
      </w:r>
      <w:r w:rsidRPr="00424475">
        <w:rPr>
          <w:rFonts w:ascii="Times New Roman" w:eastAsia="Times New Roman" w:hAnsi="Times New Roman" w:cs="Times New Roman"/>
          <w:lang w:val="en-US"/>
        </w:rPr>
        <w:t>HVDS</w:t>
      </w:r>
      <w:r w:rsidRPr="00424475">
        <w:rPr>
          <w:rFonts w:ascii="Times New Roman" w:eastAsia="Times New Roman" w:hAnsi="Times New Roman" w:cs="Times New Roman"/>
        </w:rPr>
        <w:t>3200 на 3200 каналов обеспечивает питанием половину детектора NeuLAND установки R3B. Это дает возможность разнести на значительное расстояние две половины детектора NeuLAND, как это и планируется делать при определенных конфигурациях установки R3B.</w:t>
      </w:r>
    </w:p>
    <w:p w14:paraId="53B89086" w14:textId="17EC8F87" w:rsidR="00777C02" w:rsidRDefault="00424475" w:rsidP="00424475">
      <w:pPr>
        <w:autoSpaceDE w:val="0"/>
        <w:spacing w:line="276" w:lineRule="auto"/>
        <w:ind w:firstLine="709"/>
        <w:jc w:val="both"/>
        <w:rPr>
          <w:rFonts w:ascii="Times New Roman" w:eastAsia="Times New Roman" w:hAnsi="Times New Roman" w:cs="Times New Roman"/>
        </w:rPr>
      </w:pPr>
      <w:r w:rsidRPr="00424475">
        <w:rPr>
          <w:rFonts w:ascii="Times New Roman" w:eastAsia="Times New Roman" w:hAnsi="Times New Roman" w:cs="Times New Roman"/>
        </w:rPr>
        <w:t>Принцип работы HV</w:t>
      </w:r>
      <w:r w:rsidRPr="00424475">
        <w:rPr>
          <w:rFonts w:ascii="Times New Roman" w:eastAsia="Times New Roman" w:hAnsi="Times New Roman" w:cs="Times New Roman"/>
          <w:lang w:val="en-US"/>
        </w:rPr>
        <w:t>DS</w:t>
      </w:r>
      <w:r w:rsidRPr="00424475">
        <w:rPr>
          <w:rFonts w:ascii="Times New Roman" w:eastAsia="Times New Roman" w:hAnsi="Times New Roman" w:cs="Times New Roman"/>
        </w:rPr>
        <w:t>3200 заключается в регулируемом понижении входного напряжения от первичного источника высоковольтного питания (</w:t>
      </w:r>
      <w:proofErr w:type="spellStart"/>
      <w:r w:rsidRPr="00424475">
        <w:rPr>
          <w:rFonts w:ascii="Times New Roman" w:eastAsia="Times New Roman" w:hAnsi="Times New Roman" w:cs="Times New Roman"/>
        </w:rPr>
        <w:t>Primary</w:t>
      </w:r>
      <w:proofErr w:type="spellEnd"/>
      <w:r w:rsidRPr="00424475">
        <w:rPr>
          <w:rFonts w:ascii="Times New Roman" w:eastAsia="Times New Roman" w:hAnsi="Times New Roman" w:cs="Times New Roman"/>
        </w:rPr>
        <w:t xml:space="preserve"> HV PS) для каждого ФЭУ. Каждый регулятор напряжения расположен на отдельной дочерней плате. 50 регуляторов напряжения размещены на распределительной плате </w:t>
      </w:r>
      <w:r w:rsidRPr="00424475">
        <w:rPr>
          <w:rFonts w:ascii="Times New Roman" w:eastAsia="Times New Roman" w:hAnsi="Times New Roman" w:cs="Times New Roman"/>
          <w:lang w:val="en-US"/>
        </w:rPr>
        <w:t>Distribution</w:t>
      </w:r>
      <w:r w:rsidRPr="00424475">
        <w:rPr>
          <w:rFonts w:ascii="Times New Roman" w:eastAsia="Times New Roman" w:hAnsi="Times New Roman" w:cs="Times New Roman"/>
        </w:rPr>
        <w:t xml:space="preserve"> </w:t>
      </w:r>
      <w:r w:rsidRPr="00424475">
        <w:rPr>
          <w:rFonts w:ascii="Times New Roman" w:eastAsia="Times New Roman" w:hAnsi="Times New Roman" w:cs="Times New Roman"/>
          <w:lang w:val="en-US"/>
        </w:rPr>
        <w:t>Board</w:t>
      </w:r>
      <w:r w:rsidRPr="00424475">
        <w:rPr>
          <w:rFonts w:ascii="Times New Roman" w:eastAsia="Times New Roman" w:hAnsi="Times New Roman" w:cs="Times New Roman"/>
        </w:rPr>
        <w:t xml:space="preserve"> (DB)50 </w:t>
      </w:r>
      <w:r w:rsidR="000555EA" w:rsidRPr="000555EA">
        <w:rPr>
          <w:rFonts w:ascii="Times New Roman" w:eastAsia="Times New Roman" w:hAnsi="Times New Roman" w:cs="Times New Roman"/>
        </w:rPr>
        <w:t>(</w:t>
      </w:r>
      <w:r w:rsidR="00482D96">
        <w:rPr>
          <w:rFonts w:ascii="Times New Roman" w:eastAsia="Times New Roman" w:hAnsi="Times New Roman" w:cs="Times New Roman"/>
        </w:rPr>
        <w:fldChar w:fldCharType="begin"/>
      </w:r>
      <w:r w:rsidR="00482D96">
        <w:rPr>
          <w:rFonts w:ascii="Times New Roman" w:eastAsia="Times New Roman" w:hAnsi="Times New Roman" w:cs="Times New Roman"/>
        </w:rPr>
        <w:instrText xml:space="preserve"> REF _Ref91247606 \h </w:instrText>
      </w:r>
      <w:r w:rsidR="00482D96">
        <w:rPr>
          <w:rFonts w:ascii="Times New Roman" w:eastAsia="Times New Roman" w:hAnsi="Times New Roman" w:cs="Times New Roman"/>
        </w:rPr>
      </w:r>
      <w:r w:rsidR="00482D96">
        <w:rPr>
          <w:rFonts w:ascii="Times New Roman" w:eastAsia="Times New Roman" w:hAnsi="Times New Roman" w:cs="Times New Roman"/>
        </w:rPr>
        <w:fldChar w:fldCharType="separate"/>
      </w:r>
      <w:r w:rsidR="00C80D67" w:rsidRPr="00256182">
        <w:t xml:space="preserve">Рис.  </w:t>
      </w:r>
      <w:r w:rsidR="00C80D67">
        <w:rPr>
          <w:noProof/>
        </w:rPr>
        <w:t>12</w:t>
      </w:r>
      <w:r w:rsidR="00C80D67">
        <w:t>.</w:t>
      </w:r>
      <w:r w:rsidR="00C80D67">
        <w:rPr>
          <w:noProof/>
        </w:rPr>
        <w:t>3</w:t>
      </w:r>
      <w:r w:rsidR="00482D96">
        <w:rPr>
          <w:rFonts w:ascii="Times New Roman" w:eastAsia="Times New Roman" w:hAnsi="Times New Roman" w:cs="Times New Roman"/>
        </w:rPr>
        <w:fldChar w:fldCharType="end"/>
      </w:r>
      <w:r w:rsidR="00256182">
        <w:rPr>
          <w:rFonts w:ascii="Times New Roman" w:eastAsia="Times New Roman" w:hAnsi="Times New Roman" w:cs="Times New Roman"/>
        </w:rPr>
        <w:t xml:space="preserve">, </w:t>
      </w:r>
      <w:r w:rsidR="00482D96">
        <w:rPr>
          <w:rFonts w:ascii="Times New Roman" w:eastAsia="Times New Roman" w:hAnsi="Times New Roman" w:cs="Times New Roman"/>
        </w:rPr>
        <w:fldChar w:fldCharType="begin"/>
      </w:r>
      <w:r w:rsidR="00482D96">
        <w:rPr>
          <w:rFonts w:ascii="Times New Roman" w:eastAsia="Times New Roman" w:hAnsi="Times New Roman" w:cs="Times New Roman"/>
        </w:rPr>
        <w:instrText xml:space="preserve"> REF _Ref91247619 \h </w:instrText>
      </w:r>
      <w:r w:rsidR="00482D96">
        <w:rPr>
          <w:rFonts w:ascii="Times New Roman" w:eastAsia="Times New Roman" w:hAnsi="Times New Roman" w:cs="Times New Roman"/>
        </w:rPr>
      </w:r>
      <w:r w:rsidR="00482D96">
        <w:rPr>
          <w:rFonts w:ascii="Times New Roman" w:eastAsia="Times New Roman" w:hAnsi="Times New Roman" w:cs="Times New Roman"/>
        </w:rPr>
        <w:fldChar w:fldCharType="separate"/>
      </w:r>
      <w:r w:rsidR="00C80D67" w:rsidRPr="00256182">
        <w:t xml:space="preserve">Рис.  </w:t>
      </w:r>
      <w:r w:rsidR="00C80D67">
        <w:rPr>
          <w:noProof/>
        </w:rPr>
        <w:t>12</w:t>
      </w:r>
      <w:r w:rsidR="00C80D67">
        <w:t>.</w:t>
      </w:r>
      <w:r w:rsidR="00C80D67">
        <w:rPr>
          <w:noProof/>
        </w:rPr>
        <w:t>4</w:t>
      </w:r>
      <w:r w:rsidR="00482D96">
        <w:rPr>
          <w:rFonts w:ascii="Times New Roman" w:eastAsia="Times New Roman" w:hAnsi="Times New Roman" w:cs="Times New Roman"/>
        </w:rPr>
        <w:fldChar w:fldCharType="end"/>
      </w:r>
      <w:r w:rsidR="000555EA" w:rsidRPr="000555EA">
        <w:rPr>
          <w:rFonts w:ascii="Times New Roman" w:eastAsia="Times New Roman" w:hAnsi="Times New Roman" w:cs="Times New Roman"/>
        </w:rPr>
        <w:t>). Таким образом, четыре модуля DB50 обслуживают одну сдвоенную плоскость детектора NeuLAND.</w:t>
      </w:r>
    </w:p>
    <w:p w14:paraId="41DB1322" w14:textId="6505826F" w:rsidR="00FB5943" w:rsidRPr="00424475" w:rsidRDefault="00FB5943" w:rsidP="00FB5943">
      <w:pPr>
        <w:autoSpaceDE w:val="0"/>
        <w:spacing w:line="276" w:lineRule="auto"/>
        <w:ind w:firstLine="709"/>
        <w:jc w:val="both"/>
        <w:rPr>
          <w:rFonts w:ascii="Times New Roman" w:eastAsia="Times New Roman" w:hAnsi="Times New Roman" w:cs="Times New Roman"/>
          <w:iCs/>
        </w:rPr>
      </w:pPr>
      <w:r w:rsidRPr="00424475">
        <w:rPr>
          <w:rFonts w:ascii="Times New Roman" w:eastAsia="Times New Roman" w:hAnsi="Times New Roman" w:cs="Times New Roman"/>
          <w:iCs/>
        </w:rPr>
        <w:t>Система HV</w:t>
      </w:r>
      <w:r w:rsidRPr="00424475">
        <w:rPr>
          <w:rFonts w:ascii="Times New Roman" w:eastAsia="Times New Roman" w:hAnsi="Times New Roman" w:cs="Times New Roman"/>
          <w:iCs/>
          <w:lang w:val="en-US"/>
        </w:rPr>
        <w:t>DS</w:t>
      </w:r>
      <w:r w:rsidRPr="00424475">
        <w:rPr>
          <w:rFonts w:ascii="Times New Roman" w:eastAsia="Times New Roman" w:hAnsi="Times New Roman" w:cs="Times New Roman"/>
          <w:iCs/>
        </w:rPr>
        <w:t>3200 работает под управлением компьютера. Главный компьютер использует Ethernet для соединения с системной платой управления HVCB (</w:t>
      </w:r>
      <w:r w:rsidRPr="00424475">
        <w:rPr>
          <w:rFonts w:ascii="Times New Roman" w:eastAsia="Times New Roman" w:hAnsi="Times New Roman" w:cs="Times New Roman"/>
          <w:iCs/>
          <w:lang w:val="en-US"/>
        </w:rPr>
        <w:t>High</w:t>
      </w:r>
      <w:r w:rsidRPr="00424475">
        <w:rPr>
          <w:rFonts w:ascii="Times New Roman" w:eastAsia="Times New Roman" w:hAnsi="Times New Roman" w:cs="Times New Roman"/>
          <w:iCs/>
        </w:rPr>
        <w:t xml:space="preserve"> </w:t>
      </w:r>
      <w:r w:rsidRPr="00424475">
        <w:rPr>
          <w:rFonts w:ascii="Times New Roman" w:eastAsia="Times New Roman" w:hAnsi="Times New Roman" w:cs="Times New Roman"/>
          <w:iCs/>
          <w:lang w:val="en-US"/>
        </w:rPr>
        <w:t>Voltage</w:t>
      </w:r>
      <w:r w:rsidRPr="00424475">
        <w:rPr>
          <w:rFonts w:ascii="Times New Roman" w:eastAsia="Times New Roman" w:hAnsi="Times New Roman" w:cs="Times New Roman"/>
          <w:iCs/>
        </w:rPr>
        <w:t xml:space="preserve"> </w:t>
      </w:r>
      <w:r w:rsidRPr="00424475">
        <w:rPr>
          <w:rFonts w:ascii="Times New Roman" w:eastAsia="Times New Roman" w:hAnsi="Times New Roman" w:cs="Times New Roman"/>
          <w:iCs/>
          <w:lang w:val="en-US"/>
        </w:rPr>
        <w:t>Control</w:t>
      </w:r>
      <w:r w:rsidRPr="00424475">
        <w:rPr>
          <w:rFonts w:ascii="Times New Roman" w:eastAsia="Times New Roman" w:hAnsi="Times New Roman" w:cs="Times New Roman"/>
          <w:iCs/>
        </w:rPr>
        <w:t xml:space="preserve"> </w:t>
      </w:r>
      <w:r w:rsidRPr="00424475">
        <w:rPr>
          <w:rFonts w:ascii="Times New Roman" w:eastAsia="Times New Roman" w:hAnsi="Times New Roman" w:cs="Times New Roman"/>
          <w:iCs/>
          <w:lang w:val="en-US"/>
        </w:rPr>
        <w:t>Board</w:t>
      </w:r>
      <w:r w:rsidRPr="00424475">
        <w:rPr>
          <w:rFonts w:ascii="Times New Roman" w:eastAsia="Times New Roman" w:hAnsi="Times New Roman" w:cs="Times New Roman"/>
          <w:iCs/>
        </w:rPr>
        <w:t xml:space="preserve">) – </w:t>
      </w:r>
      <w:r>
        <w:rPr>
          <w:rFonts w:ascii="Times New Roman" w:eastAsia="Times New Roman" w:hAnsi="Times New Roman" w:cs="Times New Roman"/>
          <w:iCs/>
        </w:rPr>
        <w:fldChar w:fldCharType="begin"/>
      </w:r>
      <w:r>
        <w:rPr>
          <w:rFonts w:ascii="Times New Roman" w:eastAsia="Times New Roman" w:hAnsi="Times New Roman" w:cs="Times New Roman"/>
          <w:iCs/>
        </w:rPr>
        <w:instrText xml:space="preserve"> REF _Ref91249920 \h </w:instrText>
      </w:r>
      <w:r>
        <w:rPr>
          <w:rFonts w:ascii="Times New Roman" w:eastAsia="Times New Roman" w:hAnsi="Times New Roman" w:cs="Times New Roman"/>
          <w:iCs/>
        </w:rPr>
      </w:r>
      <w:r>
        <w:rPr>
          <w:rFonts w:ascii="Times New Roman" w:eastAsia="Times New Roman" w:hAnsi="Times New Roman" w:cs="Times New Roman"/>
          <w:iCs/>
        </w:rPr>
        <w:fldChar w:fldCharType="separate"/>
      </w:r>
      <w:r w:rsidR="00C80D67" w:rsidRPr="00256182">
        <w:t xml:space="preserve">Рис.  </w:t>
      </w:r>
      <w:r w:rsidR="00C80D67">
        <w:rPr>
          <w:noProof/>
        </w:rPr>
        <w:t>12</w:t>
      </w:r>
      <w:r w:rsidR="00C80D67">
        <w:t>.</w:t>
      </w:r>
      <w:r w:rsidR="00C80D67">
        <w:rPr>
          <w:noProof/>
        </w:rPr>
        <w:t>5</w:t>
      </w:r>
      <w:r>
        <w:rPr>
          <w:rFonts w:ascii="Times New Roman" w:eastAsia="Times New Roman" w:hAnsi="Times New Roman" w:cs="Times New Roman"/>
          <w:iCs/>
        </w:rPr>
        <w:fldChar w:fldCharType="end"/>
      </w:r>
      <w:r w:rsidRPr="000555EA">
        <w:rPr>
          <w:rFonts w:ascii="Times New Roman" w:eastAsia="Times New Roman" w:hAnsi="Times New Roman" w:cs="Times New Roman"/>
          <w:iCs/>
        </w:rPr>
        <w:t>. Системная плата HVCB подключена к магистрали управления и мониторирования (CMB). Всего могут быть подключены 4 магистрали СМВ.</w:t>
      </w:r>
      <w:r>
        <w:rPr>
          <w:rFonts w:ascii="Times New Roman" w:eastAsia="Times New Roman" w:hAnsi="Times New Roman" w:cs="Times New Roman"/>
          <w:iCs/>
        </w:rPr>
        <w:t xml:space="preserve"> </w:t>
      </w:r>
      <w:r w:rsidRPr="00424475">
        <w:rPr>
          <w:rFonts w:ascii="Times New Roman" w:eastAsia="Times New Roman" w:hAnsi="Times New Roman" w:cs="Times New Roman"/>
          <w:iCs/>
        </w:rPr>
        <w:t xml:space="preserve">Вплоть до 16 модулей DB50 (или 800 </w:t>
      </w:r>
      <w:proofErr w:type="spellStart"/>
      <w:r w:rsidRPr="00424475">
        <w:rPr>
          <w:rFonts w:ascii="Times New Roman" w:eastAsia="Times New Roman" w:hAnsi="Times New Roman" w:cs="Times New Roman"/>
          <w:iCs/>
        </w:rPr>
        <w:t>PMTs</w:t>
      </w:r>
      <w:proofErr w:type="spellEnd"/>
      <w:r w:rsidRPr="00424475">
        <w:rPr>
          <w:rFonts w:ascii="Times New Roman" w:eastAsia="Times New Roman" w:hAnsi="Times New Roman" w:cs="Times New Roman"/>
          <w:iCs/>
        </w:rPr>
        <w:t xml:space="preserve">) могут быть подсоединены к каждой магистрали CMB, тогда как вплоть до 64 модулей DB50 или 3200 ФЭУ управляются одним модулем HVCB. </w:t>
      </w:r>
      <w:r w:rsidR="00861ADE" w:rsidRPr="00424475">
        <w:rPr>
          <w:rFonts w:ascii="Times New Roman" w:eastAsia="Times New Roman" w:hAnsi="Times New Roman" w:cs="Times New Roman"/>
          <w:iCs/>
        </w:rPr>
        <w:t>Одна</w:t>
      </w:r>
      <w:r w:rsidRPr="00424475">
        <w:rPr>
          <w:rFonts w:ascii="Times New Roman" w:eastAsia="Times New Roman" w:hAnsi="Times New Roman" w:cs="Times New Roman"/>
          <w:iCs/>
        </w:rPr>
        <w:t xml:space="preserve"> система </w:t>
      </w:r>
      <w:r w:rsidRPr="00424475">
        <w:rPr>
          <w:rFonts w:ascii="Times New Roman" w:eastAsia="Times New Roman" w:hAnsi="Times New Roman" w:cs="Times New Roman"/>
          <w:iCs/>
          <w:lang w:val="en-US"/>
        </w:rPr>
        <w:t>HVDS</w:t>
      </w:r>
      <w:r w:rsidRPr="00424475">
        <w:rPr>
          <w:rFonts w:ascii="Times New Roman" w:eastAsia="Times New Roman" w:hAnsi="Times New Roman" w:cs="Times New Roman"/>
          <w:iCs/>
        </w:rPr>
        <w:t xml:space="preserve">3200 обеспечивает высоковольтным напряжением половину детектора NeuLAND (и 200 каналов остаются резервными). </w:t>
      </w:r>
    </w:p>
    <w:p w14:paraId="52FE4F6B" w14:textId="77777777" w:rsidR="00FB5943" w:rsidRPr="00777C02" w:rsidRDefault="00FB5943" w:rsidP="00424475">
      <w:pPr>
        <w:autoSpaceDE w:val="0"/>
        <w:spacing w:line="276" w:lineRule="auto"/>
        <w:ind w:firstLine="709"/>
        <w:jc w:val="both"/>
        <w:rPr>
          <w:rFonts w:ascii="Times New Roman" w:eastAsia="Times New Roman" w:hAnsi="Times New Roman" w:cs="Times New Roman"/>
        </w:rPr>
      </w:pPr>
    </w:p>
    <w:p w14:paraId="32BCDBCC" w14:textId="6CB71BC5" w:rsidR="00DD2A03" w:rsidRDefault="009506BD" w:rsidP="00777C02">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124900A5" w14:textId="3D8FB944" w:rsidR="009506BD" w:rsidRPr="00A32106" w:rsidRDefault="009506BD" w:rsidP="00777C02">
      <w:pPr>
        <w:autoSpaceDE w:val="0"/>
        <w:spacing w:line="276" w:lineRule="auto"/>
        <w:jc w:val="center"/>
        <w:rPr>
          <w:rFonts w:ascii="Times New Roman" w:eastAsia="Times New Roman" w:hAnsi="Times New Roman" w:cs="Times New Roman"/>
        </w:rPr>
      </w:pPr>
      <w:r w:rsidRPr="00A32106">
        <w:rPr>
          <w:rFonts w:ascii="Times New Roman" w:eastAsia="Times New Roman" w:hAnsi="Times New Roman" w:cs="Times New Roman"/>
        </w:rPr>
        <w:lastRenderedPageBreak/>
        <w:t>.</w:t>
      </w:r>
      <w:r w:rsidR="00777C02">
        <w:rPr>
          <w:rFonts w:ascii="Times New Roman" w:eastAsia="Times New Roman" w:hAnsi="Times New Roman" w:cs="Times New Roman"/>
          <w:noProof/>
          <w:lang w:eastAsia="ru-RU" w:bidi="ar-SA"/>
        </w:rPr>
        <w:drawing>
          <wp:inline distT="0" distB="0" distL="0" distR="0" wp14:anchorId="1CAFC1E0" wp14:editId="34AF34C6">
            <wp:extent cx="3324851" cy="2044700"/>
            <wp:effectExtent l="0" t="0" r="9525"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33894" cy="2050261"/>
                    </a:xfrm>
                    <a:prstGeom prst="rect">
                      <a:avLst/>
                    </a:prstGeom>
                    <a:noFill/>
                  </pic:spPr>
                </pic:pic>
              </a:graphicData>
            </a:graphic>
          </wp:inline>
        </w:drawing>
      </w:r>
    </w:p>
    <w:p w14:paraId="15AA8420" w14:textId="78ADB0DC" w:rsidR="009506BD" w:rsidRPr="00256182" w:rsidRDefault="000555EA" w:rsidP="00256182">
      <w:pPr>
        <w:pStyle w:val="a6"/>
        <w:jc w:val="center"/>
        <w:rPr>
          <w:rFonts w:ascii="Times New Roman" w:eastAsia="Times New Roman" w:hAnsi="Times New Roman" w:cs="Times New Roman"/>
          <w:sz w:val="22"/>
          <w:szCs w:val="22"/>
        </w:rPr>
      </w:pPr>
      <w:bookmarkStart w:id="91" w:name="_Ref499899922"/>
      <w:bookmarkStart w:id="92" w:name="_Ref59313422"/>
      <w:bookmarkStart w:id="93" w:name="_Ref91247606"/>
      <w:r w:rsidRPr="00256182">
        <w:t xml:space="preserve">Рис.  </w:t>
      </w:r>
      <w:fldSimple w:instr=" STYLEREF 1 \s ">
        <w:r w:rsidR="00C80D67">
          <w:rPr>
            <w:noProof/>
          </w:rPr>
          <w:t>12</w:t>
        </w:r>
      </w:fldSimple>
      <w:r w:rsidR="0076554C">
        <w:t>.</w:t>
      </w:r>
      <w:fldSimple w:instr=" SEQ Рис._ \* ARABIC \s 1 ">
        <w:r w:rsidR="00C80D67">
          <w:rPr>
            <w:noProof/>
          </w:rPr>
          <w:t>3</w:t>
        </w:r>
      </w:fldSimple>
      <w:bookmarkEnd w:id="91"/>
      <w:bookmarkEnd w:id="92"/>
      <w:bookmarkEnd w:id="93"/>
      <w:r w:rsidR="002A2470" w:rsidRPr="00256182">
        <w:rPr>
          <w:rFonts w:ascii="Times New Roman" w:hAnsi="Times New Roman" w:cs="Times New Roman"/>
          <w:sz w:val="22"/>
          <w:szCs w:val="22"/>
        </w:rPr>
        <w:t xml:space="preserve">– </w:t>
      </w:r>
      <w:r w:rsidR="009506BD" w:rsidRPr="00256182">
        <w:rPr>
          <w:rFonts w:ascii="Times New Roman" w:hAnsi="Times New Roman" w:cs="Times New Roman"/>
          <w:sz w:val="22"/>
          <w:szCs w:val="22"/>
        </w:rPr>
        <w:t>Мод</w:t>
      </w:r>
      <w:r w:rsidR="00AC539C" w:rsidRPr="00256182">
        <w:rPr>
          <w:rFonts w:ascii="Times New Roman" w:hAnsi="Times New Roman" w:cs="Times New Roman"/>
          <w:sz w:val="22"/>
          <w:szCs w:val="22"/>
        </w:rPr>
        <w:t>уль DB50 высоко</w:t>
      </w:r>
      <w:r w:rsidR="009506BD" w:rsidRPr="00256182">
        <w:rPr>
          <w:rFonts w:ascii="Times New Roman" w:hAnsi="Times New Roman" w:cs="Times New Roman"/>
          <w:sz w:val="22"/>
          <w:szCs w:val="22"/>
        </w:rPr>
        <w:t>вольтной системы HVDS на 50 каналов</w:t>
      </w:r>
    </w:p>
    <w:p w14:paraId="499B6C5B" w14:textId="77777777" w:rsidR="00D732E6" w:rsidRPr="00A32106" w:rsidRDefault="00D732E6" w:rsidP="00D732E6">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w:t>
      </w:r>
    </w:p>
    <w:p w14:paraId="0280E422" w14:textId="4B905C6E" w:rsidR="00BD2CB6" w:rsidRDefault="00826685" w:rsidP="00D732E6">
      <w:pPr>
        <w:pStyle w:val="a6"/>
        <w:jc w:val="center"/>
        <w:rPr>
          <w:rFonts w:ascii="Times New Roman" w:hAnsi="Times New Roman" w:cs="Times New Roman"/>
          <w:i w:val="0"/>
          <w:sz w:val="20"/>
          <w:szCs w:val="20"/>
        </w:rPr>
      </w:pPr>
      <w:bookmarkStart w:id="94" w:name="_Ref438201653"/>
      <w:r>
        <w:rPr>
          <w:rFonts w:ascii="Times New Roman" w:hAnsi="Times New Roman" w:cs="Times New Roman"/>
          <w:i w:val="0"/>
          <w:noProof/>
          <w:sz w:val="20"/>
          <w:szCs w:val="20"/>
          <w:lang w:eastAsia="ru-RU" w:bidi="ar-SA"/>
        </w:rPr>
        <w:drawing>
          <wp:inline distT="0" distB="0" distL="0" distR="0" wp14:anchorId="3A916386" wp14:editId="3AC42BC7">
            <wp:extent cx="4518025" cy="2095559"/>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23700" cy="2098191"/>
                    </a:xfrm>
                    <a:prstGeom prst="rect">
                      <a:avLst/>
                    </a:prstGeom>
                    <a:noFill/>
                    <a:ln>
                      <a:noFill/>
                    </a:ln>
                  </pic:spPr>
                </pic:pic>
              </a:graphicData>
            </a:graphic>
          </wp:inline>
        </w:drawing>
      </w:r>
    </w:p>
    <w:p w14:paraId="25BC98DC" w14:textId="6D22B112" w:rsidR="00D732E6" w:rsidRPr="00256182" w:rsidRDefault="000555EA" w:rsidP="00256182">
      <w:pPr>
        <w:pStyle w:val="a6"/>
        <w:jc w:val="center"/>
        <w:rPr>
          <w:rFonts w:ascii="Times New Roman" w:eastAsia="Times New Roman" w:hAnsi="Times New Roman" w:cs="Times New Roman"/>
          <w:sz w:val="22"/>
          <w:szCs w:val="22"/>
        </w:rPr>
      </w:pPr>
      <w:bookmarkStart w:id="95" w:name="_Ref59313426"/>
      <w:bookmarkStart w:id="96" w:name="_Ref91247619"/>
      <w:r w:rsidRPr="00256182">
        <w:t xml:space="preserve">Рис.  </w:t>
      </w:r>
      <w:fldSimple w:instr=" STYLEREF 1 \s ">
        <w:r w:rsidR="00C80D67">
          <w:rPr>
            <w:noProof/>
          </w:rPr>
          <w:t>12</w:t>
        </w:r>
      </w:fldSimple>
      <w:r w:rsidR="0076554C">
        <w:t>.</w:t>
      </w:r>
      <w:fldSimple w:instr=" SEQ Рис._ \* ARABIC \s 1 ">
        <w:r w:rsidR="00C80D67">
          <w:rPr>
            <w:noProof/>
          </w:rPr>
          <w:t>4</w:t>
        </w:r>
      </w:fldSimple>
      <w:bookmarkEnd w:id="94"/>
      <w:bookmarkEnd w:id="95"/>
      <w:bookmarkEnd w:id="96"/>
      <w:r w:rsidR="00256182" w:rsidRPr="00256182">
        <w:rPr>
          <w:sz w:val="22"/>
          <w:szCs w:val="22"/>
        </w:rPr>
        <w:t xml:space="preserve"> </w:t>
      </w:r>
      <w:r w:rsidR="002A2470" w:rsidRPr="00256182">
        <w:rPr>
          <w:rFonts w:ascii="Times New Roman" w:hAnsi="Times New Roman" w:cs="Times New Roman"/>
          <w:sz w:val="22"/>
          <w:szCs w:val="22"/>
        </w:rPr>
        <w:t>–</w:t>
      </w:r>
      <w:r w:rsidR="00D732E6" w:rsidRPr="00256182">
        <w:rPr>
          <w:rFonts w:ascii="Times New Roman" w:eastAsia="Times New Roman" w:hAnsi="Times New Roman" w:cs="Times New Roman"/>
          <w:sz w:val="22"/>
          <w:szCs w:val="22"/>
        </w:rPr>
        <w:t xml:space="preserve"> Структурная схема системы HVDS</w:t>
      </w:r>
    </w:p>
    <w:p w14:paraId="6E57FD4E" w14:textId="77777777" w:rsidR="00424475" w:rsidRPr="00424475" w:rsidRDefault="00424475" w:rsidP="00424475">
      <w:pPr>
        <w:autoSpaceDE w:val="0"/>
        <w:spacing w:line="276" w:lineRule="auto"/>
        <w:ind w:firstLine="709"/>
        <w:jc w:val="both"/>
        <w:rPr>
          <w:rFonts w:ascii="Times New Roman" w:eastAsia="Times New Roman" w:hAnsi="Times New Roman" w:cs="Times New Roman"/>
          <w:iCs/>
        </w:rPr>
      </w:pPr>
      <w:r w:rsidRPr="00424475">
        <w:rPr>
          <w:rFonts w:ascii="Times New Roman" w:eastAsia="Times New Roman" w:hAnsi="Times New Roman" w:cs="Times New Roman"/>
          <w:iCs/>
        </w:rPr>
        <w:t xml:space="preserve">В июне 2014 г. было заключено Соглашение о сотрудничестве между НИЦ "Курчатовский институт" – ПИЯФ и FAIR GmbH по изготовлению и поставке системы распределения высоковольтного питания для детектора NeuLAND и разработке прикладного программного обеспечения EPICS IOC. Были разработаны и согласованы план и технические требования. Согласно Соглашению, изготовление и поставку HVDS предполагалось осуществить в четыре этапа в течение 2014–2017 гг. Этап 2014 года завершился поставкой, изготовленной </w:t>
      </w:r>
      <w:proofErr w:type="spellStart"/>
      <w:r w:rsidRPr="00424475">
        <w:rPr>
          <w:rFonts w:ascii="Times New Roman" w:eastAsia="Times New Roman" w:hAnsi="Times New Roman" w:cs="Times New Roman"/>
          <w:iCs/>
        </w:rPr>
        <w:t>предсерии</w:t>
      </w:r>
      <w:proofErr w:type="spellEnd"/>
      <w:r w:rsidRPr="00424475">
        <w:rPr>
          <w:rFonts w:ascii="Times New Roman" w:eastAsia="Times New Roman" w:hAnsi="Times New Roman" w:cs="Times New Roman"/>
          <w:iCs/>
        </w:rPr>
        <w:t xml:space="preserve"> HVDS на 200 каналов, состоящей из 4 модулей DB50 и 1 модуля HVCB. Приемочные испытания </w:t>
      </w:r>
      <w:proofErr w:type="spellStart"/>
      <w:r w:rsidRPr="00424475">
        <w:rPr>
          <w:rFonts w:ascii="Times New Roman" w:eastAsia="Times New Roman" w:hAnsi="Times New Roman" w:cs="Times New Roman"/>
          <w:iCs/>
        </w:rPr>
        <w:t>предсерии</w:t>
      </w:r>
      <w:proofErr w:type="spellEnd"/>
      <w:r w:rsidRPr="00424475">
        <w:rPr>
          <w:rFonts w:ascii="Times New Roman" w:eastAsia="Times New Roman" w:hAnsi="Times New Roman" w:cs="Times New Roman"/>
          <w:iCs/>
        </w:rPr>
        <w:t xml:space="preserve"> в </w:t>
      </w:r>
      <w:r w:rsidRPr="00424475">
        <w:rPr>
          <w:rFonts w:ascii="Times New Roman" w:eastAsia="Times New Roman" w:hAnsi="Times New Roman" w:cs="Times New Roman"/>
          <w:iCs/>
          <w:lang w:val="en-US"/>
        </w:rPr>
        <w:t>GSI</w:t>
      </w:r>
      <w:r w:rsidRPr="00424475">
        <w:rPr>
          <w:rFonts w:ascii="Times New Roman" w:eastAsia="Times New Roman" w:hAnsi="Times New Roman" w:cs="Times New Roman"/>
          <w:iCs/>
        </w:rPr>
        <w:t xml:space="preserve"> заняли гораздо больше времени, чем планировалось. Стрессовые испытания проводились, в том числе, и на значениях выходного напряжения, превышающих предельно допустимые значения понижения входного напряжения, чем те, что указаны в спецификации. Это привело к выходу из строя нескольких каналов. </w:t>
      </w:r>
    </w:p>
    <w:p w14:paraId="409D909F" w14:textId="77777777" w:rsidR="00424475" w:rsidRPr="00424475" w:rsidRDefault="00424475" w:rsidP="00424475">
      <w:pPr>
        <w:autoSpaceDE w:val="0"/>
        <w:spacing w:line="276" w:lineRule="auto"/>
        <w:ind w:firstLine="709"/>
        <w:jc w:val="both"/>
        <w:rPr>
          <w:rFonts w:ascii="Times New Roman" w:eastAsia="Times New Roman" w:hAnsi="Times New Roman" w:cs="Times New Roman"/>
          <w:iCs/>
        </w:rPr>
      </w:pPr>
      <w:r w:rsidRPr="00424475">
        <w:rPr>
          <w:rFonts w:ascii="Times New Roman" w:eastAsia="Times New Roman" w:hAnsi="Times New Roman" w:cs="Times New Roman"/>
          <w:iCs/>
        </w:rPr>
        <w:t xml:space="preserve">Восстановление функциональности </w:t>
      </w:r>
      <w:proofErr w:type="spellStart"/>
      <w:r w:rsidRPr="00424475">
        <w:rPr>
          <w:rFonts w:ascii="Times New Roman" w:eastAsia="Times New Roman" w:hAnsi="Times New Roman" w:cs="Times New Roman"/>
          <w:iCs/>
        </w:rPr>
        <w:t>предсерии</w:t>
      </w:r>
      <w:proofErr w:type="spellEnd"/>
      <w:r w:rsidRPr="00424475">
        <w:rPr>
          <w:rFonts w:ascii="Times New Roman" w:eastAsia="Times New Roman" w:hAnsi="Times New Roman" w:cs="Times New Roman"/>
          <w:iCs/>
        </w:rPr>
        <w:t xml:space="preserve"> было проведено в июле 2015 г. Кроме того, было доработано программное обеспечение с целью предотвращения возможности выхода за пределы спецификации при работе оператора с HVDS.</w:t>
      </w:r>
    </w:p>
    <w:p w14:paraId="77C20431" w14:textId="77777777" w:rsidR="00424475" w:rsidRPr="00424475" w:rsidRDefault="00424475" w:rsidP="00424475">
      <w:pPr>
        <w:autoSpaceDE w:val="0"/>
        <w:spacing w:line="276" w:lineRule="auto"/>
        <w:ind w:firstLine="709"/>
        <w:jc w:val="both"/>
        <w:rPr>
          <w:rFonts w:ascii="Times New Roman" w:eastAsia="Times New Roman" w:hAnsi="Times New Roman" w:cs="Times New Roman"/>
          <w:iCs/>
        </w:rPr>
      </w:pPr>
      <w:r w:rsidRPr="00424475">
        <w:rPr>
          <w:rFonts w:ascii="Times New Roman" w:eastAsia="Times New Roman" w:hAnsi="Times New Roman" w:cs="Times New Roman"/>
          <w:iCs/>
        </w:rPr>
        <w:t xml:space="preserve">В марте 2016 года была отправлена заказчику подсистема на 1000 каналов в составе 20 модулей DB50 и одного модуля HVCB. Оплата за поставку электроники была осуществлена только в сентябре 2016 года, что привело к задержке в начале изготовления следующей партии подсистемы </w:t>
      </w:r>
      <w:r w:rsidRPr="00424475">
        <w:rPr>
          <w:rFonts w:ascii="Times New Roman" w:eastAsia="Times New Roman" w:hAnsi="Times New Roman" w:cs="Times New Roman"/>
          <w:iCs/>
          <w:lang w:val="en-US"/>
        </w:rPr>
        <w:t>HVDS</w:t>
      </w:r>
      <w:r w:rsidRPr="00424475">
        <w:rPr>
          <w:rFonts w:ascii="Times New Roman" w:eastAsia="Times New Roman" w:hAnsi="Times New Roman" w:cs="Times New Roman"/>
          <w:iCs/>
        </w:rPr>
        <w:t xml:space="preserve"> на 2 000 каналов.</w:t>
      </w:r>
    </w:p>
    <w:p w14:paraId="21630A55" w14:textId="6927C33C" w:rsidR="000555EA" w:rsidRPr="000555EA" w:rsidRDefault="00424475" w:rsidP="00424475">
      <w:pPr>
        <w:autoSpaceDE w:val="0"/>
        <w:spacing w:line="276" w:lineRule="auto"/>
        <w:ind w:firstLine="709"/>
        <w:jc w:val="both"/>
        <w:rPr>
          <w:rFonts w:ascii="Times New Roman" w:eastAsia="Times New Roman" w:hAnsi="Times New Roman" w:cs="Times New Roman"/>
          <w:iCs/>
        </w:rPr>
      </w:pPr>
      <w:r w:rsidRPr="00424475">
        <w:rPr>
          <w:rFonts w:ascii="Times New Roman" w:eastAsia="Times New Roman" w:hAnsi="Times New Roman" w:cs="Times New Roman"/>
          <w:iCs/>
        </w:rPr>
        <w:t xml:space="preserve">Согласно скорректированному графику поставок, в ноябре 2017 года было закончено </w:t>
      </w:r>
      <w:r w:rsidRPr="00424475">
        <w:rPr>
          <w:rFonts w:ascii="Times New Roman" w:eastAsia="Times New Roman" w:hAnsi="Times New Roman" w:cs="Times New Roman"/>
          <w:iCs/>
        </w:rPr>
        <w:lastRenderedPageBreak/>
        <w:t xml:space="preserve">изготовление подсистемы </w:t>
      </w:r>
      <w:r w:rsidRPr="00424475">
        <w:rPr>
          <w:rFonts w:ascii="Times New Roman" w:eastAsia="Times New Roman" w:hAnsi="Times New Roman" w:cs="Times New Roman"/>
          <w:iCs/>
          <w:lang w:val="en-US"/>
        </w:rPr>
        <w:t>HVDS</w:t>
      </w:r>
      <w:r w:rsidRPr="00424475">
        <w:rPr>
          <w:rFonts w:ascii="Times New Roman" w:eastAsia="Times New Roman" w:hAnsi="Times New Roman" w:cs="Times New Roman"/>
          <w:iCs/>
        </w:rPr>
        <w:t xml:space="preserve"> на 2000 каналов в составе 40 модулей </w:t>
      </w:r>
      <w:r w:rsidRPr="00424475">
        <w:rPr>
          <w:rFonts w:ascii="Times New Roman" w:eastAsia="Times New Roman" w:hAnsi="Times New Roman" w:cs="Times New Roman"/>
          <w:iCs/>
          <w:lang w:val="en-US"/>
        </w:rPr>
        <w:t>DB</w:t>
      </w:r>
      <w:r w:rsidRPr="00424475">
        <w:rPr>
          <w:rFonts w:ascii="Times New Roman" w:eastAsia="Times New Roman" w:hAnsi="Times New Roman" w:cs="Times New Roman"/>
          <w:iCs/>
        </w:rPr>
        <w:t>50. Вся изготовленная электроника успешно прошла испытания и была подготовлена к отправке заказчику. Однако возникли формальные сложности с отправкой в связи с подготовкой необходимых документов для пересечения таможни. Электроника подсистемы 2000 каналов была отправлена в G</w:t>
      </w:r>
      <w:r w:rsidRPr="00424475">
        <w:rPr>
          <w:rFonts w:ascii="Times New Roman" w:eastAsia="Times New Roman" w:hAnsi="Times New Roman" w:cs="Times New Roman"/>
          <w:iCs/>
          <w:lang w:val="en-US"/>
        </w:rPr>
        <w:t>SI</w:t>
      </w:r>
      <w:r w:rsidRPr="00424475">
        <w:rPr>
          <w:rFonts w:ascii="Times New Roman" w:eastAsia="Times New Roman" w:hAnsi="Times New Roman" w:cs="Times New Roman"/>
          <w:iCs/>
        </w:rPr>
        <w:t xml:space="preserve"> в декабре 2017 г., а сдаточные испытания проведены в GSI в феврале 2018 г. В течение 2018 года производилась закупка компонентов и выпуск первой партии 3000-канальной подсистемы </w:t>
      </w:r>
      <w:r w:rsidRPr="00424475">
        <w:rPr>
          <w:rFonts w:ascii="Times New Roman" w:eastAsia="Times New Roman" w:hAnsi="Times New Roman" w:cs="Times New Roman"/>
          <w:iCs/>
          <w:lang w:val="en-US"/>
        </w:rPr>
        <w:t>HVDS</w:t>
      </w:r>
      <w:r w:rsidRPr="00424475">
        <w:rPr>
          <w:rFonts w:ascii="Times New Roman" w:eastAsia="Times New Roman" w:hAnsi="Times New Roman" w:cs="Times New Roman"/>
          <w:iCs/>
        </w:rPr>
        <w:t xml:space="preserve"> в составе 40 модулей. В течение 2019 года произведен выпуск второй (последней) партии модулей 3000-канальной подсистемы в составе 20 модулей, тестовые испытания и отправка всех 60 модулей 3000-канальной подсистемы в ноябре 2019 года.  В течение 2020 года продолжались работы по окончательной приемке подсистемы на 3000 каналов, работы по техническому обслуживанию и модернизации системы высоковольтного питания.</w:t>
      </w:r>
    </w:p>
    <w:p w14:paraId="6E23D5E4" w14:textId="7E06C43C" w:rsidR="00D732E6" w:rsidRPr="00A32106" w:rsidRDefault="00826685" w:rsidP="00FB5943">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noProof/>
          <w:sz w:val="22"/>
          <w:szCs w:val="22"/>
          <w:lang w:eastAsia="ru-RU" w:bidi="ar-SA"/>
        </w:rPr>
        <w:drawing>
          <wp:anchor distT="0" distB="0" distL="114300" distR="114300" simplePos="0" relativeHeight="251663872" behindDoc="0" locked="0" layoutInCell="1" allowOverlap="1" wp14:anchorId="76A3D256" wp14:editId="68698539">
            <wp:simplePos x="0" y="0"/>
            <wp:positionH relativeFrom="column">
              <wp:posOffset>1743710</wp:posOffset>
            </wp:positionH>
            <wp:positionV relativeFrom="paragraph">
              <wp:posOffset>203200</wp:posOffset>
            </wp:positionV>
            <wp:extent cx="3145790" cy="2595245"/>
            <wp:effectExtent l="0" t="0" r="0" b="0"/>
            <wp:wrapTopAndBottom/>
            <wp:docPr id="15373" name="Рисунок 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45790" cy="2595245"/>
                    </a:xfrm>
                    <a:prstGeom prst="rect">
                      <a:avLst/>
                    </a:prstGeom>
                    <a:noFill/>
                  </pic:spPr>
                </pic:pic>
              </a:graphicData>
            </a:graphic>
            <wp14:sizeRelH relativeFrom="page">
              <wp14:pctWidth>0</wp14:pctWidth>
            </wp14:sizeRelH>
            <wp14:sizeRelV relativeFrom="page">
              <wp14:pctHeight>0</wp14:pctHeight>
            </wp14:sizeRelV>
          </wp:anchor>
        </w:drawing>
      </w:r>
    </w:p>
    <w:p w14:paraId="6FD17C4B" w14:textId="64829408" w:rsidR="00D732E6" w:rsidRPr="00256182" w:rsidRDefault="000555EA" w:rsidP="00256182">
      <w:pPr>
        <w:pStyle w:val="a6"/>
        <w:jc w:val="center"/>
        <w:rPr>
          <w:rFonts w:ascii="Times New Roman" w:eastAsia="Times New Roman" w:hAnsi="Times New Roman" w:cs="Times New Roman"/>
          <w:sz w:val="22"/>
          <w:szCs w:val="22"/>
        </w:rPr>
      </w:pPr>
      <w:bookmarkStart w:id="97" w:name="_Ref438201646"/>
      <w:bookmarkStart w:id="98" w:name="_Ref501698944"/>
      <w:bookmarkStart w:id="99" w:name="_Ref27569904"/>
      <w:bookmarkStart w:id="100" w:name="_Ref59313567"/>
      <w:bookmarkStart w:id="101" w:name="_Ref91249920"/>
      <w:r w:rsidRPr="00256182">
        <w:t xml:space="preserve">Рис.  </w:t>
      </w:r>
      <w:fldSimple w:instr=" STYLEREF 1 \s ">
        <w:r w:rsidR="00C80D67">
          <w:rPr>
            <w:noProof/>
          </w:rPr>
          <w:t>12</w:t>
        </w:r>
      </w:fldSimple>
      <w:r w:rsidR="0076554C">
        <w:t>.</w:t>
      </w:r>
      <w:fldSimple w:instr=" SEQ Рис._ \* ARABIC \s 1 ">
        <w:r w:rsidR="00C80D67">
          <w:rPr>
            <w:noProof/>
          </w:rPr>
          <w:t>5</w:t>
        </w:r>
      </w:fldSimple>
      <w:bookmarkEnd w:id="97"/>
      <w:bookmarkEnd w:id="98"/>
      <w:bookmarkEnd w:id="99"/>
      <w:bookmarkEnd w:id="100"/>
      <w:bookmarkEnd w:id="101"/>
      <w:r w:rsidR="002A2470" w:rsidRPr="00256182">
        <w:rPr>
          <w:rFonts w:ascii="Times New Roman" w:hAnsi="Times New Roman" w:cs="Times New Roman"/>
          <w:sz w:val="22"/>
          <w:szCs w:val="22"/>
        </w:rPr>
        <w:t>–</w:t>
      </w:r>
      <w:r w:rsidR="00D732E6" w:rsidRPr="00256182">
        <w:rPr>
          <w:rFonts w:ascii="Times New Roman" w:eastAsia="Times New Roman" w:hAnsi="Times New Roman" w:cs="Times New Roman"/>
          <w:sz w:val="22"/>
          <w:szCs w:val="22"/>
        </w:rPr>
        <w:t xml:space="preserve"> Управление и мониторирование системы </w:t>
      </w:r>
      <w:r w:rsidR="00D732E6" w:rsidRPr="00256182">
        <w:rPr>
          <w:rFonts w:ascii="Times New Roman" w:eastAsia="Times New Roman" w:hAnsi="Times New Roman" w:cs="Times New Roman"/>
          <w:sz w:val="22"/>
          <w:szCs w:val="22"/>
          <w:lang w:val="en-US"/>
        </w:rPr>
        <w:t>HV</w:t>
      </w:r>
      <w:r w:rsidR="00D732E6" w:rsidRPr="00256182">
        <w:rPr>
          <w:rFonts w:ascii="Times New Roman" w:eastAsia="Times New Roman" w:hAnsi="Times New Roman" w:cs="Times New Roman"/>
          <w:sz w:val="22"/>
          <w:szCs w:val="22"/>
        </w:rPr>
        <w:t>3200</w:t>
      </w:r>
    </w:p>
    <w:p w14:paraId="38F99E98" w14:textId="2740ED2B" w:rsidR="00424475" w:rsidRPr="00424475" w:rsidRDefault="00424475" w:rsidP="00424475">
      <w:pPr>
        <w:autoSpaceDE w:val="0"/>
        <w:spacing w:line="276" w:lineRule="auto"/>
        <w:ind w:firstLine="709"/>
        <w:jc w:val="both"/>
        <w:rPr>
          <w:rFonts w:ascii="Times New Roman" w:eastAsia="Times New Roman" w:hAnsi="Times New Roman" w:cs="Times New Roman"/>
        </w:rPr>
      </w:pPr>
      <w:r w:rsidRPr="00424475">
        <w:rPr>
          <w:rFonts w:ascii="Times New Roman" w:eastAsia="Times New Roman" w:hAnsi="Times New Roman" w:cs="Times New Roman"/>
        </w:rPr>
        <w:t xml:space="preserve">В 2021 году продолжались работы по модернизации системы высоковольтного питания. В частности, в ПИЯФ была проведена разработка регулятора высоковольтного напряжения с улучшенными характеристиками. Планировавшиеся в 2021 году работы в GSI по техническому обслуживанию системы высоковольтного питания в связи с коронавирусными ограничениями были перенесены на 2022 год. </w:t>
      </w:r>
    </w:p>
    <w:p w14:paraId="5B460F00" w14:textId="77777777" w:rsidR="00424475" w:rsidRPr="00424475" w:rsidRDefault="00424475" w:rsidP="00424475">
      <w:pPr>
        <w:autoSpaceDE w:val="0"/>
        <w:spacing w:line="276" w:lineRule="auto"/>
        <w:ind w:firstLine="709"/>
        <w:jc w:val="both"/>
        <w:rPr>
          <w:rFonts w:ascii="Times New Roman" w:eastAsia="Times New Roman" w:hAnsi="Times New Roman" w:cs="Times New Roman"/>
        </w:rPr>
      </w:pPr>
      <w:r w:rsidRPr="00424475">
        <w:rPr>
          <w:rFonts w:ascii="Times New Roman" w:eastAsia="Times New Roman" w:hAnsi="Times New Roman" w:cs="Times New Roman"/>
        </w:rPr>
        <w:t xml:space="preserve">В 2022 году работы были прерваны в связи с расторжением со стороны </w:t>
      </w:r>
      <w:r w:rsidRPr="00424475">
        <w:rPr>
          <w:rFonts w:ascii="Times New Roman" w:eastAsia="Times New Roman" w:hAnsi="Times New Roman" w:cs="Times New Roman"/>
          <w:lang w:val="en-US"/>
        </w:rPr>
        <w:t>FAIR</w:t>
      </w:r>
      <w:r w:rsidRPr="00424475">
        <w:rPr>
          <w:rFonts w:ascii="Times New Roman" w:eastAsia="Times New Roman" w:hAnsi="Times New Roman" w:cs="Times New Roman"/>
        </w:rPr>
        <w:t xml:space="preserve"> </w:t>
      </w:r>
      <w:r w:rsidRPr="00424475">
        <w:rPr>
          <w:rFonts w:ascii="Times New Roman" w:eastAsia="Times New Roman" w:hAnsi="Times New Roman" w:cs="Times New Roman"/>
          <w:lang w:val="en-US"/>
        </w:rPr>
        <w:t>GmbH</w:t>
      </w:r>
      <w:r w:rsidRPr="00424475">
        <w:rPr>
          <w:rFonts w:ascii="Times New Roman" w:eastAsia="Times New Roman" w:hAnsi="Times New Roman" w:cs="Times New Roman"/>
        </w:rPr>
        <w:t xml:space="preserve"> Соглашения между НИЦ «Курчатовский институт» и </w:t>
      </w:r>
      <w:r w:rsidRPr="00424475">
        <w:rPr>
          <w:rFonts w:ascii="Times New Roman" w:eastAsia="Times New Roman" w:hAnsi="Times New Roman" w:cs="Times New Roman"/>
          <w:lang w:val="en-US"/>
        </w:rPr>
        <w:t>FAIR</w:t>
      </w:r>
      <w:r w:rsidRPr="00424475">
        <w:rPr>
          <w:rFonts w:ascii="Times New Roman" w:eastAsia="Times New Roman" w:hAnsi="Times New Roman" w:cs="Times New Roman"/>
        </w:rPr>
        <w:t xml:space="preserve"> </w:t>
      </w:r>
      <w:r w:rsidRPr="00424475">
        <w:rPr>
          <w:rFonts w:ascii="Times New Roman" w:eastAsia="Times New Roman" w:hAnsi="Times New Roman" w:cs="Times New Roman"/>
          <w:lang w:val="en-US"/>
        </w:rPr>
        <w:t>GmbH</w:t>
      </w:r>
      <w:r w:rsidRPr="00424475">
        <w:rPr>
          <w:rFonts w:ascii="Times New Roman" w:eastAsia="Times New Roman" w:hAnsi="Times New Roman" w:cs="Times New Roman"/>
        </w:rPr>
        <w:t>.</w:t>
      </w:r>
    </w:p>
    <w:p w14:paraId="54AC272A" w14:textId="55FA3D91" w:rsidR="00961C11" w:rsidRPr="00A32106" w:rsidRDefault="00424475" w:rsidP="00424475">
      <w:pPr>
        <w:autoSpaceDE w:val="0"/>
        <w:spacing w:line="276" w:lineRule="auto"/>
        <w:ind w:firstLine="709"/>
        <w:jc w:val="both"/>
        <w:rPr>
          <w:rFonts w:ascii="Times New Roman" w:eastAsia="Times New Roman" w:hAnsi="Times New Roman" w:cs="Times New Roman"/>
        </w:rPr>
      </w:pPr>
      <w:r w:rsidRPr="00424475">
        <w:rPr>
          <w:rFonts w:ascii="Times New Roman" w:eastAsia="Times New Roman" w:hAnsi="Times New Roman" w:cs="Times New Roman"/>
        </w:rPr>
        <w:t>Соответственно План работ на 2023 год отсутствует.</w:t>
      </w:r>
    </w:p>
    <w:p w14:paraId="4C8F31E8" w14:textId="77777777" w:rsidR="008D0F4C" w:rsidRPr="00A32106" w:rsidRDefault="008D0F4C" w:rsidP="008D0F4C">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Отчет о научно-исследовательской работе по проекту </w:t>
      </w:r>
      <w:r w:rsidRPr="00A32106">
        <w:rPr>
          <w:rFonts w:ascii="Times New Roman" w:hAnsi="Times New Roman" w:cs="Times New Roman"/>
          <w:b w:val="0"/>
          <w:i w:val="0"/>
          <w:sz w:val="24"/>
          <w:szCs w:val="24"/>
          <w:lang w:val="de-DE"/>
        </w:rPr>
        <w:t>PAS</w:t>
      </w:r>
      <w:r w:rsidRPr="00A32106">
        <w:rPr>
          <w:rFonts w:ascii="Times New Roman" w:hAnsi="Times New Roman" w:cs="Times New Roman"/>
          <w:b w:val="0"/>
          <w:i w:val="0"/>
          <w:sz w:val="24"/>
          <w:szCs w:val="24"/>
        </w:rPr>
        <w:t>/R3B/NuSTAR</w:t>
      </w:r>
    </w:p>
    <w:p w14:paraId="2C7A5F6F" w14:textId="77777777" w:rsidR="008D0F4C" w:rsidRPr="00A32106" w:rsidRDefault="008D0F4C" w:rsidP="003F2293">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работе, выполненной в рамках проекта R3B/NuSTAR Российско-Германского сотрудничества по исследованию фундаментальных свойств материи по теме «Создание протонного спектрометра на базе на базе работаю</w:t>
      </w:r>
      <w:r w:rsidR="00AC539C">
        <w:rPr>
          <w:rFonts w:ascii="Times New Roman" w:hAnsi="Times New Roman" w:cs="Times New Roman"/>
        </w:rPr>
        <w:t xml:space="preserve">щих в вакууме дрейфовых трубок </w:t>
      </w:r>
      <w:r w:rsidRPr="00A32106">
        <w:rPr>
          <w:rFonts w:ascii="Times New Roman" w:hAnsi="Times New Roman" w:cs="Times New Roman"/>
          <w:lang w:val="en-US"/>
        </w:rPr>
        <w:t>Proton</w:t>
      </w:r>
      <w:r w:rsidRPr="00A32106">
        <w:rPr>
          <w:rFonts w:ascii="Times New Roman" w:hAnsi="Times New Roman" w:cs="Times New Roman"/>
        </w:rPr>
        <w:t xml:space="preserve"> </w:t>
      </w:r>
      <w:r w:rsidRPr="00A32106">
        <w:rPr>
          <w:rFonts w:ascii="Times New Roman" w:hAnsi="Times New Roman" w:cs="Times New Roman"/>
          <w:lang w:val="en-US"/>
        </w:rPr>
        <w:t>Arm</w:t>
      </w:r>
      <w:r w:rsidRPr="00A32106">
        <w:rPr>
          <w:rFonts w:ascii="Times New Roman" w:hAnsi="Times New Roman" w:cs="Times New Roman"/>
        </w:rPr>
        <w:t xml:space="preserve"> </w:t>
      </w:r>
      <w:r w:rsidRPr="00A32106">
        <w:rPr>
          <w:rFonts w:ascii="Times New Roman" w:hAnsi="Times New Roman" w:cs="Times New Roman"/>
          <w:lang w:val="en-US"/>
        </w:rPr>
        <w:t>Spectrometer</w:t>
      </w:r>
      <w:r w:rsidRPr="00A32106">
        <w:rPr>
          <w:rFonts w:ascii="Times New Roman" w:hAnsi="Times New Roman" w:cs="Times New Roman"/>
        </w:rPr>
        <w:t xml:space="preserve">», Краткое наименование </w:t>
      </w:r>
      <w:r w:rsidR="00F20A79">
        <w:rPr>
          <w:rFonts w:ascii="Times New Roman" w:hAnsi="Times New Roman" w:cs="Times New Roman"/>
          <w:lang w:val="en-US"/>
        </w:rPr>
        <w:t>PAS</w:t>
      </w:r>
      <w:r w:rsidRPr="00A32106">
        <w:rPr>
          <w:rFonts w:ascii="Times New Roman" w:hAnsi="Times New Roman" w:cs="Times New Roman"/>
        </w:rPr>
        <w:t xml:space="preserve">. Ответственный - зав. отделом трековых детекторов </w:t>
      </w:r>
      <w:r w:rsidR="00F33E2F" w:rsidRPr="00A32106">
        <w:rPr>
          <w:rFonts w:ascii="Times New Roman" w:hAnsi="Times New Roman" w:cs="Times New Roman"/>
        </w:rPr>
        <w:t>НИЦ «Курчатовский институт» – ПИЯФ</w:t>
      </w:r>
      <w:r w:rsidRPr="00A32106">
        <w:rPr>
          <w:rFonts w:ascii="Times New Roman" w:hAnsi="Times New Roman" w:cs="Times New Roman"/>
        </w:rPr>
        <w:t>, доктор физ.-мат. нау</w:t>
      </w:r>
      <w:r w:rsidR="003F2293">
        <w:rPr>
          <w:rFonts w:ascii="Times New Roman" w:hAnsi="Times New Roman" w:cs="Times New Roman"/>
        </w:rPr>
        <w:t xml:space="preserve">к, </w:t>
      </w:r>
      <w:proofErr w:type="spellStart"/>
      <w:r w:rsidR="003F2293">
        <w:rPr>
          <w:rFonts w:ascii="Times New Roman" w:hAnsi="Times New Roman" w:cs="Times New Roman"/>
        </w:rPr>
        <w:t>Крившич</w:t>
      </w:r>
      <w:proofErr w:type="spellEnd"/>
      <w:r w:rsidR="003F2293">
        <w:rPr>
          <w:rFonts w:ascii="Times New Roman" w:hAnsi="Times New Roman" w:cs="Times New Roman"/>
        </w:rPr>
        <w:t xml:space="preserve"> Анатолий Григорьевич</w:t>
      </w:r>
    </w:p>
    <w:p w14:paraId="6DABEA1B" w14:textId="77777777"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Введение</w:t>
      </w:r>
    </w:p>
    <w:p w14:paraId="404AA6A1" w14:textId="76F62A13" w:rsidR="00482D96" w:rsidRPr="00482D96" w:rsidRDefault="0036664C" w:rsidP="00482D96">
      <w:pPr>
        <w:autoSpaceDE w:val="0"/>
        <w:spacing w:line="276" w:lineRule="auto"/>
        <w:ind w:firstLine="709"/>
        <w:jc w:val="both"/>
        <w:rPr>
          <w:rFonts w:ascii="Times New Roman" w:eastAsia="Times New Roman" w:hAnsi="Times New Roman" w:cs="Times New Roman"/>
        </w:rPr>
      </w:pPr>
      <w:r>
        <w:t>Протонный спектрометр на базе дрейфовых трубок (</w:t>
      </w:r>
      <w:proofErr w:type="spellStart"/>
      <w:r>
        <w:t>straw</w:t>
      </w:r>
      <w:proofErr w:type="spellEnd"/>
      <w:r>
        <w:t xml:space="preserve"> </w:t>
      </w:r>
      <w:proofErr w:type="spellStart"/>
      <w:r>
        <w:t>tubes</w:t>
      </w:r>
      <w:proofErr w:type="spellEnd"/>
      <w:r>
        <w:t xml:space="preserve">) размещается позади магнита GLAD внутри вакуумной камеры и предназначен для определения импульсов протонов с энергией в диапазоне </w:t>
      </w:r>
      <w:r>
        <w:rPr>
          <w:rStyle w:val="hps"/>
        </w:rPr>
        <w:t>E</w:t>
      </w:r>
      <w:r>
        <w:rPr>
          <w:rStyle w:val="hps"/>
          <w:vertAlign w:val="subscript"/>
        </w:rPr>
        <w:t>p</w:t>
      </w:r>
      <w:r>
        <w:rPr>
          <w:rStyle w:val="hps"/>
        </w:rPr>
        <w:t> = 500÷700 МэВ</w:t>
      </w:r>
      <w:r>
        <w:t xml:space="preserve">. Блок-схема экспериментальной установки R3В, включающей Протонный Спектрометр (PAS), представлена </w:t>
      </w:r>
      <w:r w:rsidR="00482D96" w:rsidRPr="00482D96">
        <w:rPr>
          <w:rFonts w:ascii="Times New Roman" w:eastAsia="Times New Roman" w:hAnsi="Times New Roman" w:cs="Times New Roman"/>
        </w:rPr>
        <w:t xml:space="preserve">на </w:t>
      </w:r>
      <w:r w:rsidR="00482D96">
        <w:rPr>
          <w:rFonts w:ascii="Times New Roman" w:eastAsia="Times New Roman" w:hAnsi="Times New Roman" w:cs="Times New Roman"/>
        </w:rPr>
        <w:fldChar w:fldCharType="begin"/>
      </w:r>
      <w:r w:rsidR="00482D96">
        <w:rPr>
          <w:rFonts w:ascii="Times New Roman" w:eastAsia="Times New Roman" w:hAnsi="Times New Roman" w:cs="Times New Roman"/>
        </w:rPr>
        <w:instrText xml:space="preserve"> REF _Ref91247580 \h </w:instrText>
      </w:r>
      <w:r w:rsidR="00482D96">
        <w:rPr>
          <w:rFonts w:ascii="Times New Roman" w:eastAsia="Times New Roman" w:hAnsi="Times New Roman" w:cs="Times New Roman"/>
        </w:rPr>
      </w:r>
      <w:r w:rsidR="00482D96">
        <w:rPr>
          <w:rFonts w:ascii="Times New Roman" w:eastAsia="Times New Roman" w:hAnsi="Times New Roman" w:cs="Times New Roman"/>
        </w:rPr>
        <w:fldChar w:fldCharType="separate"/>
      </w:r>
      <w:r w:rsidR="00C80D67" w:rsidRPr="00256182">
        <w:t xml:space="preserve">Рис.  </w:t>
      </w:r>
      <w:r w:rsidR="00C80D67">
        <w:rPr>
          <w:noProof/>
        </w:rPr>
        <w:t>12</w:t>
      </w:r>
      <w:r w:rsidR="00C80D67">
        <w:t>.</w:t>
      </w:r>
      <w:r w:rsidR="00C80D67">
        <w:rPr>
          <w:noProof/>
        </w:rPr>
        <w:t>6</w:t>
      </w:r>
      <w:r w:rsidR="00482D96">
        <w:rPr>
          <w:rFonts w:ascii="Times New Roman" w:eastAsia="Times New Roman" w:hAnsi="Times New Roman" w:cs="Times New Roman"/>
        </w:rPr>
        <w:fldChar w:fldCharType="end"/>
      </w:r>
      <w:r w:rsidR="00482D96" w:rsidRPr="00482D96">
        <w:rPr>
          <w:rFonts w:ascii="Times New Roman" w:eastAsia="Times New Roman" w:hAnsi="Times New Roman" w:cs="Times New Roman"/>
        </w:rPr>
        <w:t>.</w:t>
      </w:r>
    </w:p>
    <w:p w14:paraId="20F811D2" w14:textId="77777777" w:rsidR="0036664C" w:rsidRPr="0036664C" w:rsidRDefault="0036664C" w:rsidP="0036664C">
      <w:pPr>
        <w:autoSpaceDE w:val="0"/>
        <w:spacing w:line="276" w:lineRule="auto"/>
        <w:ind w:firstLine="709"/>
        <w:jc w:val="both"/>
        <w:rPr>
          <w:rFonts w:ascii="Times New Roman" w:eastAsia="Times New Roman" w:hAnsi="Times New Roman" w:cs="Times New Roman"/>
        </w:rPr>
      </w:pPr>
      <w:r w:rsidRPr="0036664C">
        <w:rPr>
          <w:rFonts w:ascii="Times New Roman" w:eastAsia="Times New Roman" w:hAnsi="Times New Roman" w:cs="Times New Roman"/>
        </w:rPr>
        <w:t>Эта принципиально новая концепция трекового детектора по сравнению с той, которая раньше рассматривалась коллаборацией R3B, была предложена нашим институтом и получила одобрение как немецкой стороной (экспертным советом мегапроекта FAIR), так и российской стороной (экспертным советом ГК «Росатом»).  Проект получил высший (первый) приоритет.</w:t>
      </w:r>
    </w:p>
    <w:p w14:paraId="399CD69E" w14:textId="19C1C21A" w:rsidR="00300ECA" w:rsidRPr="00300ECA" w:rsidRDefault="0036664C" w:rsidP="00674D8D">
      <w:pPr>
        <w:autoSpaceDE w:val="0"/>
        <w:spacing w:line="276" w:lineRule="auto"/>
        <w:ind w:firstLine="709"/>
        <w:jc w:val="both"/>
        <w:rPr>
          <w:rFonts w:ascii="Times New Roman" w:eastAsia="Times New Roman" w:hAnsi="Times New Roman" w:cs="Times New Roman"/>
        </w:rPr>
      </w:pPr>
      <w:r w:rsidRPr="0036664C">
        <w:rPr>
          <w:rFonts w:ascii="Times New Roman" w:eastAsia="Times New Roman" w:hAnsi="Times New Roman" w:cs="Times New Roman"/>
        </w:rPr>
        <w:t xml:space="preserve">Раздел с описанием </w:t>
      </w:r>
      <w:r w:rsidRPr="0036664C">
        <w:rPr>
          <w:rFonts w:ascii="Times New Roman" w:eastAsia="Times New Roman" w:hAnsi="Times New Roman" w:cs="Times New Roman"/>
          <w:lang w:val="en-US"/>
        </w:rPr>
        <w:t>PAS</w:t>
      </w:r>
      <w:r w:rsidRPr="0036664C">
        <w:rPr>
          <w:rFonts w:ascii="Times New Roman" w:eastAsia="Times New Roman" w:hAnsi="Times New Roman" w:cs="Times New Roman"/>
        </w:rPr>
        <w:t xml:space="preserve"> полностью вошел в </w:t>
      </w:r>
      <w:r w:rsidRPr="0036664C">
        <w:rPr>
          <w:rFonts w:ascii="Times New Roman" w:eastAsia="Times New Roman" w:hAnsi="Times New Roman" w:cs="Times New Roman"/>
          <w:lang w:val="en-US"/>
        </w:rPr>
        <w:t>Technical</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Report</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for</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the</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Design</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Construction</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and</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Commissioning</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of</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the</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Tracking</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Detectors</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for</w:t>
      </w:r>
      <w:r w:rsidRPr="0036664C">
        <w:rPr>
          <w:rFonts w:ascii="Times New Roman" w:eastAsia="Times New Roman" w:hAnsi="Times New Roman" w:cs="Times New Roman"/>
        </w:rPr>
        <w:t xml:space="preserve"> </w:t>
      </w:r>
      <w:r w:rsidRPr="0036664C">
        <w:rPr>
          <w:rFonts w:ascii="Times New Roman" w:eastAsia="Times New Roman" w:hAnsi="Times New Roman" w:cs="Times New Roman"/>
          <w:lang w:val="en-US"/>
        </w:rPr>
        <w:t>R</w:t>
      </w:r>
      <w:r w:rsidRPr="0036664C">
        <w:rPr>
          <w:rFonts w:ascii="Times New Roman" w:eastAsia="Times New Roman" w:hAnsi="Times New Roman" w:cs="Times New Roman"/>
        </w:rPr>
        <w:t>3</w:t>
      </w:r>
      <w:r w:rsidRPr="0036664C">
        <w:rPr>
          <w:rFonts w:ascii="Times New Roman" w:eastAsia="Times New Roman" w:hAnsi="Times New Roman" w:cs="Times New Roman"/>
          <w:lang w:val="en-US"/>
        </w:rPr>
        <w:t>B</w:t>
      </w:r>
      <w:r w:rsidRPr="0036664C">
        <w:rPr>
          <w:rFonts w:ascii="Times New Roman" w:eastAsia="Times New Roman" w:hAnsi="Times New Roman" w:cs="Times New Roman"/>
        </w:rPr>
        <w:t xml:space="preserve">, который был одобрен менеджментом </w:t>
      </w:r>
      <w:r w:rsidRPr="0036664C">
        <w:rPr>
          <w:rFonts w:ascii="Times New Roman" w:eastAsia="Times New Roman" w:hAnsi="Times New Roman" w:cs="Times New Roman"/>
          <w:lang w:val="en-US"/>
        </w:rPr>
        <w:t>FAIR</w:t>
      </w:r>
      <w:r w:rsidRPr="0036664C">
        <w:rPr>
          <w:rFonts w:ascii="Times New Roman" w:eastAsia="Times New Roman" w:hAnsi="Times New Roman" w:cs="Times New Roman"/>
        </w:rPr>
        <w:t xml:space="preserve"> в августе 2015 г</w:t>
      </w:r>
      <w:r w:rsidR="00482D96" w:rsidRPr="0036664C">
        <w:rPr>
          <w:rFonts w:ascii="Times New Roman" w:eastAsia="Times New Roman" w:hAnsi="Times New Roman" w:cs="Times New Roman"/>
        </w:rPr>
        <w:t>.</w:t>
      </w:r>
    </w:p>
    <w:p w14:paraId="46D95046" w14:textId="2C9942FB" w:rsidR="008D0F4C" w:rsidRPr="00300ECA" w:rsidRDefault="00674D8D" w:rsidP="00FB5943">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94F9B88" wp14:editId="4556C390">
            <wp:extent cx="5755005" cy="3347085"/>
            <wp:effectExtent l="0" t="0" r="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5005" cy="3347085"/>
                    </a:xfrm>
                    <a:prstGeom prst="rect">
                      <a:avLst/>
                    </a:prstGeom>
                    <a:noFill/>
                  </pic:spPr>
                </pic:pic>
              </a:graphicData>
            </a:graphic>
          </wp:inline>
        </w:drawing>
      </w:r>
    </w:p>
    <w:p w14:paraId="19E96686" w14:textId="638961BE" w:rsidR="008D0F4C" w:rsidRPr="00256182" w:rsidRDefault="00482D96" w:rsidP="00256182">
      <w:pPr>
        <w:pStyle w:val="a6"/>
        <w:jc w:val="center"/>
        <w:rPr>
          <w:rFonts w:ascii="Times New Roman" w:hAnsi="Times New Roman" w:cs="Times New Roman"/>
          <w:sz w:val="22"/>
          <w:szCs w:val="22"/>
        </w:rPr>
      </w:pPr>
      <w:bookmarkStart w:id="102" w:name="_Ref438200295"/>
      <w:bookmarkStart w:id="103" w:name="_Ref59313901"/>
      <w:bookmarkStart w:id="104" w:name="_Ref91247580"/>
      <w:r w:rsidRPr="00256182">
        <w:t xml:space="preserve">Рис.  </w:t>
      </w:r>
      <w:fldSimple w:instr=" STYLEREF 1 \s ">
        <w:r w:rsidR="00C80D67">
          <w:rPr>
            <w:noProof/>
          </w:rPr>
          <w:t>12</w:t>
        </w:r>
      </w:fldSimple>
      <w:r w:rsidR="0076554C">
        <w:t>.</w:t>
      </w:r>
      <w:fldSimple w:instr=" SEQ Рис._ \* ARABIC \s 1 ">
        <w:r w:rsidR="00C80D67">
          <w:rPr>
            <w:noProof/>
          </w:rPr>
          <w:t>6</w:t>
        </w:r>
      </w:fldSimple>
      <w:bookmarkEnd w:id="102"/>
      <w:bookmarkEnd w:id="103"/>
      <w:bookmarkEnd w:id="104"/>
      <w:r w:rsidR="002A2470" w:rsidRPr="00256182">
        <w:rPr>
          <w:rFonts w:ascii="Times New Roman" w:hAnsi="Times New Roman" w:cs="Times New Roman"/>
          <w:sz w:val="22"/>
          <w:szCs w:val="22"/>
        </w:rPr>
        <w:t xml:space="preserve">– </w:t>
      </w:r>
      <w:r w:rsidR="007B54E4" w:rsidRPr="00256182">
        <w:rPr>
          <w:rFonts w:ascii="Times New Roman" w:hAnsi="Times New Roman" w:cs="Times New Roman"/>
          <w:sz w:val="22"/>
          <w:szCs w:val="22"/>
        </w:rPr>
        <w:t xml:space="preserve">Блок-схема трековой системы экспериментальной установки </w:t>
      </w:r>
      <w:r w:rsidR="008D0F4C" w:rsidRPr="00256182">
        <w:rPr>
          <w:rFonts w:ascii="Times New Roman" w:hAnsi="Times New Roman" w:cs="Times New Roman"/>
          <w:sz w:val="22"/>
          <w:szCs w:val="22"/>
          <w:lang w:val="en-US"/>
        </w:rPr>
        <w:t>R</w:t>
      </w:r>
      <w:r w:rsidR="008D0F4C" w:rsidRPr="00256182">
        <w:rPr>
          <w:rFonts w:ascii="Times New Roman" w:hAnsi="Times New Roman" w:cs="Times New Roman"/>
          <w:sz w:val="22"/>
          <w:szCs w:val="22"/>
          <w:vertAlign w:val="superscript"/>
        </w:rPr>
        <w:t>3</w:t>
      </w:r>
      <w:r w:rsidR="008D0F4C" w:rsidRPr="00256182">
        <w:rPr>
          <w:rFonts w:ascii="Times New Roman" w:hAnsi="Times New Roman" w:cs="Times New Roman"/>
          <w:sz w:val="22"/>
          <w:szCs w:val="22"/>
          <w:lang w:val="en-US"/>
        </w:rPr>
        <w:t>B</w:t>
      </w:r>
    </w:p>
    <w:p w14:paraId="2A0ED508" w14:textId="77777777"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Основные результаты работы</w:t>
      </w:r>
    </w:p>
    <w:p w14:paraId="5C6E703D" w14:textId="29660266" w:rsidR="0036664C" w:rsidRDefault="00300ECA" w:rsidP="0036664C">
      <w:pPr>
        <w:spacing w:line="276" w:lineRule="auto"/>
        <w:ind w:firstLine="709"/>
        <w:jc w:val="both"/>
        <w:rPr>
          <w:rFonts w:asciiTheme="minorHAnsi" w:eastAsiaTheme="minorHAnsi" w:hAnsiTheme="minorHAnsi" w:cstheme="minorBidi"/>
          <w:kern w:val="0"/>
          <w:sz w:val="22"/>
          <w:szCs w:val="22"/>
          <w:lang w:eastAsia="en-US" w:bidi="ar-SA"/>
        </w:rPr>
      </w:pPr>
      <w:r w:rsidRPr="00300ECA">
        <w:rPr>
          <w:rFonts w:ascii="Times New Roman" w:eastAsia="Times New Roman" w:hAnsi="Times New Roman" w:cs="Times New Roman"/>
        </w:rPr>
        <w:t>Принципиальные</w:t>
      </w:r>
      <w:r w:rsidR="0036664C">
        <w:t xml:space="preserve"> отличия нового трекового детектора от прежней версии заключаются в следующем:</w:t>
      </w:r>
    </w:p>
    <w:p w14:paraId="13D4B26C" w14:textId="6C2DFB17" w:rsidR="0036664C" w:rsidRDefault="0036664C">
      <w:pPr>
        <w:widowControl/>
        <w:numPr>
          <w:ilvl w:val="0"/>
          <w:numId w:val="26"/>
        </w:numPr>
        <w:tabs>
          <w:tab w:val="num" w:pos="1080"/>
        </w:tabs>
        <w:spacing w:line="276" w:lineRule="auto"/>
        <w:ind w:left="0" w:firstLine="709"/>
        <w:jc w:val="both"/>
      </w:pPr>
      <w:r>
        <w:t xml:space="preserve">Трековый детектор, который ранее должен был регистрировать Х и Y координаты протонов в одной плоскости, т.е. был </w:t>
      </w:r>
      <w:proofErr w:type="spellStart"/>
      <w:r>
        <w:t>годоскопом</w:t>
      </w:r>
      <w:proofErr w:type="spellEnd"/>
      <w:r>
        <w:t xml:space="preserve">, превратился, по существу, в протонный телескоп, который регистрирует координаты треков протонов в нескольких плоскостях и обеспечивает хорошее угловое разрешение (около 10 </w:t>
      </w:r>
      <w:r w:rsidR="00861ADE">
        <w:t>мрад</w:t>
      </w:r>
      <w:r>
        <w:t>).</w:t>
      </w:r>
    </w:p>
    <w:p w14:paraId="61CDA00A" w14:textId="77777777" w:rsidR="0036664C" w:rsidRDefault="0036664C">
      <w:pPr>
        <w:widowControl/>
        <w:numPr>
          <w:ilvl w:val="0"/>
          <w:numId w:val="26"/>
        </w:numPr>
        <w:tabs>
          <w:tab w:val="num" w:pos="1080"/>
        </w:tabs>
        <w:spacing w:line="276" w:lineRule="auto"/>
        <w:ind w:left="0" w:firstLine="709"/>
        <w:jc w:val="both"/>
      </w:pPr>
      <w:r>
        <w:t>Апертура детекторов увеличилась с 500×500 мм</w:t>
      </w:r>
      <w:r>
        <w:rPr>
          <w:vertAlign w:val="superscript"/>
        </w:rPr>
        <w:t>2</w:t>
      </w:r>
      <w:r>
        <w:t xml:space="preserve">  –  до 2200×1100 мм</w:t>
      </w:r>
      <w:r>
        <w:rPr>
          <w:vertAlign w:val="superscript"/>
        </w:rPr>
        <w:t>2</w:t>
      </w:r>
      <w:r>
        <w:t>.</w:t>
      </w:r>
    </w:p>
    <w:p w14:paraId="2881926D" w14:textId="77777777" w:rsidR="0036664C" w:rsidRDefault="0036664C">
      <w:pPr>
        <w:widowControl/>
        <w:numPr>
          <w:ilvl w:val="0"/>
          <w:numId w:val="26"/>
        </w:numPr>
        <w:tabs>
          <w:tab w:val="num" w:pos="1080"/>
        </w:tabs>
        <w:spacing w:line="276" w:lineRule="auto"/>
        <w:ind w:left="0" w:firstLine="709"/>
        <w:jc w:val="both"/>
      </w:pPr>
      <w:r>
        <w:t>Пространственное разрешение должно быть не хуже 200 мкм.</w:t>
      </w:r>
    </w:p>
    <w:p w14:paraId="0DDB1D91" w14:textId="77777777" w:rsidR="0036664C" w:rsidRDefault="0036664C">
      <w:pPr>
        <w:widowControl/>
        <w:numPr>
          <w:ilvl w:val="0"/>
          <w:numId w:val="26"/>
        </w:numPr>
        <w:tabs>
          <w:tab w:val="num" w:pos="1080"/>
        </w:tabs>
        <w:spacing w:line="276" w:lineRule="auto"/>
        <w:ind w:left="0" w:firstLine="709"/>
        <w:jc w:val="both"/>
      </w:pPr>
      <w:r>
        <w:t xml:space="preserve">Двухтрековое разрешение по коррелированным парным событиям должно быть  </w:t>
      </w:r>
    </w:p>
    <w:p w14:paraId="2A09FF78" w14:textId="77777777" w:rsidR="0036664C" w:rsidRDefault="0036664C" w:rsidP="0036664C">
      <w:pPr>
        <w:spacing w:line="276" w:lineRule="auto"/>
        <w:ind w:firstLine="709"/>
        <w:jc w:val="both"/>
      </w:pPr>
      <w:r>
        <w:t xml:space="preserve">                  не хуже 10 мм.</w:t>
      </w:r>
    </w:p>
    <w:p w14:paraId="5C9A767C" w14:textId="77777777" w:rsidR="0036664C" w:rsidRDefault="0036664C">
      <w:pPr>
        <w:widowControl/>
        <w:numPr>
          <w:ilvl w:val="0"/>
          <w:numId w:val="26"/>
        </w:numPr>
        <w:tabs>
          <w:tab w:val="num" w:pos="1080"/>
        </w:tabs>
        <w:spacing w:line="276" w:lineRule="auto"/>
        <w:ind w:left="0" w:firstLine="709"/>
        <w:jc w:val="both"/>
      </w:pPr>
      <w:r>
        <w:t xml:space="preserve">Протонный спектрометр должен размещаться позади магнита GLAD и работать </w:t>
      </w:r>
    </w:p>
    <w:p w14:paraId="2DFF05EF" w14:textId="52F00BCF" w:rsidR="00446D96" w:rsidRPr="0036664C" w:rsidRDefault="0036664C" w:rsidP="0036664C">
      <w:pPr>
        <w:spacing w:line="276" w:lineRule="auto"/>
        <w:ind w:left="720" w:firstLine="709"/>
        <w:jc w:val="both"/>
      </w:pPr>
      <w:r>
        <w:t xml:space="preserve">      в условиях вакуума. </w:t>
      </w:r>
    </w:p>
    <w:p w14:paraId="2B937E4A" w14:textId="77777777" w:rsidR="00446D96" w:rsidRPr="00446D96" w:rsidRDefault="00446D96" w:rsidP="00446D96">
      <w:pPr>
        <w:widowControl/>
        <w:suppressAutoHyphens w:val="0"/>
        <w:spacing w:line="276" w:lineRule="auto"/>
        <w:ind w:firstLine="709"/>
        <w:jc w:val="both"/>
        <w:rPr>
          <w:rFonts w:ascii="Times New Roman" w:eastAsia="Times New Roman" w:hAnsi="Times New Roman" w:cs="Times New Roman"/>
          <w:iCs/>
          <w:kern w:val="0"/>
          <w:lang w:eastAsia="ru-RU" w:bidi="ar-SA"/>
        </w:rPr>
      </w:pPr>
    </w:p>
    <w:p w14:paraId="428262DD" w14:textId="6BC0D13D" w:rsidR="0036664C" w:rsidRDefault="00446D96" w:rsidP="0036664C">
      <w:pPr>
        <w:spacing w:line="276" w:lineRule="auto"/>
        <w:ind w:firstLine="709"/>
        <w:jc w:val="both"/>
        <w:rPr>
          <w:rFonts w:asciiTheme="minorHAnsi" w:eastAsiaTheme="minorHAnsi" w:hAnsiTheme="minorHAnsi" w:cstheme="minorBidi"/>
          <w:kern w:val="0"/>
          <w:sz w:val="22"/>
          <w:szCs w:val="22"/>
          <w:lang w:eastAsia="en-US" w:bidi="ar-SA"/>
        </w:rPr>
      </w:pPr>
      <w:r w:rsidRPr="00446D96">
        <w:rPr>
          <w:rFonts w:ascii="Times New Roman" w:eastAsia="Times New Roman" w:hAnsi="Times New Roman" w:cs="Times New Roman"/>
          <w:iCs/>
          <w:kern w:val="0"/>
          <w:lang w:eastAsia="ru-RU" w:bidi="ar-SA"/>
        </w:rPr>
        <w:lastRenderedPageBreak/>
        <w:t xml:space="preserve">Был </w:t>
      </w:r>
      <w:bookmarkStart w:id="105" w:name="_Hlk91250658"/>
      <w:r w:rsidR="0036664C">
        <w:t xml:space="preserve">разработан и создан координатный блок PAS – </w:t>
      </w:r>
      <w:r w:rsidR="0036664C">
        <w:rPr>
          <w:lang w:val="en-US"/>
        </w:rPr>
        <w:t>Y</w:t>
      </w:r>
      <w:r w:rsidR="0036664C">
        <w:t xml:space="preserve">2 на базе тонкостенных алюминиевых дрейфовых трубок. Общее число каналов – 320, которые имеют длину 2140 мм и сгруппированы в три слоя со сдвигом друг относительно друга на величину радиуса трубки.  Координатный блок </w:t>
      </w:r>
      <w:r w:rsidR="0036664C">
        <w:rPr>
          <w:lang w:val="en-US"/>
        </w:rPr>
        <w:t>Y</w:t>
      </w:r>
      <w:r w:rsidR="0036664C">
        <w:t>2 имеет апертуру около 1000×2140×30 мм</w:t>
      </w:r>
      <w:r w:rsidR="0036664C">
        <w:rPr>
          <w:vertAlign w:val="superscript"/>
        </w:rPr>
        <w:t>3</w:t>
      </w:r>
      <w:r w:rsidR="0036664C">
        <w:t xml:space="preserve">. Диаметр трубок – 10 мм, шаг размещения 10,25 мм, толщина стенок – не превышает 250 мкм, диаметр анодов – 35 мкм. </w:t>
      </w:r>
    </w:p>
    <w:p w14:paraId="2BD47A01" w14:textId="4BF29784" w:rsidR="00446D96" w:rsidRDefault="0036664C" w:rsidP="0036664C">
      <w:pPr>
        <w:widowControl/>
        <w:suppressAutoHyphens w:val="0"/>
        <w:spacing w:line="276" w:lineRule="auto"/>
        <w:ind w:firstLine="709"/>
        <w:jc w:val="both"/>
        <w:rPr>
          <w:rFonts w:ascii="Times New Roman" w:eastAsia="Times New Roman" w:hAnsi="Times New Roman" w:cs="Times New Roman"/>
          <w:kern w:val="0"/>
          <w:lang w:eastAsia="ru-RU" w:bidi="ar-SA"/>
        </w:rPr>
      </w:pPr>
      <w:r>
        <w:t xml:space="preserve">Общий вид плоскости </w:t>
      </w:r>
      <w:r>
        <w:rPr>
          <w:lang w:val="en-US"/>
        </w:rPr>
        <w:t>Y</w:t>
      </w:r>
      <w:r>
        <w:t xml:space="preserve">2 дан </w:t>
      </w:r>
      <w:bookmarkEnd w:id="105"/>
      <w:r w:rsidR="00446D96" w:rsidRPr="00446D96">
        <w:rPr>
          <w:rFonts w:ascii="Times New Roman" w:eastAsia="Times New Roman" w:hAnsi="Times New Roman" w:cs="Times New Roman"/>
          <w:kern w:val="0"/>
          <w:lang w:eastAsia="ru-RU" w:bidi="ar-SA"/>
        </w:rPr>
        <w:t xml:space="preserve">на </w:t>
      </w:r>
      <w:r w:rsidR="007E0228">
        <w:rPr>
          <w:rFonts w:ascii="Times New Roman" w:eastAsia="Times New Roman" w:hAnsi="Times New Roman" w:cs="Times New Roman"/>
          <w:kern w:val="0"/>
          <w:lang w:eastAsia="ru-RU" w:bidi="ar-SA"/>
        </w:rPr>
        <w:fldChar w:fldCharType="begin"/>
      </w:r>
      <w:r w:rsidR="007E0228">
        <w:rPr>
          <w:rFonts w:ascii="Times New Roman" w:eastAsia="Times New Roman" w:hAnsi="Times New Roman" w:cs="Times New Roman"/>
          <w:kern w:val="0"/>
          <w:lang w:eastAsia="ru-RU" w:bidi="ar-SA"/>
        </w:rPr>
        <w:instrText xml:space="preserve"> REF _Ref91250632 \h </w:instrText>
      </w:r>
      <w:r w:rsidR="007E0228">
        <w:rPr>
          <w:rFonts w:ascii="Times New Roman" w:eastAsia="Times New Roman" w:hAnsi="Times New Roman" w:cs="Times New Roman"/>
          <w:kern w:val="0"/>
          <w:lang w:eastAsia="ru-RU" w:bidi="ar-SA"/>
        </w:rPr>
      </w:r>
      <w:r w:rsidR="007E0228">
        <w:rPr>
          <w:rFonts w:ascii="Times New Roman" w:eastAsia="Times New Roman" w:hAnsi="Times New Roman" w:cs="Times New Roman"/>
          <w:kern w:val="0"/>
          <w:lang w:eastAsia="ru-RU" w:bidi="ar-SA"/>
        </w:rPr>
        <w:fldChar w:fldCharType="separate"/>
      </w:r>
      <w:r w:rsidR="00C80D67">
        <w:t xml:space="preserve">Рис.  </w:t>
      </w:r>
      <w:r w:rsidR="00C80D67">
        <w:rPr>
          <w:noProof/>
        </w:rPr>
        <w:t>12</w:t>
      </w:r>
      <w:r w:rsidR="00C80D67">
        <w:t>.</w:t>
      </w:r>
      <w:r w:rsidR="00C80D67">
        <w:rPr>
          <w:noProof/>
        </w:rPr>
        <w:t>7</w:t>
      </w:r>
      <w:r w:rsidR="007E0228">
        <w:rPr>
          <w:rFonts w:ascii="Times New Roman" w:eastAsia="Times New Roman" w:hAnsi="Times New Roman" w:cs="Times New Roman"/>
          <w:kern w:val="0"/>
          <w:lang w:eastAsia="ru-RU" w:bidi="ar-SA"/>
        </w:rPr>
        <w:fldChar w:fldCharType="end"/>
      </w:r>
      <w:r w:rsidR="00446D96" w:rsidRPr="00446D96">
        <w:rPr>
          <w:rFonts w:ascii="Times New Roman" w:eastAsia="Times New Roman" w:hAnsi="Times New Roman" w:cs="Times New Roman"/>
          <w:kern w:val="0"/>
          <w:lang w:eastAsia="ru-RU" w:bidi="ar-SA"/>
        </w:rPr>
        <w:t xml:space="preserve">. </w:t>
      </w:r>
    </w:p>
    <w:p w14:paraId="5612FFD9" w14:textId="25818ABA" w:rsidR="008F4D39" w:rsidRDefault="008F4D39" w:rsidP="008F4D39">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drawing>
          <wp:inline distT="0" distB="0" distL="0" distR="0" wp14:anchorId="78F031DE" wp14:editId="65663BB1">
            <wp:extent cx="3371849" cy="2262310"/>
            <wp:effectExtent l="0" t="0" r="635" b="508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77239" cy="2265927"/>
                    </a:xfrm>
                    <a:prstGeom prst="rect">
                      <a:avLst/>
                    </a:prstGeom>
                    <a:noFill/>
                  </pic:spPr>
                </pic:pic>
              </a:graphicData>
            </a:graphic>
          </wp:inline>
        </w:drawing>
      </w:r>
    </w:p>
    <w:p w14:paraId="1F819D67" w14:textId="47A08768" w:rsidR="00446D96" w:rsidRPr="008F4D39" w:rsidRDefault="00446D96" w:rsidP="008F4D39">
      <w:pPr>
        <w:pStyle w:val="a6"/>
        <w:jc w:val="center"/>
        <w:rPr>
          <w:rFonts w:ascii="Times New Roman" w:eastAsia="Times New Roman" w:hAnsi="Times New Roman" w:cs="Times New Roman"/>
          <w:kern w:val="0"/>
          <w:lang w:eastAsia="ru-RU" w:bidi="ar-SA"/>
        </w:rPr>
      </w:pPr>
      <w:bookmarkStart w:id="106" w:name="_Ref91250632"/>
      <w:r>
        <w:t xml:space="preserve">Рис.  </w:t>
      </w:r>
      <w:fldSimple w:instr=" STYLEREF 1 \s ">
        <w:r w:rsidR="00C80D67">
          <w:rPr>
            <w:noProof/>
          </w:rPr>
          <w:t>12</w:t>
        </w:r>
      </w:fldSimple>
      <w:r w:rsidR="0076554C">
        <w:t>.</w:t>
      </w:r>
      <w:fldSimple w:instr=" SEQ Рис._ \* ARABIC \s 1 ">
        <w:r w:rsidR="00C80D67">
          <w:rPr>
            <w:noProof/>
          </w:rPr>
          <w:t>7</w:t>
        </w:r>
      </w:fldSimple>
      <w:bookmarkEnd w:id="106"/>
      <w:r>
        <w:t xml:space="preserve"> </w:t>
      </w:r>
      <w:r w:rsidR="007E0228">
        <w:t xml:space="preserve">– </w:t>
      </w:r>
      <w:r w:rsidR="0036664C">
        <w:t xml:space="preserve">Координатный блок </w:t>
      </w:r>
      <w:r w:rsidR="0036664C">
        <w:rPr>
          <w:lang w:val="en-US"/>
        </w:rPr>
        <w:t>PAS</w:t>
      </w:r>
      <w:r w:rsidR="0036664C">
        <w:t xml:space="preserve"> - </w:t>
      </w:r>
      <w:r w:rsidR="0036664C">
        <w:rPr>
          <w:lang w:val="en-US"/>
        </w:rPr>
        <w:t>Y</w:t>
      </w:r>
      <w:r w:rsidR="0036664C">
        <w:t>2, общий вид показан совместно с Х2</w:t>
      </w:r>
    </w:p>
    <w:p w14:paraId="350FF304" w14:textId="66550076" w:rsidR="0036664C" w:rsidRPr="0036664C" w:rsidRDefault="0036664C" w:rsidP="0036664C">
      <w:pPr>
        <w:widowControl/>
        <w:suppressAutoHyphens w:val="0"/>
        <w:spacing w:line="276" w:lineRule="auto"/>
        <w:ind w:firstLine="709"/>
        <w:jc w:val="both"/>
        <w:rPr>
          <w:rFonts w:ascii="Times New Roman" w:eastAsia="Times New Roman" w:hAnsi="Times New Roman" w:cs="Times New Roman"/>
          <w:kern w:val="0"/>
          <w:lang w:eastAsia="ru-RU" w:bidi="ar-SA"/>
        </w:rPr>
      </w:pPr>
      <w:r w:rsidRPr="0036664C">
        <w:rPr>
          <w:rFonts w:ascii="Times New Roman" w:eastAsia="Times New Roman" w:hAnsi="Times New Roman" w:cs="Times New Roman"/>
          <w:kern w:val="0"/>
          <w:lang w:eastAsia="ru-RU" w:bidi="ar-SA"/>
        </w:rPr>
        <w:t xml:space="preserve">Результаты измерений герметичности плоскости </w:t>
      </w:r>
      <w:r w:rsidRPr="0036664C">
        <w:rPr>
          <w:rFonts w:ascii="Times New Roman" w:eastAsia="Times New Roman" w:hAnsi="Times New Roman" w:cs="Times New Roman"/>
          <w:kern w:val="0"/>
          <w:lang w:val="en-US" w:eastAsia="ru-RU" w:bidi="ar-SA"/>
        </w:rPr>
        <w:t>Y</w:t>
      </w:r>
      <w:r w:rsidRPr="0036664C">
        <w:rPr>
          <w:rFonts w:ascii="Times New Roman" w:eastAsia="Times New Roman" w:hAnsi="Times New Roman" w:cs="Times New Roman"/>
          <w:kern w:val="0"/>
          <w:lang w:eastAsia="ru-RU" w:bidi="ar-SA"/>
        </w:rPr>
        <w:t xml:space="preserve">2 и Х2, где все дрейфовые трубки соединены вместе, представлены на </w:t>
      </w:r>
      <w:r w:rsidR="008F4D39">
        <w:rPr>
          <w:rFonts w:ascii="Times New Roman" w:eastAsia="Times New Roman" w:hAnsi="Times New Roman" w:cs="Times New Roman"/>
          <w:kern w:val="0"/>
          <w:lang w:eastAsia="ru-RU" w:bidi="ar-SA"/>
        </w:rPr>
        <w:fldChar w:fldCharType="begin"/>
      </w:r>
      <w:r w:rsidR="008F4D39">
        <w:rPr>
          <w:rFonts w:ascii="Times New Roman" w:eastAsia="Times New Roman" w:hAnsi="Times New Roman" w:cs="Times New Roman"/>
          <w:kern w:val="0"/>
          <w:lang w:eastAsia="ru-RU" w:bidi="ar-SA"/>
        </w:rPr>
        <w:instrText xml:space="preserve"> REF _Ref91250849 \h </w:instrText>
      </w:r>
      <w:r w:rsidR="008F4D39">
        <w:rPr>
          <w:rFonts w:ascii="Times New Roman" w:eastAsia="Times New Roman" w:hAnsi="Times New Roman" w:cs="Times New Roman"/>
          <w:kern w:val="0"/>
          <w:lang w:eastAsia="ru-RU" w:bidi="ar-SA"/>
        </w:rPr>
      </w:r>
      <w:r w:rsidR="008F4D39">
        <w:rPr>
          <w:rFonts w:ascii="Times New Roman" w:eastAsia="Times New Roman" w:hAnsi="Times New Roman" w:cs="Times New Roman"/>
          <w:kern w:val="0"/>
          <w:lang w:eastAsia="ru-RU" w:bidi="ar-SA"/>
        </w:rPr>
        <w:fldChar w:fldCharType="separate"/>
      </w:r>
      <w:r w:rsidR="00C80D67">
        <w:t xml:space="preserve">Рис.  </w:t>
      </w:r>
      <w:r w:rsidR="00C80D67">
        <w:rPr>
          <w:noProof/>
        </w:rPr>
        <w:t>12</w:t>
      </w:r>
      <w:r w:rsidR="00C80D67">
        <w:t>.</w:t>
      </w:r>
      <w:r w:rsidR="00C80D67">
        <w:rPr>
          <w:noProof/>
        </w:rPr>
        <w:t>8</w:t>
      </w:r>
      <w:r w:rsidR="008F4D39">
        <w:rPr>
          <w:rFonts w:ascii="Times New Roman" w:eastAsia="Times New Roman" w:hAnsi="Times New Roman" w:cs="Times New Roman"/>
          <w:kern w:val="0"/>
          <w:lang w:eastAsia="ru-RU" w:bidi="ar-SA"/>
        </w:rPr>
        <w:fldChar w:fldCharType="end"/>
      </w:r>
      <w:r w:rsidRPr="0036664C">
        <w:rPr>
          <w:rFonts w:ascii="Times New Roman" w:eastAsia="Times New Roman" w:hAnsi="Times New Roman" w:cs="Times New Roman"/>
          <w:kern w:val="0"/>
          <w:lang w:eastAsia="ru-RU" w:bidi="ar-SA"/>
        </w:rPr>
        <w:t xml:space="preserve">. </w:t>
      </w:r>
    </w:p>
    <w:p w14:paraId="4A8045F8" w14:textId="46742762" w:rsidR="00446D96" w:rsidRPr="00446D96" w:rsidRDefault="008F4D39" w:rsidP="008F4D39">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drawing>
          <wp:inline distT="0" distB="0" distL="0" distR="0" wp14:anchorId="7E8F5BE6" wp14:editId="1D3F73EA">
            <wp:extent cx="2965450" cy="2227635"/>
            <wp:effectExtent l="0" t="0" r="6350" b="127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69375" cy="2230583"/>
                    </a:xfrm>
                    <a:prstGeom prst="rect">
                      <a:avLst/>
                    </a:prstGeom>
                    <a:noFill/>
                  </pic:spPr>
                </pic:pic>
              </a:graphicData>
            </a:graphic>
          </wp:inline>
        </w:drawing>
      </w:r>
    </w:p>
    <w:p w14:paraId="360914DC" w14:textId="5DBA07FC" w:rsidR="00446D96" w:rsidRPr="00446D96" w:rsidRDefault="00446D96" w:rsidP="00446D96">
      <w:pPr>
        <w:pStyle w:val="a6"/>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ab/>
      </w:r>
      <w:r w:rsidRPr="00446D96">
        <w:rPr>
          <w:rFonts w:ascii="Times New Roman" w:eastAsia="Times New Roman" w:hAnsi="Times New Roman" w:cs="Times New Roman"/>
          <w:kern w:val="0"/>
          <w:lang w:eastAsia="ru-RU" w:bidi="ar-SA"/>
        </w:rPr>
        <w:tab/>
      </w:r>
      <w:bookmarkStart w:id="107" w:name="_Ref91250849"/>
      <w:r>
        <w:t xml:space="preserve">Рис.  </w:t>
      </w:r>
      <w:fldSimple w:instr=" STYLEREF 1 \s ">
        <w:r w:rsidR="00C80D67">
          <w:rPr>
            <w:noProof/>
          </w:rPr>
          <w:t>12</w:t>
        </w:r>
      </w:fldSimple>
      <w:r w:rsidR="0076554C">
        <w:t>.</w:t>
      </w:r>
      <w:fldSimple w:instr=" SEQ Рис._ \* ARABIC \s 1 ">
        <w:r w:rsidR="00C80D67">
          <w:rPr>
            <w:noProof/>
          </w:rPr>
          <w:t>8</w:t>
        </w:r>
      </w:fldSimple>
      <w:bookmarkEnd w:id="107"/>
      <w:r w:rsidR="004012FE">
        <w:rPr>
          <w:rFonts w:ascii="Times New Roman" w:eastAsia="Times New Roman" w:hAnsi="Times New Roman" w:cs="Times New Roman"/>
          <w:kern w:val="0"/>
          <w:lang w:eastAsia="ru-RU" w:bidi="ar-SA"/>
        </w:rPr>
        <w:t xml:space="preserve"> –</w:t>
      </w:r>
      <w:r w:rsidR="007E0228" w:rsidRPr="007E0228">
        <w:t xml:space="preserve"> </w:t>
      </w:r>
      <w:r w:rsidR="008F4D39">
        <w:rPr>
          <w:rFonts w:ascii="Times New Roman" w:eastAsia="Times New Roman" w:hAnsi="Times New Roman" w:cs="Times New Roman"/>
          <w:kern w:val="0"/>
          <w:lang w:eastAsia="ru-RU" w:bidi="ar-SA"/>
        </w:rPr>
        <w:t>Результаты испытаний по давлению от времени</w:t>
      </w:r>
    </w:p>
    <w:p w14:paraId="157206A1" w14:textId="77777777" w:rsidR="00446D96" w:rsidRPr="00446D96" w:rsidRDefault="00446D96" w:rsidP="00446D96">
      <w:pPr>
        <w:widowControl/>
        <w:tabs>
          <w:tab w:val="left" w:pos="851"/>
        </w:tabs>
        <w:suppressAutoHyphens w:val="0"/>
        <w:spacing w:line="288" w:lineRule="auto"/>
        <w:ind w:left="720"/>
        <w:jc w:val="both"/>
        <w:rPr>
          <w:rFonts w:ascii="Times New Roman" w:eastAsia="Times New Roman" w:hAnsi="Times New Roman" w:cs="Times New Roman"/>
          <w:kern w:val="0"/>
          <w:lang w:eastAsia="ru-RU" w:bidi="ar-SA"/>
        </w:rPr>
      </w:pPr>
    </w:p>
    <w:p w14:paraId="6597B8A9" w14:textId="1981F055" w:rsidR="008F4D39" w:rsidRDefault="008F4D39" w:rsidP="008F4D39">
      <w:pPr>
        <w:widowControl/>
        <w:suppressAutoHyphens w:val="0"/>
        <w:spacing w:line="276" w:lineRule="auto"/>
        <w:ind w:firstLine="709"/>
        <w:jc w:val="both"/>
        <w:rPr>
          <w:rFonts w:ascii="Times New Roman" w:eastAsia="Times New Roman" w:hAnsi="Times New Roman" w:cs="Times New Roman"/>
          <w:kern w:val="0"/>
          <w:lang w:eastAsia="ru-RU" w:bidi="ar-SA"/>
        </w:rPr>
      </w:pPr>
      <w:r w:rsidRPr="0036664C">
        <w:rPr>
          <w:rFonts w:ascii="Times New Roman" w:eastAsia="Times New Roman" w:hAnsi="Times New Roman" w:cs="Times New Roman"/>
          <w:kern w:val="0"/>
          <w:lang w:eastAsia="ru-RU" w:bidi="ar-SA"/>
        </w:rPr>
        <w:t xml:space="preserve">По оси Х отложено время, а по оси </w:t>
      </w:r>
      <w:r w:rsidRPr="0036664C">
        <w:rPr>
          <w:rFonts w:ascii="Times New Roman" w:eastAsia="Times New Roman" w:hAnsi="Times New Roman" w:cs="Times New Roman"/>
          <w:kern w:val="0"/>
          <w:lang w:val="en-US" w:eastAsia="ru-RU" w:bidi="ar-SA"/>
        </w:rPr>
        <w:t>Y</w:t>
      </w:r>
      <w:r w:rsidRPr="0036664C">
        <w:rPr>
          <w:rFonts w:ascii="Times New Roman" w:eastAsia="Times New Roman" w:hAnsi="Times New Roman" w:cs="Times New Roman"/>
          <w:kern w:val="0"/>
          <w:lang w:eastAsia="ru-RU" w:bidi="ar-SA"/>
        </w:rPr>
        <w:t xml:space="preserve">- величина давления в атмосферах и величина температуры в градусах Цельсия.  Утечка в вакууме измерялась независимо для каждой дрейфовой трубки и для плоскости в целом. Так как мы не имели вакуумной камеры таких больших размеров, скорость утечки газа в вакууме измерялась при давлении с запасом, которое значительно выше атмосферного (не менее, чем 2 </w:t>
      </w:r>
      <w:r w:rsidR="00861ADE" w:rsidRPr="0036664C">
        <w:rPr>
          <w:rFonts w:ascii="Times New Roman" w:eastAsia="Times New Roman" w:hAnsi="Times New Roman" w:cs="Times New Roman"/>
          <w:kern w:val="0"/>
          <w:lang w:eastAsia="ru-RU" w:bidi="ar-SA"/>
        </w:rPr>
        <w:t>атм.</w:t>
      </w:r>
      <w:r w:rsidRPr="0036664C">
        <w:rPr>
          <w:rFonts w:ascii="Times New Roman" w:eastAsia="Times New Roman" w:hAnsi="Times New Roman" w:cs="Times New Roman"/>
          <w:kern w:val="0"/>
          <w:lang w:eastAsia="ru-RU" w:bidi="ar-SA"/>
        </w:rPr>
        <w:t>). В нашем случае эти испытания  были в несколько этапов по давлению:</w:t>
      </w:r>
    </w:p>
    <w:p w14:paraId="1FFC64AF" w14:textId="77777777" w:rsidR="008F4D39" w:rsidRPr="008F4D39" w:rsidRDefault="008F4D39" w:rsidP="008F4D39">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8F4D39">
        <w:rPr>
          <w:rFonts w:ascii="Times New Roman" w:eastAsia="Times New Roman" w:hAnsi="Times New Roman" w:cs="Times New Roman"/>
          <w:kern w:val="0"/>
          <w:lang w:eastAsia="ru-RU" w:bidi="ar-SA"/>
        </w:rPr>
        <w:t>- гидравлический тест дрейфовых трубок при избыточном давлении Р = 4 атм.;</w:t>
      </w:r>
    </w:p>
    <w:p w14:paraId="30AF586E" w14:textId="6E0ACADB" w:rsidR="008F4D39" w:rsidRPr="008F4D39" w:rsidRDefault="008F4D39" w:rsidP="008F4D39">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8F4D39">
        <w:rPr>
          <w:rFonts w:ascii="Times New Roman" w:eastAsia="Times New Roman" w:hAnsi="Times New Roman" w:cs="Times New Roman"/>
          <w:kern w:val="0"/>
          <w:lang w:eastAsia="ru-RU" w:bidi="ar-SA"/>
        </w:rPr>
        <w:t xml:space="preserve">- газовый тест дрейфовых трубок при избыточном давлении Р = 3 </w:t>
      </w:r>
      <w:r w:rsidR="00861ADE" w:rsidRPr="008F4D39">
        <w:rPr>
          <w:rFonts w:ascii="Times New Roman" w:eastAsia="Times New Roman" w:hAnsi="Times New Roman" w:cs="Times New Roman"/>
          <w:kern w:val="0"/>
          <w:lang w:eastAsia="ru-RU" w:bidi="ar-SA"/>
        </w:rPr>
        <w:t>атм.</w:t>
      </w:r>
      <w:r w:rsidRPr="008F4D39">
        <w:rPr>
          <w:rFonts w:ascii="Times New Roman" w:eastAsia="Times New Roman" w:hAnsi="Times New Roman" w:cs="Times New Roman"/>
          <w:kern w:val="0"/>
          <w:lang w:eastAsia="ru-RU" w:bidi="ar-SA"/>
        </w:rPr>
        <w:t>;</w:t>
      </w:r>
    </w:p>
    <w:p w14:paraId="51E0390B" w14:textId="77777777" w:rsidR="008F4D39" w:rsidRPr="008F4D39" w:rsidRDefault="008F4D39" w:rsidP="008F4D39">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8F4D39">
        <w:rPr>
          <w:rFonts w:ascii="Times New Roman" w:eastAsia="Times New Roman" w:hAnsi="Times New Roman" w:cs="Times New Roman"/>
          <w:kern w:val="0"/>
          <w:lang w:eastAsia="ru-RU" w:bidi="ar-SA"/>
        </w:rPr>
        <w:t>- газовый тест плоскости из дрейфовых трубок при избыточном давлении Р = 2 атм.</w:t>
      </w:r>
    </w:p>
    <w:p w14:paraId="21F946F8" w14:textId="77777777" w:rsidR="008F4D39" w:rsidRPr="008F4D39" w:rsidRDefault="008F4D39" w:rsidP="008F4D39">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8F4D39">
        <w:rPr>
          <w:rFonts w:ascii="Times New Roman" w:eastAsia="Times New Roman" w:hAnsi="Times New Roman" w:cs="Times New Roman"/>
          <w:kern w:val="0"/>
          <w:lang w:eastAsia="ru-RU" w:bidi="ar-SA"/>
        </w:rPr>
        <w:t xml:space="preserve">Регистрация давления и температуры осуществлялись непрерывно в течении 7 дней и далее эта процедура повторялась не менее 3-х раз.  Данные, полученные для плоскости Х2 и </w:t>
      </w:r>
      <w:r w:rsidRPr="008F4D39">
        <w:rPr>
          <w:rFonts w:ascii="Times New Roman" w:eastAsia="Times New Roman" w:hAnsi="Times New Roman" w:cs="Times New Roman"/>
          <w:kern w:val="0"/>
          <w:lang w:eastAsia="ru-RU" w:bidi="ar-SA"/>
        </w:rPr>
        <w:lastRenderedPageBreak/>
        <w:t>Y2, представлены на Рис. 3. температура была практически постоянной и изменялась в пределах 295÷298 градусов Кельвина. Поэтому плотность газа внутри трубок определялась только поведением давления. Как можно видеть, для осуществления падения давления от 2 до 1,1атм:</w:t>
      </w:r>
    </w:p>
    <w:p w14:paraId="7324681D" w14:textId="77777777" w:rsidR="008F4D39" w:rsidRPr="008F4D39" w:rsidRDefault="008F4D39" w:rsidP="008F4D39">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8F4D39">
        <w:rPr>
          <w:rFonts w:ascii="Times New Roman" w:eastAsia="Times New Roman" w:hAnsi="Times New Roman" w:cs="Times New Roman"/>
          <w:kern w:val="0"/>
          <w:lang w:eastAsia="ru-RU" w:bidi="ar-SA"/>
        </w:rPr>
        <w:t>- в плоскости Х2  требовалось (74-16)/24=2,4дня;</w:t>
      </w:r>
    </w:p>
    <w:p w14:paraId="63D844EC" w14:textId="1CBDC003" w:rsidR="008F4D39" w:rsidRPr="008F4D39" w:rsidRDefault="008F4D39" w:rsidP="008F4D39">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8F4D39">
        <w:rPr>
          <w:rFonts w:ascii="Times New Roman" w:eastAsia="Times New Roman" w:hAnsi="Times New Roman" w:cs="Times New Roman"/>
          <w:kern w:val="0"/>
          <w:lang w:eastAsia="ru-RU" w:bidi="ar-SA"/>
        </w:rPr>
        <w:t xml:space="preserve">- в плоскости </w:t>
      </w:r>
      <w:r w:rsidRPr="008F4D39">
        <w:rPr>
          <w:rFonts w:ascii="Times New Roman" w:eastAsia="Times New Roman" w:hAnsi="Times New Roman" w:cs="Times New Roman"/>
          <w:kern w:val="0"/>
          <w:lang w:val="en-US" w:eastAsia="ru-RU" w:bidi="ar-SA"/>
        </w:rPr>
        <w:t>Y</w:t>
      </w:r>
      <w:r w:rsidRPr="008F4D39">
        <w:rPr>
          <w:rFonts w:ascii="Times New Roman" w:eastAsia="Times New Roman" w:hAnsi="Times New Roman" w:cs="Times New Roman"/>
          <w:kern w:val="0"/>
          <w:lang w:eastAsia="ru-RU" w:bidi="ar-SA"/>
        </w:rPr>
        <w:t>2 требовалось (135-28)/24=4,5дней.</w:t>
      </w:r>
    </w:p>
    <w:p w14:paraId="7AD90293" w14:textId="77777777" w:rsidR="008F4D39" w:rsidRPr="008F4D39" w:rsidRDefault="008F4D39" w:rsidP="008F4D39">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8F4D39">
        <w:rPr>
          <w:rFonts w:ascii="Times New Roman" w:eastAsia="Times New Roman" w:hAnsi="Times New Roman" w:cs="Times New Roman"/>
          <w:kern w:val="0"/>
          <w:lang w:eastAsia="ru-RU" w:bidi="ar-SA"/>
        </w:rPr>
        <w:t xml:space="preserve">Это нас более, чем устраивает по двум причинам: </w:t>
      </w:r>
    </w:p>
    <w:p w14:paraId="7244B05E" w14:textId="56402C7D" w:rsidR="008F4D39" w:rsidRPr="008F4D39" w:rsidRDefault="008F4D39" w:rsidP="008F4D39">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proofErr w:type="gramStart"/>
      <w:r w:rsidRPr="008F4D39">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t>э</w:t>
      </w:r>
      <w:r w:rsidRPr="008F4D39">
        <w:rPr>
          <w:rFonts w:ascii="Times New Roman" w:eastAsia="Times New Roman" w:hAnsi="Times New Roman" w:cs="Times New Roman"/>
          <w:kern w:val="0"/>
          <w:lang w:eastAsia="ru-RU" w:bidi="ar-SA"/>
        </w:rPr>
        <w:t>то</w:t>
      </w:r>
      <w:proofErr w:type="gramEnd"/>
      <w:r w:rsidRPr="008F4D39">
        <w:rPr>
          <w:rFonts w:ascii="Times New Roman" w:eastAsia="Times New Roman" w:hAnsi="Times New Roman" w:cs="Times New Roman"/>
          <w:kern w:val="0"/>
          <w:lang w:eastAsia="ru-RU" w:bidi="ar-SA"/>
        </w:rPr>
        <w:t xml:space="preserve"> есть верхняя оценка утечек. Реально величина  этих утечек еще меньше;</w:t>
      </w:r>
    </w:p>
    <w:p w14:paraId="75F4E9BD" w14:textId="0B64572E" w:rsidR="001F0179" w:rsidRPr="008F4D39" w:rsidRDefault="008F4D39" w:rsidP="008F4D39">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8F4D39">
        <w:rPr>
          <w:rFonts w:ascii="Times New Roman" w:eastAsia="Times New Roman" w:hAnsi="Times New Roman" w:cs="Times New Roman"/>
          <w:kern w:val="0"/>
          <w:lang w:eastAsia="ru-RU" w:bidi="ar-SA"/>
        </w:rPr>
        <w:t>- уровень утечек правильный, так как они в обеих плоскостях отличается в два раза, что соответствует числу дрейфовых трубок в плоскостях.</w:t>
      </w:r>
    </w:p>
    <w:p w14:paraId="4FB7E49B" w14:textId="77777777" w:rsidR="001F0179" w:rsidRPr="001F0179" w:rsidRDefault="001F0179" w:rsidP="001F0179">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AC5723F" w14:textId="1D10DD03" w:rsidR="008F4D39" w:rsidRPr="008F4D39" w:rsidRDefault="008F4D39" w:rsidP="008F4D39">
      <w:pPr>
        <w:widowControl/>
        <w:suppressAutoHyphens w:val="0"/>
        <w:spacing w:line="276" w:lineRule="auto"/>
        <w:ind w:firstLine="709"/>
        <w:jc w:val="both"/>
        <w:rPr>
          <w:rFonts w:ascii="Times New Roman" w:eastAsia="Times New Roman" w:hAnsi="Times New Roman" w:cs="Times New Roman"/>
          <w:kern w:val="0"/>
          <w:lang w:eastAsia="ru-RU" w:bidi="ar-SA"/>
        </w:rPr>
      </w:pPr>
      <w:r w:rsidRPr="008F4D39">
        <w:rPr>
          <w:rFonts w:ascii="Times New Roman" w:eastAsia="Times New Roman" w:hAnsi="Times New Roman" w:cs="Times New Roman"/>
          <w:kern w:val="0"/>
          <w:lang w:eastAsia="ru-RU" w:bidi="ar-SA"/>
        </w:rPr>
        <w:t>На этапе 2022 года российские учёные участвовали в создании протонного спектрометра PAS. Эти работы включали в себя:</w:t>
      </w:r>
    </w:p>
    <w:p w14:paraId="23BC8958" w14:textId="77777777" w:rsidR="008F4D39" w:rsidRPr="008F4D39" w:rsidRDefault="008F4D39" w:rsidP="008F4D39">
      <w:pPr>
        <w:widowControl/>
        <w:suppressAutoHyphens w:val="0"/>
        <w:spacing w:line="276" w:lineRule="auto"/>
        <w:ind w:firstLine="709"/>
        <w:jc w:val="both"/>
        <w:rPr>
          <w:rFonts w:ascii="Times New Roman" w:eastAsia="Times New Roman" w:hAnsi="Times New Roman" w:cs="Times New Roman"/>
          <w:kern w:val="0"/>
          <w:lang w:eastAsia="ru-RU" w:bidi="ar-SA"/>
        </w:rPr>
      </w:pPr>
      <w:r w:rsidRPr="008F4D39">
        <w:rPr>
          <w:rFonts w:ascii="Times New Roman" w:eastAsia="Times New Roman" w:hAnsi="Times New Roman" w:cs="Times New Roman"/>
          <w:kern w:val="0"/>
          <w:lang w:eastAsia="ru-RU" w:bidi="ar-SA"/>
        </w:rPr>
        <w:t>- создание Y2 координаты спектрометра PAS;</w:t>
      </w:r>
    </w:p>
    <w:p w14:paraId="12EDC020" w14:textId="3876C581" w:rsidR="008F4D39" w:rsidRPr="008F4D39" w:rsidRDefault="008F4D39" w:rsidP="008F4D39">
      <w:pPr>
        <w:widowControl/>
        <w:suppressAutoHyphens w:val="0"/>
        <w:spacing w:line="276" w:lineRule="auto"/>
        <w:ind w:firstLine="709"/>
        <w:jc w:val="both"/>
        <w:rPr>
          <w:rFonts w:ascii="Times New Roman" w:eastAsia="Times New Roman" w:hAnsi="Times New Roman" w:cs="Times New Roman"/>
          <w:kern w:val="0"/>
          <w:lang w:eastAsia="ru-RU" w:bidi="ar-SA"/>
        </w:rPr>
      </w:pPr>
      <w:r w:rsidRPr="008F4D39">
        <w:rPr>
          <w:rFonts w:ascii="Times New Roman" w:eastAsia="Times New Roman" w:hAnsi="Times New Roman" w:cs="Times New Roman"/>
          <w:kern w:val="0"/>
          <w:lang w:eastAsia="ru-RU" w:bidi="ar-SA"/>
        </w:rPr>
        <w:t xml:space="preserve"> - разработку и изготовление </w:t>
      </w:r>
      <w:proofErr w:type="spellStart"/>
      <w:r w:rsidRPr="008F4D39">
        <w:rPr>
          <w:rFonts w:ascii="Times New Roman" w:eastAsia="Times New Roman" w:hAnsi="Times New Roman" w:cs="Times New Roman"/>
          <w:kern w:val="0"/>
          <w:lang w:eastAsia="ru-RU" w:bidi="ar-SA"/>
        </w:rPr>
        <w:t>придетекторной</w:t>
      </w:r>
      <w:proofErr w:type="spellEnd"/>
      <w:r w:rsidRPr="008F4D39">
        <w:rPr>
          <w:rFonts w:ascii="Times New Roman" w:eastAsia="Times New Roman" w:hAnsi="Times New Roman" w:cs="Times New Roman"/>
          <w:kern w:val="0"/>
          <w:lang w:eastAsia="ru-RU" w:bidi="ar-SA"/>
        </w:rPr>
        <w:t xml:space="preserve"> электроники (</w:t>
      </w:r>
      <w:proofErr w:type="spellStart"/>
      <w:r w:rsidRPr="008F4D39">
        <w:rPr>
          <w:rFonts w:ascii="Times New Roman" w:eastAsia="Times New Roman" w:hAnsi="Times New Roman" w:cs="Times New Roman"/>
          <w:kern w:val="0"/>
          <w:lang w:eastAsia="ru-RU" w:bidi="ar-SA"/>
        </w:rPr>
        <w:t>front-end</w:t>
      </w:r>
      <w:proofErr w:type="spellEnd"/>
      <w:r w:rsidRPr="008F4D39">
        <w:rPr>
          <w:rFonts w:ascii="Times New Roman" w:eastAsia="Times New Roman" w:hAnsi="Times New Roman" w:cs="Times New Roman"/>
          <w:kern w:val="0"/>
          <w:lang w:eastAsia="ru-RU" w:bidi="ar-SA"/>
        </w:rPr>
        <w:t xml:space="preserve"> </w:t>
      </w:r>
      <w:proofErr w:type="spellStart"/>
      <w:r w:rsidRPr="008F4D39">
        <w:rPr>
          <w:rFonts w:ascii="Times New Roman" w:eastAsia="Times New Roman" w:hAnsi="Times New Roman" w:cs="Times New Roman"/>
          <w:kern w:val="0"/>
          <w:lang w:eastAsia="ru-RU" w:bidi="ar-SA"/>
        </w:rPr>
        <w:t>electronics</w:t>
      </w:r>
      <w:proofErr w:type="spellEnd"/>
      <w:r w:rsidRPr="008F4D39">
        <w:rPr>
          <w:rFonts w:ascii="Times New Roman" w:eastAsia="Times New Roman" w:hAnsi="Times New Roman" w:cs="Times New Roman"/>
          <w:kern w:val="0"/>
          <w:lang w:eastAsia="ru-RU" w:bidi="ar-SA"/>
        </w:rPr>
        <w:t>) для плоскости Х2 и последующей ее отправки в ГСИ.</w:t>
      </w:r>
    </w:p>
    <w:p w14:paraId="5D744F06" w14:textId="45F04638" w:rsidR="001F0179" w:rsidRPr="006C6FB5" w:rsidRDefault="001F0179" w:rsidP="008F4D39">
      <w:pPr>
        <w:widowControl/>
        <w:suppressAutoHyphens w:val="0"/>
        <w:spacing w:line="276" w:lineRule="auto"/>
        <w:ind w:firstLine="709"/>
        <w:jc w:val="both"/>
        <w:rPr>
          <w:rFonts w:ascii="Times New Roman" w:eastAsia="Times New Roman" w:hAnsi="Times New Roman" w:cs="Times New Roman"/>
          <w:kern w:val="0"/>
          <w:lang w:eastAsia="ru-RU" w:bidi="ar-SA"/>
        </w:rPr>
      </w:pPr>
      <w:r w:rsidRPr="001F0179">
        <w:rPr>
          <w:rFonts w:ascii="Times New Roman" w:eastAsia="Times New Roman" w:hAnsi="Times New Roman" w:cs="Times New Roman"/>
          <w:kern w:val="0"/>
          <w:lang w:eastAsia="ru-RU" w:bidi="ar-SA"/>
        </w:rPr>
        <w:t>.</w:t>
      </w:r>
    </w:p>
    <w:p w14:paraId="143810D0" w14:textId="77777777" w:rsidR="00BA3597" w:rsidRPr="00A32106" w:rsidRDefault="00BA3597" w:rsidP="00EB74C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З</w:t>
      </w:r>
      <w:r w:rsidR="00B50F38" w:rsidRPr="00A32106">
        <w:rPr>
          <w:rFonts w:ascii="Times New Roman" w:hAnsi="Times New Roman" w:cs="Times New Roman"/>
          <w:b w:val="0"/>
          <w:sz w:val="24"/>
          <w:szCs w:val="24"/>
        </w:rPr>
        <w:t>аключение</w:t>
      </w:r>
    </w:p>
    <w:p w14:paraId="70953C54" w14:textId="4F9F9728" w:rsidR="008F4D39" w:rsidRPr="008F4D39" w:rsidRDefault="008F4D39" w:rsidP="008F4D39">
      <w:pPr>
        <w:autoSpaceDE w:val="0"/>
        <w:spacing w:line="276" w:lineRule="auto"/>
        <w:ind w:firstLine="709"/>
        <w:jc w:val="both"/>
        <w:rPr>
          <w:rFonts w:ascii="Times New Roman" w:eastAsia="Times New Roman" w:hAnsi="Times New Roman" w:cs="Times New Roman"/>
        </w:rPr>
      </w:pPr>
      <w:r w:rsidRPr="008F4D39">
        <w:rPr>
          <w:rFonts w:ascii="Times New Roman" w:eastAsia="Times New Roman" w:hAnsi="Times New Roman" w:cs="Times New Roman"/>
        </w:rPr>
        <w:t xml:space="preserve">В результате по проекту PAS эксперимента R3B в 2022 г. </w:t>
      </w:r>
      <w:bookmarkStart w:id="108" w:name="_Hlk127530397"/>
      <w:r w:rsidRPr="008F4D39">
        <w:rPr>
          <w:rFonts w:ascii="Times New Roman" w:eastAsia="Times New Roman" w:hAnsi="Times New Roman" w:cs="Times New Roman"/>
        </w:rPr>
        <w:t>была изготовлена и проверена координатная плоскость SWT-</w:t>
      </w:r>
      <w:r w:rsidRPr="008F4D39">
        <w:rPr>
          <w:rFonts w:ascii="Times New Roman" w:eastAsia="Times New Roman" w:hAnsi="Times New Roman" w:cs="Times New Roman"/>
          <w:lang w:val="en-US"/>
        </w:rPr>
        <w:t>Y</w:t>
      </w:r>
      <w:r w:rsidRPr="008F4D39">
        <w:rPr>
          <w:rFonts w:ascii="Times New Roman" w:eastAsia="Times New Roman" w:hAnsi="Times New Roman" w:cs="Times New Roman"/>
        </w:rPr>
        <w:t xml:space="preserve">2, состоящая из 300 дрейфовых трубок длиной 2200 мм. Плоскость проверена на высокое напряжение и работу в вакууме. Начались работы над следующей координатной плоскостью – </w:t>
      </w:r>
      <w:r w:rsidRPr="008F4D39">
        <w:rPr>
          <w:rFonts w:ascii="Times New Roman" w:eastAsia="Times New Roman" w:hAnsi="Times New Roman" w:cs="Times New Roman"/>
          <w:lang w:val="en-US"/>
        </w:rPr>
        <w:t>Y</w:t>
      </w:r>
      <w:r w:rsidRPr="008F4D39">
        <w:rPr>
          <w:rFonts w:ascii="Times New Roman" w:eastAsia="Times New Roman" w:hAnsi="Times New Roman" w:cs="Times New Roman"/>
        </w:rPr>
        <w:t xml:space="preserve">1. </w:t>
      </w:r>
      <w:bookmarkEnd w:id="108"/>
    </w:p>
    <w:p w14:paraId="779B7BBD" w14:textId="4F4171F6" w:rsidR="008F4D39" w:rsidRPr="008F4D39" w:rsidRDefault="008F4D39" w:rsidP="008F4D39">
      <w:pPr>
        <w:autoSpaceDE w:val="0"/>
        <w:spacing w:line="276" w:lineRule="auto"/>
        <w:ind w:firstLine="709"/>
        <w:jc w:val="both"/>
        <w:rPr>
          <w:rFonts w:ascii="Times New Roman" w:eastAsia="Times New Roman" w:hAnsi="Times New Roman" w:cs="Times New Roman"/>
        </w:rPr>
      </w:pPr>
      <w:r w:rsidRPr="008F4D39">
        <w:rPr>
          <w:rFonts w:ascii="Times New Roman" w:eastAsia="Times New Roman" w:hAnsi="Times New Roman" w:cs="Times New Roman"/>
        </w:rPr>
        <w:t xml:space="preserve">Выделенные средства не были израсходованы из-за ограничений по СВО. </w:t>
      </w:r>
      <w:r>
        <w:rPr>
          <w:rFonts w:ascii="Times New Roman" w:eastAsia="Times New Roman" w:hAnsi="Times New Roman" w:cs="Times New Roman"/>
        </w:rPr>
        <w:t xml:space="preserve">Основное ограничение по работам связано с тем, что </w:t>
      </w:r>
      <w:r w:rsidRPr="008F4D39">
        <w:rPr>
          <w:rFonts w:ascii="Times New Roman" w:eastAsia="Times New Roman" w:hAnsi="Times New Roman" w:cs="Times New Roman"/>
        </w:rPr>
        <w:t>немецкая сторона заморозила действующи</w:t>
      </w:r>
      <w:r>
        <w:rPr>
          <w:rFonts w:ascii="Times New Roman" w:eastAsia="Times New Roman" w:hAnsi="Times New Roman" w:cs="Times New Roman"/>
        </w:rPr>
        <w:t>е</w:t>
      </w:r>
      <w:r w:rsidRPr="008F4D39">
        <w:rPr>
          <w:rFonts w:ascii="Times New Roman" w:eastAsia="Times New Roman" w:hAnsi="Times New Roman" w:cs="Times New Roman"/>
        </w:rPr>
        <w:t xml:space="preserve"> </w:t>
      </w:r>
      <w:r>
        <w:rPr>
          <w:rFonts w:ascii="Times New Roman" w:eastAsia="Times New Roman" w:hAnsi="Times New Roman" w:cs="Times New Roman"/>
        </w:rPr>
        <w:t>работы</w:t>
      </w:r>
      <w:r w:rsidRPr="008F4D39">
        <w:rPr>
          <w:rFonts w:ascii="Times New Roman" w:eastAsia="Times New Roman" w:hAnsi="Times New Roman" w:cs="Times New Roman"/>
        </w:rPr>
        <w:t xml:space="preserve"> на неопределенное время.</w:t>
      </w:r>
    </w:p>
    <w:p w14:paraId="2C36FBF0" w14:textId="65963A24" w:rsidR="0024005F" w:rsidRPr="00A32106" w:rsidRDefault="008F4D39" w:rsidP="008F4D39">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 настоящее время </w:t>
      </w:r>
      <w:r w:rsidRPr="008F4D39">
        <w:rPr>
          <w:rFonts w:ascii="Times New Roman" w:eastAsia="Times New Roman" w:hAnsi="Times New Roman" w:cs="Times New Roman"/>
          <w:kern w:val="0"/>
          <w:lang w:eastAsia="ru-RU" w:bidi="ar-SA"/>
        </w:rPr>
        <w:t xml:space="preserve">планов </w:t>
      </w:r>
      <w:r>
        <w:rPr>
          <w:rFonts w:ascii="Times New Roman" w:eastAsia="Times New Roman" w:hAnsi="Times New Roman" w:cs="Times New Roman"/>
          <w:kern w:val="0"/>
          <w:lang w:eastAsia="ru-RU" w:bidi="ar-SA"/>
        </w:rPr>
        <w:t xml:space="preserve">работ на 2023 г. </w:t>
      </w:r>
      <w:r w:rsidRPr="008F4D39">
        <w:rPr>
          <w:rFonts w:ascii="Times New Roman" w:eastAsia="Times New Roman" w:hAnsi="Times New Roman" w:cs="Times New Roman"/>
          <w:kern w:val="0"/>
          <w:lang w:eastAsia="ru-RU" w:bidi="ar-SA"/>
        </w:rPr>
        <w:t xml:space="preserve">нет из-за </w:t>
      </w:r>
      <w:r>
        <w:rPr>
          <w:rFonts w:ascii="Times New Roman" w:eastAsia="Times New Roman" w:hAnsi="Times New Roman" w:cs="Times New Roman"/>
          <w:kern w:val="0"/>
          <w:lang w:eastAsia="ru-RU" w:bidi="ar-SA"/>
        </w:rPr>
        <w:t xml:space="preserve">заморозки отношений с ФАИР и, соответственно, </w:t>
      </w:r>
      <w:r w:rsidRPr="008F4D39">
        <w:rPr>
          <w:rFonts w:ascii="Times New Roman" w:eastAsia="Times New Roman" w:hAnsi="Times New Roman" w:cs="Times New Roman"/>
          <w:kern w:val="0"/>
          <w:lang w:eastAsia="ru-RU" w:bidi="ar-SA"/>
        </w:rPr>
        <w:t>отсутствия финансирования.</w:t>
      </w:r>
    </w:p>
    <w:p w14:paraId="546BDFA9" w14:textId="77777777" w:rsidR="001848A7" w:rsidRPr="00A32106" w:rsidRDefault="0066713D" w:rsidP="001848A7">
      <w:pPr>
        <w:pStyle w:val="20"/>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Отчет о работе по проекту ACTA</w:t>
      </w:r>
      <w:r>
        <w:rPr>
          <w:rFonts w:ascii="Times New Roman" w:hAnsi="Times New Roman" w:cs="Times New Roman"/>
          <w:b w:val="0"/>
          <w:i w:val="0"/>
          <w:sz w:val="24"/>
          <w:szCs w:val="24"/>
          <w:lang w:val="de-DE"/>
        </w:rPr>
        <w:t>F</w:t>
      </w:r>
    </w:p>
    <w:p w14:paraId="49702D16" w14:textId="77777777" w:rsidR="00195A56" w:rsidRPr="00A32106" w:rsidRDefault="001848A7" w:rsidP="0024005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w:t>
      </w:r>
      <w:r w:rsidR="00F20A79">
        <w:rPr>
          <w:rFonts w:ascii="Times New Roman" w:eastAsia="Times New Roman" w:hAnsi="Times New Roman" w:cs="Times New Roman"/>
        </w:rPr>
        <w:t>ах эксперимента R3B/NuSTAR/ACTA</w:t>
      </w:r>
      <w:r w:rsidR="00F20A79">
        <w:rPr>
          <w:rFonts w:ascii="Times New Roman" w:eastAsia="Times New Roman" w:hAnsi="Times New Roman" w:cs="Times New Roman"/>
          <w:lang w:val="en-US"/>
        </w:rPr>
        <w:t>F</w:t>
      </w:r>
      <w:r w:rsidRPr="00A32106">
        <w:rPr>
          <w:rFonts w:ascii="Times New Roman" w:eastAsia="Times New Roman" w:hAnsi="Times New Roman" w:cs="Times New Roman"/>
        </w:rPr>
        <w:t xml:space="preserve"> Российско-Германского сотрудничества по исследованию фундаментальных свойств материи по теме «Измерения в инверсной кинематике сечений упругого рассеяния протонов и неупругого рассеяния альфа частиц на экзотических ядрах с помощью активных мишеней </w:t>
      </w:r>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краткое наименование: </w:t>
      </w:r>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Координатор работы </w:t>
      </w:r>
      <w:r w:rsidR="0024005F">
        <w:rPr>
          <w:rFonts w:ascii="Times New Roman" w:eastAsia="Times New Roman" w:hAnsi="Times New Roman" w:cs="Times New Roman"/>
        </w:rPr>
        <w:t xml:space="preserve">– </w:t>
      </w:r>
      <w:r w:rsidRPr="00A32106">
        <w:rPr>
          <w:rFonts w:ascii="Times New Roman" w:eastAsia="Times New Roman" w:hAnsi="Times New Roman" w:cs="Times New Roman"/>
        </w:rPr>
        <w:t>ведущий научный сотрудник</w:t>
      </w:r>
      <w:r w:rsidRPr="00A32106">
        <w:rPr>
          <w:rFonts w:ascii="Times New Roman" w:eastAsia="Times New Roman" w:hAnsi="Times New Roman" w:cs="Times New Roman"/>
          <w:kern w:val="0"/>
          <w:lang w:eastAsia="ru-RU" w:bidi="ar-SA"/>
        </w:rPr>
        <w:t xml:space="preserve"> </w:t>
      </w:r>
      <w:r w:rsidR="00947BBE"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xml:space="preserve">, </w:t>
      </w:r>
      <w:r w:rsidR="00947BBE" w:rsidRPr="00A32106">
        <w:rPr>
          <w:rFonts w:ascii="Times New Roman" w:eastAsia="Times New Roman" w:hAnsi="Times New Roman" w:cs="Times New Roman"/>
        </w:rPr>
        <w:t xml:space="preserve">канд. физ.-мат. наук </w:t>
      </w:r>
      <w:proofErr w:type="spellStart"/>
      <w:r w:rsidRPr="00A32106">
        <w:rPr>
          <w:rFonts w:ascii="Times New Roman" w:eastAsia="Times New Roman" w:hAnsi="Times New Roman" w:cs="Times New Roman"/>
        </w:rPr>
        <w:t>Маев</w:t>
      </w:r>
      <w:proofErr w:type="spellEnd"/>
      <w:r w:rsidRPr="00A32106">
        <w:rPr>
          <w:rFonts w:ascii="Times New Roman" w:eastAsia="Times New Roman" w:hAnsi="Times New Roman" w:cs="Times New Roman"/>
        </w:rPr>
        <w:t xml:space="preserve"> Евгений Михайлович.</w:t>
      </w:r>
    </w:p>
    <w:p w14:paraId="6F7E84E6" w14:textId="77777777"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71FBE454" w14:textId="27AB3489" w:rsidR="00195A56" w:rsidRPr="00195A56" w:rsidRDefault="000D4038" w:rsidP="00B85C3A">
      <w:pPr>
        <w:autoSpaceDE w:val="0"/>
        <w:spacing w:line="276" w:lineRule="auto"/>
        <w:ind w:firstLine="709"/>
        <w:jc w:val="both"/>
        <w:rPr>
          <w:rFonts w:ascii="Times New Roman" w:eastAsia="Times New Roman" w:hAnsi="Times New Roman" w:cs="Times New Roman"/>
        </w:rPr>
      </w:pPr>
      <w:r w:rsidRPr="000D4038">
        <w:rPr>
          <w:rFonts w:ascii="Times New Roman" w:eastAsia="Times New Roman" w:hAnsi="Times New Roman" w:cs="Times New Roman"/>
        </w:rPr>
        <w:t xml:space="preserve">Ускорительный комплекс </w:t>
      </w:r>
      <w:r w:rsidRPr="000D4038">
        <w:rPr>
          <w:rFonts w:ascii="Times New Roman" w:eastAsia="Times New Roman" w:hAnsi="Times New Roman" w:cs="Times New Roman"/>
          <w:lang w:val="en-US"/>
        </w:rPr>
        <w:t>FAIR</w:t>
      </w:r>
      <w:r w:rsidRPr="000D4038">
        <w:rPr>
          <w:rFonts w:ascii="Times New Roman" w:eastAsia="Times New Roman" w:hAnsi="Times New Roman" w:cs="Times New Roman"/>
        </w:rPr>
        <w:t xml:space="preserve"> в </w:t>
      </w:r>
      <w:r w:rsidRPr="000D4038">
        <w:rPr>
          <w:rFonts w:ascii="Times New Roman" w:eastAsia="Times New Roman" w:hAnsi="Times New Roman" w:cs="Times New Roman"/>
          <w:lang w:val="en-US"/>
        </w:rPr>
        <w:t>GSI</w:t>
      </w:r>
      <w:r w:rsidRPr="000D4038">
        <w:rPr>
          <w:rFonts w:ascii="Times New Roman" w:eastAsia="Times New Roman" w:hAnsi="Times New Roman" w:cs="Times New Roman"/>
        </w:rPr>
        <w:t xml:space="preserve"> будет производить вторичные пучки радиоактивных ядер с энергией до 1,5 ГэВ/нуклон и интенсивностью </w:t>
      </w:r>
      <w:proofErr w:type="gramStart"/>
      <w:r w:rsidRPr="000D4038">
        <w:rPr>
          <w:rFonts w:ascii="Times New Roman" w:eastAsia="Times New Roman" w:hAnsi="Times New Roman" w:cs="Times New Roman"/>
        </w:rPr>
        <w:t>на пять порядков</w:t>
      </w:r>
      <w:proofErr w:type="gramEnd"/>
      <w:r w:rsidRPr="000D4038">
        <w:rPr>
          <w:rFonts w:ascii="Times New Roman" w:eastAsia="Times New Roman" w:hAnsi="Times New Roman" w:cs="Times New Roman"/>
        </w:rPr>
        <w:t xml:space="preserve"> превосходящей интенсивность ныне существующих пучков в </w:t>
      </w:r>
      <w:r w:rsidRPr="000D4038">
        <w:rPr>
          <w:rFonts w:ascii="Times New Roman" w:eastAsia="Times New Roman" w:hAnsi="Times New Roman" w:cs="Times New Roman"/>
          <w:lang w:val="en-US"/>
        </w:rPr>
        <w:t>GSI</w:t>
      </w:r>
      <w:r w:rsidRPr="000D4038">
        <w:rPr>
          <w:rFonts w:ascii="Times New Roman" w:eastAsia="Times New Roman" w:hAnsi="Times New Roman" w:cs="Times New Roman"/>
        </w:rPr>
        <w:t xml:space="preserve">.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 это в настоящее время одно из основных направлений исследований в физике атомного ядра. Одним из проектов по изучению таких ядер является эксперимент </w:t>
      </w:r>
      <w:r w:rsidRPr="000D4038">
        <w:rPr>
          <w:rFonts w:ascii="Times New Roman" w:eastAsia="Times New Roman" w:hAnsi="Times New Roman" w:cs="Times New Roman"/>
          <w:lang w:val="en-US"/>
        </w:rPr>
        <w:t>R</w:t>
      </w:r>
      <w:r w:rsidRPr="000D4038">
        <w:rPr>
          <w:rFonts w:ascii="Times New Roman" w:eastAsia="Times New Roman" w:hAnsi="Times New Roman" w:cs="Times New Roman"/>
        </w:rPr>
        <w:t>3</w:t>
      </w:r>
      <w:r w:rsidRPr="000D4038">
        <w:rPr>
          <w:rFonts w:ascii="Times New Roman" w:eastAsia="Times New Roman" w:hAnsi="Times New Roman" w:cs="Times New Roman"/>
          <w:lang w:val="en-US"/>
        </w:rPr>
        <w:t>B</w:t>
      </w:r>
      <w:r w:rsidRPr="000D4038">
        <w:rPr>
          <w:rFonts w:ascii="Times New Roman" w:eastAsia="Times New Roman" w:hAnsi="Times New Roman" w:cs="Times New Roman"/>
        </w:rPr>
        <w:t xml:space="preserve"> коллаборации </w:t>
      </w:r>
      <w:r w:rsidRPr="000D4038">
        <w:rPr>
          <w:rFonts w:ascii="Times New Roman" w:eastAsia="Times New Roman" w:hAnsi="Times New Roman" w:cs="Times New Roman"/>
          <w:lang w:val="en-US"/>
        </w:rPr>
        <w:t>NuSTAR</w:t>
      </w:r>
      <w:r w:rsidRPr="000D4038">
        <w:rPr>
          <w:rFonts w:ascii="Times New Roman" w:eastAsia="Times New Roman" w:hAnsi="Times New Roman" w:cs="Times New Roman"/>
        </w:rPr>
        <w:t xml:space="preserve">. </w:t>
      </w:r>
      <w:r w:rsidRPr="000D4038">
        <w:rPr>
          <w:rFonts w:ascii="Times New Roman" w:eastAsia="Times New Roman" w:hAnsi="Times New Roman" w:cs="Times New Roman"/>
        </w:rPr>
        <w:lastRenderedPageBreak/>
        <w:t xml:space="preserve">В эксперименте </w:t>
      </w:r>
      <w:r w:rsidRPr="000D4038">
        <w:rPr>
          <w:rFonts w:ascii="Times New Roman" w:eastAsia="Times New Roman" w:hAnsi="Times New Roman" w:cs="Times New Roman"/>
          <w:lang w:val="en-US"/>
        </w:rPr>
        <w:t>R</w:t>
      </w:r>
      <w:r w:rsidRPr="000D4038">
        <w:rPr>
          <w:rFonts w:ascii="Times New Roman" w:eastAsia="Times New Roman" w:hAnsi="Times New Roman" w:cs="Times New Roman"/>
        </w:rPr>
        <w:t>3</w:t>
      </w:r>
      <w:r w:rsidRPr="000D4038">
        <w:rPr>
          <w:rFonts w:ascii="Times New Roman" w:eastAsia="Times New Roman" w:hAnsi="Times New Roman" w:cs="Times New Roman"/>
          <w:lang w:val="en-US"/>
        </w:rPr>
        <w:t>B</w:t>
      </w:r>
      <w:r w:rsidRPr="000D4038">
        <w:rPr>
          <w:rFonts w:ascii="Times New Roman" w:eastAsia="Times New Roman" w:hAnsi="Times New Roman" w:cs="Times New Roman"/>
        </w:rPr>
        <w:t xml:space="preserve"> планируется изучение широкого спектра ядерных процессов, таких как упругое и неупругое рассеяние, </w:t>
      </w:r>
      <w:proofErr w:type="spellStart"/>
      <w:r w:rsidRPr="000D4038">
        <w:rPr>
          <w:rFonts w:ascii="Times New Roman" w:eastAsia="Times New Roman" w:hAnsi="Times New Roman" w:cs="Times New Roman"/>
        </w:rPr>
        <w:t>квазиупругое</w:t>
      </w:r>
      <w:proofErr w:type="spellEnd"/>
      <w:r w:rsidRPr="000D4038">
        <w:rPr>
          <w:rFonts w:ascii="Times New Roman" w:eastAsia="Times New Roman" w:hAnsi="Times New Roman" w:cs="Times New Roman"/>
        </w:rPr>
        <w:t xml:space="preserve"> рассеяние, электромагнитное возбуждение, </w:t>
      </w:r>
      <w:proofErr w:type="spellStart"/>
      <w:r w:rsidRPr="000D4038">
        <w:rPr>
          <w:rFonts w:ascii="Times New Roman" w:eastAsia="Times New Roman" w:hAnsi="Times New Roman" w:cs="Times New Roman"/>
        </w:rPr>
        <w:t>зарядовообменные</w:t>
      </w:r>
      <w:proofErr w:type="spellEnd"/>
      <w:r w:rsidRPr="000D4038">
        <w:rPr>
          <w:rFonts w:ascii="Times New Roman" w:eastAsia="Times New Roman" w:hAnsi="Times New Roman" w:cs="Times New Roman"/>
        </w:rPr>
        <w:t xml:space="preserve"> реакции, реакции деления и фрагментации экзотических ядер. В результате будет получаться информация об оболочечной структуре изучаемых ядер, об их волновых функциях, о возбужденных состояниях и о </w:t>
      </w:r>
      <w:proofErr w:type="spellStart"/>
      <w:r w:rsidRPr="000D4038">
        <w:rPr>
          <w:rFonts w:ascii="Times New Roman" w:eastAsia="Times New Roman" w:hAnsi="Times New Roman" w:cs="Times New Roman"/>
        </w:rPr>
        <w:t>многочастичных</w:t>
      </w:r>
      <w:proofErr w:type="spellEnd"/>
      <w:r w:rsidRPr="000D4038">
        <w:rPr>
          <w:rFonts w:ascii="Times New Roman" w:eastAsia="Times New Roman" w:hAnsi="Times New Roman" w:cs="Times New Roman"/>
        </w:rPr>
        <w:t xml:space="preserve"> каналах распада ядер, о несвязанных состояниях и их резонансах, о нуклон-нуклонных корреляциях и кластерной структуре ядер, о радиусах и распределении ядерной материи и т.д. Детектор </w:t>
      </w:r>
      <w:r w:rsidRPr="000D4038">
        <w:rPr>
          <w:rFonts w:ascii="Times New Roman" w:eastAsia="Times New Roman" w:hAnsi="Times New Roman" w:cs="Times New Roman"/>
          <w:lang w:val="en-US"/>
        </w:rPr>
        <w:t>R</w:t>
      </w:r>
      <w:r w:rsidRPr="000D4038">
        <w:rPr>
          <w:rFonts w:ascii="Times New Roman" w:eastAsia="Times New Roman" w:hAnsi="Times New Roman" w:cs="Times New Roman"/>
        </w:rPr>
        <w:t>3</w:t>
      </w:r>
      <w:r w:rsidRPr="000D4038">
        <w:rPr>
          <w:rFonts w:ascii="Times New Roman" w:eastAsia="Times New Roman" w:hAnsi="Times New Roman" w:cs="Times New Roman"/>
          <w:lang w:val="en-US"/>
        </w:rPr>
        <w:t>B</w:t>
      </w:r>
      <w:r w:rsidRPr="000D4038">
        <w:rPr>
          <w:rFonts w:ascii="Times New Roman" w:eastAsia="Times New Roman" w:hAnsi="Times New Roman" w:cs="Times New Roman"/>
        </w:rPr>
        <w:t xml:space="preserve"> – это универсальная установка с большим аксептансом и высокой эффективностью регистрации частиц, с высоким пространственным и энергетическим разрешением. Предполагается, что одним из детекторов установки </w:t>
      </w:r>
      <w:r w:rsidRPr="000D4038">
        <w:rPr>
          <w:rFonts w:ascii="Times New Roman" w:eastAsia="Times New Roman" w:hAnsi="Times New Roman" w:cs="Times New Roman"/>
          <w:lang w:val="en-US"/>
        </w:rPr>
        <w:t>R</w:t>
      </w:r>
      <w:r w:rsidRPr="000D4038">
        <w:rPr>
          <w:rFonts w:ascii="Times New Roman" w:eastAsia="Times New Roman" w:hAnsi="Times New Roman" w:cs="Times New Roman"/>
        </w:rPr>
        <w:t>3</w:t>
      </w:r>
      <w:r w:rsidRPr="000D4038">
        <w:rPr>
          <w:rFonts w:ascii="Times New Roman" w:eastAsia="Times New Roman" w:hAnsi="Times New Roman" w:cs="Times New Roman"/>
          <w:lang w:val="en-US"/>
        </w:rPr>
        <w:t>B</w:t>
      </w:r>
      <w:r w:rsidRPr="000D4038">
        <w:rPr>
          <w:rFonts w:ascii="Times New Roman" w:eastAsia="Times New Roman" w:hAnsi="Times New Roman" w:cs="Times New Roman"/>
        </w:rPr>
        <w:t xml:space="preserve"> будет активная мишень </w:t>
      </w:r>
      <w:r w:rsidRPr="000D4038">
        <w:rPr>
          <w:rFonts w:ascii="Times New Roman" w:eastAsia="Times New Roman" w:hAnsi="Times New Roman" w:cs="Times New Roman"/>
          <w:lang w:val="en-US"/>
        </w:rPr>
        <w:t>ACTAF</w:t>
      </w:r>
      <w:r w:rsidRPr="000D4038">
        <w:rPr>
          <w:rFonts w:ascii="Times New Roman" w:eastAsia="Times New Roman" w:hAnsi="Times New Roman" w:cs="Times New Roman"/>
        </w:rPr>
        <w:t xml:space="preserve"> (</w:t>
      </w:r>
      <w:proofErr w:type="spellStart"/>
      <w:r w:rsidRPr="000D4038">
        <w:rPr>
          <w:rFonts w:ascii="Times New Roman" w:eastAsia="Times New Roman" w:hAnsi="Times New Roman" w:cs="Times New Roman"/>
          <w:u w:val="single"/>
          <w:lang w:val="en-US"/>
        </w:rPr>
        <w:t>AC</w:t>
      </w:r>
      <w:r w:rsidRPr="000D4038">
        <w:rPr>
          <w:rFonts w:ascii="Times New Roman" w:eastAsia="Times New Roman" w:hAnsi="Times New Roman" w:cs="Times New Roman"/>
          <w:lang w:val="en-US"/>
        </w:rPr>
        <w:t>tive</w:t>
      </w:r>
      <w:proofErr w:type="spellEnd"/>
      <w:r w:rsidRPr="000D4038">
        <w:rPr>
          <w:rFonts w:ascii="Times New Roman" w:eastAsia="Times New Roman" w:hAnsi="Times New Roman" w:cs="Times New Roman"/>
        </w:rPr>
        <w:t xml:space="preserve"> </w:t>
      </w:r>
      <w:proofErr w:type="spellStart"/>
      <w:r w:rsidRPr="000D4038">
        <w:rPr>
          <w:rFonts w:ascii="Times New Roman" w:eastAsia="Times New Roman" w:hAnsi="Times New Roman" w:cs="Times New Roman"/>
          <w:u w:val="single"/>
          <w:lang w:val="en-US"/>
        </w:rPr>
        <w:t>TA</w:t>
      </w:r>
      <w:r w:rsidRPr="000D4038">
        <w:rPr>
          <w:rFonts w:ascii="Times New Roman" w:eastAsia="Times New Roman" w:hAnsi="Times New Roman" w:cs="Times New Roman"/>
          <w:lang w:val="en-US"/>
        </w:rPr>
        <w:t>rget</w:t>
      </w:r>
      <w:proofErr w:type="spellEnd"/>
      <w:r w:rsidRPr="000D4038">
        <w:rPr>
          <w:rFonts w:ascii="Times New Roman" w:eastAsia="Times New Roman" w:hAnsi="Times New Roman" w:cs="Times New Roman"/>
        </w:rPr>
        <w:t xml:space="preserve"> </w:t>
      </w:r>
      <w:r w:rsidRPr="000D4038">
        <w:rPr>
          <w:rFonts w:ascii="Times New Roman" w:eastAsia="Times New Roman" w:hAnsi="Times New Roman" w:cs="Times New Roman"/>
          <w:lang w:val="en-US"/>
        </w:rPr>
        <w:t>for</w:t>
      </w:r>
      <w:r w:rsidRPr="000D4038">
        <w:rPr>
          <w:rFonts w:ascii="Times New Roman" w:eastAsia="Times New Roman" w:hAnsi="Times New Roman" w:cs="Times New Roman"/>
        </w:rPr>
        <w:t xml:space="preserve"> </w:t>
      </w:r>
      <w:r w:rsidRPr="000D4038">
        <w:rPr>
          <w:rFonts w:ascii="Times New Roman" w:eastAsia="Times New Roman" w:hAnsi="Times New Roman" w:cs="Times New Roman"/>
          <w:u w:val="single"/>
          <w:lang w:val="en-US"/>
        </w:rPr>
        <w:t>F</w:t>
      </w:r>
      <w:r w:rsidRPr="000D4038">
        <w:rPr>
          <w:rFonts w:ascii="Times New Roman" w:eastAsia="Times New Roman" w:hAnsi="Times New Roman" w:cs="Times New Roman"/>
          <w:lang w:val="en-US"/>
        </w:rPr>
        <w:t>air</w:t>
      </w:r>
      <w:r w:rsidRPr="000D4038">
        <w:rPr>
          <w:rFonts w:ascii="Times New Roman" w:eastAsia="Times New Roman" w:hAnsi="Times New Roman" w:cs="Times New Roman"/>
        </w:rPr>
        <w:t xml:space="preserve">), т.е. ионизационная камера, в которой газ будет мишенью и рабочим веществом ионизационной камеры. Использование активной мишени позволит расширить экспериментальные возможности установки </w:t>
      </w:r>
      <w:r w:rsidRPr="000D4038">
        <w:rPr>
          <w:rFonts w:ascii="Times New Roman" w:eastAsia="Times New Roman" w:hAnsi="Times New Roman" w:cs="Times New Roman"/>
          <w:lang w:val="en-US"/>
        </w:rPr>
        <w:t>R</w:t>
      </w:r>
      <w:r w:rsidRPr="000D4038">
        <w:rPr>
          <w:rFonts w:ascii="Times New Roman" w:eastAsia="Times New Roman" w:hAnsi="Times New Roman" w:cs="Times New Roman"/>
        </w:rPr>
        <w:t>3</w:t>
      </w:r>
      <w:r w:rsidRPr="000D4038">
        <w:rPr>
          <w:rFonts w:ascii="Times New Roman" w:eastAsia="Times New Roman" w:hAnsi="Times New Roman" w:cs="Times New Roman"/>
          <w:lang w:val="en-US"/>
        </w:rPr>
        <w:t>B</w:t>
      </w:r>
      <w:r w:rsidRPr="000D4038">
        <w:rPr>
          <w:rFonts w:ascii="Times New Roman" w:eastAsia="Times New Roman" w:hAnsi="Times New Roman" w:cs="Times New Roman"/>
        </w:rPr>
        <w:t xml:space="preserve">. С помощью активной мишени можно будет исследовать процесс рассеяния экзотических короткоживущих ядер при малых переданных импульсах. Отметим, что метод исследования экзотических ядер посредством </w:t>
      </w:r>
      <w:proofErr w:type="spellStart"/>
      <w:r w:rsidRPr="000D4038">
        <w:rPr>
          <w:rFonts w:ascii="Times New Roman" w:eastAsia="Times New Roman" w:hAnsi="Times New Roman" w:cs="Times New Roman"/>
        </w:rPr>
        <w:t>малоуглового</w:t>
      </w:r>
      <w:proofErr w:type="spellEnd"/>
      <w:r w:rsidRPr="000D4038">
        <w:rPr>
          <w:rFonts w:ascii="Times New Roman" w:eastAsia="Times New Roman" w:hAnsi="Times New Roman" w:cs="Times New Roman"/>
        </w:rPr>
        <w:t xml:space="preserve"> рассеяния протонов в инверсной кинематике с помощью активной мишени был предложен в ПИЯФ и до настоящего времени, насколько нам известно, использовался только группой ПИЯФ в совместных с немецкими коллегами экспериментах в </w:t>
      </w:r>
      <w:r w:rsidRPr="000D4038">
        <w:rPr>
          <w:rFonts w:ascii="Times New Roman" w:eastAsia="Times New Roman" w:hAnsi="Times New Roman" w:cs="Times New Roman"/>
          <w:lang w:val="en-US"/>
        </w:rPr>
        <w:t>GSI</w:t>
      </w:r>
      <w:r w:rsidR="00B85C3A" w:rsidRPr="00B85C3A">
        <w:rPr>
          <w:rFonts w:ascii="Times New Roman" w:eastAsia="Times New Roman" w:hAnsi="Times New Roman" w:cs="Times New Roman"/>
        </w:rPr>
        <w:t>.</w:t>
      </w:r>
    </w:p>
    <w:p w14:paraId="67735E0E" w14:textId="77777777" w:rsidR="001848A7" w:rsidRPr="00A32106" w:rsidRDefault="00947BBE"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Детекторы ACTA</w:t>
      </w:r>
      <w:r w:rsidRPr="00A32106">
        <w:rPr>
          <w:rFonts w:ascii="Times New Roman" w:hAnsi="Times New Roman" w:cs="Times New Roman"/>
          <w:b w:val="0"/>
          <w:sz w:val="24"/>
          <w:szCs w:val="24"/>
          <w:lang w:val="en-US"/>
        </w:rPr>
        <w:t>F1</w:t>
      </w:r>
      <w:r w:rsidRPr="00A32106">
        <w:rPr>
          <w:rFonts w:ascii="Times New Roman" w:hAnsi="Times New Roman" w:cs="Times New Roman"/>
          <w:b w:val="0"/>
          <w:sz w:val="24"/>
          <w:szCs w:val="24"/>
        </w:rPr>
        <w:t xml:space="preserve"> и ACTA</w:t>
      </w:r>
      <w:r w:rsidRPr="00A32106">
        <w:rPr>
          <w:rFonts w:ascii="Times New Roman" w:hAnsi="Times New Roman" w:cs="Times New Roman"/>
          <w:b w:val="0"/>
          <w:sz w:val="24"/>
          <w:szCs w:val="24"/>
          <w:lang w:val="en-US"/>
        </w:rPr>
        <w:t>F</w:t>
      </w:r>
      <w:r w:rsidR="001848A7" w:rsidRPr="00A32106">
        <w:rPr>
          <w:rFonts w:ascii="Times New Roman" w:hAnsi="Times New Roman" w:cs="Times New Roman"/>
          <w:b w:val="0"/>
          <w:sz w:val="24"/>
          <w:szCs w:val="24"/>
        </w:rPr>
        <w:t>2</w:t>
      </w:r>
    </w:p>
    <w:p w14:paraId="0F6C4341" w14:textId="5D9AB48E" w:rsidR="000D4038" w:rsidRPr="000D4038" w:rsidRDefault="000D4038" w:rsidP="000D4038">
      <w:pPr>
        <w:spacing w:line="276" w:lineRule="auto"/>
        <w:ind w:firstLine="709"/>
        <w:jc w:val="both"/>
        <w:rPr>
          <w:rStyle w:val="1b"/>
          <w:rFonts w:ascii="Times New Roman" w:eastAsia="Calibri" w:hAnsi="Times New Roman" w:cs="Times New Roman"/>
          <w:kern w:val="2"/>
          <w:szCs w:val="22"/>
        </w:rPr>
      </w:pPr>
      <w:r w:rsidRPr="000D4038">
        <w:rPr>
          <w:rStyle w:val="1b"/>
          <w:rFonts w:ascii="Times New Roman" w:hAnsi="Times New Roman" w:cs="Times New Roman"/>
        </w:rPr>
        <w:t xml:space="preserve">ПИЯФ предлагает изготовить две активные мишени, </w:t>
      </w:r>
      <w:r w:rsidRPr="000D4038">
        <w:rPr>
          <w:rStyle w:val="1b"/>
          <w:rFonts w:ascii="Times New Roman" w:hAnsi="Times New Roman" w:cs="Times New Roman"/>
          <w:lang w:val="en-US"/>
        </w:rPr>
        <w:t>ACTAF</w:t>
      </w:r>
      <w:r w:rsidRPr="000D4038">
        <w:rPr>
          <w:rStyle w:val="1b"/>
          <w:rFonts w:ascii="Times New Roman" w:hAnsi="Times New Roman" w:cs="Times New Roman"/>
        </w:rPr>
        <w:t xml:space="preserve">1 – наполненную водородом ионизационную камеру высокого давления для исследования в инверсной кинематике упругого рассеяния протонов на экзотических ядрах и </w:t>
      </w:r>
      <w:r w:rsidRPr="000D4038">
        <w:rPr>
          <w:rStyle w:val="1b"/>
          <w:rFonts w:ascii="Times New Roman" w:hAnsi="Times New Roman" w:cs="Times New Roman"/>
          <w:lang w:val="en-US"/>
        </w:rPr>
        <w:t>ACTAF</w:t>
      </w:r>
      <w:r w:rsidRPr="000D4038">
        <w:rPr>
          <w:rStyle w:val="1b"/>
          <w:rFonts w:ascii="Times New Roman" w:hAnsi="Times New Roman" w:cs="Times New Roman"/>
        </w:rPr>
        <w:t>2 – ионизационную камеру, наполненную гелием (с добавкой водорода) для изучения в инверсной кинематике неупругого рассеяния альфа</w:t>
      </w:r>
      <w:r w:rsidR="00864FA7">
        <w:rPr>
          <w:rStyle w:val="1b"/>
          <w:rFonts w:ascii="Times New Roman" w:hAnsi="Times New Roman" w:cs="Times New Roman"/>
        </w:rPr>
        <w:t>-</w:t>
      </w:r>
      <w:r w:rsidRPr="000D4038">
        <w:rPr>
          <w:rStyle w:val="1b"/>
          <w:rFonts w:ascii="Times New Roman" w:hAnsi="Times New Roman" w:cs="Times New Roman"/>
        </w:rPr>
        <w:t xml:space="preserve">частиц на изучаемых ядрах. </w:t>
      </w:r>
      <w:r w:rsidRPr="000D4038">
        <w:rPr>
          <w:rStyle w:val="1b"/>
          <w:rFonts w:ascii="Times New Roman" w:hAnsi="Times New Roman" w:cs="Times New Roman"/>
          <w:lang w:val="en-US"/>
        </w:rPr>
        <w:t>ACTAF</w:t>
      </w:r>
      <w:r w:rsidRPr="000D4038">
        <w:rPr>
          <w:rStyle w:val="1b"/>
          <w:rFonts w:ascii="Times New Roman" w:hAnsi="Times New Roman" w:cs="Times New Roman"/>
        </w:rPr>
        <w:t xml:space="preserve">2 может помещаться в гамма спектрометре </w:t>
      </w:r>
      <w:r w:rsidRPr="000D4038">
        <w:rPr>
          <w:rStyle w:val="1b"/>
          <w:rFonts w:ascii="Times New Roman" w:hAnsi="Times New Roman" w:cs="Times New Roman"/>
          <w:lang w:val="en-US"/>
        </w:rPr>
        <w:t>CALIFA</w:t>
      </w:r>
      <w:r w:rsidRPr="000D4038">
        <w:rPr>
          <w:rStyle w:val="1b"/>
          <w:rFonts w:ascii="Times New Roman" w:hAnsi="Times New Roman" w:cs="Times New Roman"/>
        </w:rPr>
        <w:t xml:space="preserve">, и рассеянные альфа частицы могут регистрироваться на совпадение с испускаемыми ядрами гамма лучами, которые детектируются спектрометром </w:t>
      </w:r>
      <w:r w:rsidRPr="000D4038">
        <w:rPr>
          <w:rStyle w:val="1b"/>
          <w:rFonts w:ascii="Times New Roman" w:hAnsi="Times New Roman" w:cs="Times New Roman"/>
          <w:lang w:val="en-US"/>
        </w:rPr>
        <w:t>CALIFA</w:t>
      </w:r>
      <w:r w:rsidRPr="000D4038">
        <w:rPr>
          <w:rStyle w:val="1b"/>
          <w:rFonts w:ascii="Times New Roman" w:hAnsi="Times New Roman" w:cs="Times New Roman"/>
        </w:rPr>
        <w:t xml:space="preserve">.          </w:t>
      </w:r>
    </w:p>
    <w:p w14:paraId="4BA1F2B5" w14:textId="77D4FB30" w:rsidR="00195A56" w:rsidRPr="000D4038" w:rsidRDefault="000D4038" w:rsidP="000D4038">
      <w:pPr>
        <w:autoSpaceDE w:val="0"/>
        <w:spacing w:line="276" w:lineRule="auto"/>
        <w:ind w:firstLine="709"/>
        <w:jc w:val="both"/>
        <w:rPr>
          <w:rFonts w:ascii="Times New Roman" w:eastAsia="Times New Roman" w:hAnsi="Times New Roman" w:cs="Times New Roman"/>
        </w:rPr>
      </w:pPr>
      <w:r w:rsidRPr="000D4038">
        <w:rPr>
          <w:rStyle w:val="1b"/>
          <w:rFonts w:ascii="Times New Roman" w:hAnsi="Times New Roman" w:cs="Times New Roman"/>
        </w:rPr>
        <w:t xml:space="preserve">Рассмотрим кратко принцип работы активной мишени на примере </w:t>
      </w:r>
      <w:r w:rsidRPr="000D4038">
        <w:rPr>
          <w:rStyle w:val="1b"/>
          <w:rFonts w:ascii="Times New Roman" w:hAnsi="Times New Roman" w:cs="Times New Roman"/>
          <w:lang w:val="en-US"/>
        </w:rPr>
        <w:t>ACTAF</w:t>
      </w:r>
      <w:r w:rsidRPr="000D4038">
        <w:rPr>
          <w:rStyle w:val="1b"/>
          <w:rFonts w:ascii="Times New Roman" w:hAnsi="Times New Roman" w:cs="Times New Roman"/>
        </w:rPr>
        <w:t>1. В камере расположены электроды – катод, анод и экранирующая сетка. Пучок исследуемых ядер проходит через объем камеры перпендикулярно электродам камеры. При рассеянии исследуемых ядер на протонах (ядрах атомов водорода) протоны отдачи летят в основном под углами к пучку близкими к 90° и тормозятся в газе. Электроны, освобождающиеся при ионизации газа протонами отдачи, дрейфуют в сторону анода и собираются на нем.   Величина заряда, собираемого анодом, пропорциональна энергии протонов отдачи, т.е. величине квадрата передаваемого импульса.</w:t>
      </w:r>
      <w:r w:rsidRPr="000D4038">
        <w:rPr>
          <w:rStyle w:val="1b"/>
          <w:rFonts w:ascii="Times New Roman" w:eastAsia="Calibri" w:hAnsi="Times New Roman" w:cs="Times New Roman"/>
        </w:rPr>
        <w:t xml:space="preserve"> </w:t>
      </w:r>
      <w:r w:rsidRPr="000D4038">
        <w:rPr>
          <w:rStyle w:val="1b"/>
          <w:rFonts w:ascii="Times New Roman" w:hAnsi="Times New Roman" w:cs="Times New Roman"/>
        </w:rPr>
        <w:t xml:space="preserve">Прототипом детектора </w:t>
      </w:r>
      <w:r w:rsidRPr="000D4038">
        <w:rPr>
          <w:rStyle w:val="1b"/>
          <w:rFonts w:ascii="Times New Roman" w:hAnsi="Times New Roman" w:cs="Times New Roman"/>
          <w:lang w:val="en-US"/>
        </w:rPr>
        <w:t>ACTAF</w:t>
      </w:r>
      <w:r w:rsidRPr="000D4038">
        <w:rPr>
          <w:rStyle w:val="1b"/>
          <w:rFonts w:ascii="Times New Roman" w:hAnsi="Times New Roman" w:cs="Times New Roman"/>
        </w:rPr>
        <w:t xml:space="preserve">1 может служить ионизационная камера ИКАР, предложенная и изготовленная в ПИЯФ. Камера ИКАР успешно использовалась на пучках экзотических ядер в </w:t>
      </w:r>
      <w:r w:rsidRPr="000D4038">
        <w:rPr>
          <w:rStyle w:val="1b"/>
          <w:rFonts w:ascii="Times New Roman" w:hAnsi="Times New Roman" w:cs="Times New Roman"/>
          <w:lang w:val="en-US"/>
        </w:rPr>
        <w:t>GSI</w:t>
      </w:r>
      <w:r w:rsidRPr="000D4038">
        <w:rPr>
          <w:rStyle w:val="1b"/>
          <w:rFonts w:ascii="Times New Roman" w:hAnsi="Times New Roman" w:cs="Times New Roman"/>
        </w:rPr>
        <w:t xml:space="preserve"> для изучения в инверсной кинематике упругого рассеяния протонов с энергией </w:t>
      </w:r>
      <w:r w:rsidRPr="000D4038">
        <w:rPr>
          <w:rStyle w:val="1b"/>
          <w:rFonts w:ascii="Times New Roman" w:hAnsi="Times New Roman" w:cs="Times New Roman"/>
          <w:kern w:val="24"/>
          <w:position w:val="-4"/>
        </w:rPr>
        <w:t>~</w:t>
      </w:r>
      <w:r w:rsidRPr="000D4038">
        <w:rPr>
          <w:rStyle w:val="1b"/>
          <w:rFonts w:ascii="Times New Roman" w:hAnsi="Times New Roman" w:cs="Times New Roman"/>
        </w:rPr>
        <w:t xml:space="preserve">700 МэВ на ядрах изотопов </w:t>
      </w:r>
      <w:r w:rsidRPr="000D4038">
        <w:rPr>
          <w:rStyle w:val="1b"/>
          <w:rFonts w:ascii="Times New Roman" w:hAnsi="Times New Roman" w:cs="Times New Roman"/>
          <w:lang w:val="en-US"/>
        </w:rPr>
        <w:t>He</w:t>
      </w:r>
      <w:r w:rsidRPr="000D4038">
        <w:rPr>
          <w:rStyle w:val="1b"/>
          <w:rFonts w:ascii="Times New Roman" w:hAnsi="Times New Roman" w:cs="Times New Roman"/>
        </w:rPr>
        <w:t xml:space="preserve">, </w:t>
      </w:r>
      <w:r w:rsidRPr="000D4038">
        <w:rPr>
          <w:rStyle w:val="1b"/>
          <w:rFonts w:ascii="Times New Roman" w:hAnsi="Times New Roman" w:cs="Times New Roman"/>
          <w:lang w:val="en-US"/>
        </w:rPr>
        <w:t>Li</w:t>
      </w:r>
      <w:r w:rsidRPr="000D4038">
        <w:rPr>
          <w:rStyle w:val="1b"/>
          <w:rFonts w:ascii="Times New Roman" w:hAnsi="Times New Roman" w:cs="Times New Roman"/>
        </w:rPr>
        <w:t xml:space="preserve">, </w:t>
      </w:r>
      <w:r w:rsidRPr="000D4038">
        <w:rPr>
          <w:rStyle w:val="1b"/>
          <w:rFonts w:ascii="Times New Roman" w:hAnsi="Times New Roman" w:cs="Times New Roman"/>
          <w:lang w:val="en-US"/>
        </w:rPr>
        <w:t>Be</w:t>
      </w:r>
      <w:r w:rsidRPr="000D4038">
        <w:rPr>
          <w:rStyle w:val="1b"/>
          <w:rFonts w:ascii="Times New Roman" w:hAnsi="Times New Roman" w:cs="Times New Roman"/>
        </w:rPr>
        <w:t xml:space="preserve">, </w:t>
      </w:r>
      <w:r w:rsidRPr="000D4038">
        <w:rPr>
          <w:rStyle w:val="1b"/>
          <w:rFonts w:ascii="Times New Roman" w:hAnsi="Times New Roman" w:cs="Times New Roman"/>
          <w:lang w:val="en-US"/>
        </w:rPr>
        <w:t>B</w:t>
      </w:r>
      <w:r w:rsidRPr="000D4038">
        <w:rPr>
          <w:rStyle w:val="1b"/>
          <w:rFonts w:ascii="Times New Roman" w:hAnsi="Times New Roman" w:cs="Times New Roman"/>
        </w:rPr>
        <w:t xml:space="preserve"> и </w:t>
      </w:r>
      <w:r w:rsidRPr="000D4038">
        <w:rPr>
          <w:rStyle w:val="1b"/>
          <w:rFonts w:ascii="Times New Roman" w:hAnsi="Times New Roman" w:cs="Times New Roman"/>
          <w:lang w:val="en-US"/>
        </w:rPr>
        <w:t>C</w:t>
      </w:r>
      <w:r w:rsidRPr="000D4038">
        <w:rPr>
          <w:rStyle w:val="1b"/>
          <w:rFonts w:ascii="Times New Roman" w:hAnsi="Times New Roman" w:cs="Times New Roman"/>
        </w:rPr>
        <w:t xml:space="preserve"> (</w:t>
      </w:r>
      <w:r w:rsidRPr="000D4038">
        <w:rPr>
          <w:rStyle w:val="1b"/>
          <w:rFonts w:ascii="Times New Roman" w:hAnsi="Times New Roman" w:cs="Times New Roman"/>
          <w:lang w:val="en-US"/>
        </w:rPr>
        <w:t>G</w:t>
      </w:r>
      <w:r w:rsidRPr="000D4038">
        <w:rPr>
          <w:rStyle w:val="1b"/>
          <w:rFonts w:ascii="Times New Roman" w:hAnsi="Times New Roman" w:cs="Times New Roman"/>
        </w:rPr>
        <w:t>.</w:t>
      </w:r>
      <w:r w:rsidRPr="000D4038">
        <w:rPr>
          <w:rStyle w:val="1b"/>
          <w:rFonts w:ascii="Times New Roman" w:hAnsi="Times New Roman" w:cs="Times New Roman"/>
          <w:lang w:val="en-US"/>
        </w:rPr>
        <w:t>D</w:t>
      </w:r>
      <w:r w:rsidRPr="000D4038">
        <w:rPr>
          <w:rStyle w:val="1b"/>
          <w:rFonts w:ascii="Times New Roman" w:hAnsi="Times New Roman" w:cs="Times New Roman"/>
        </w:rPr>
        <w:t xml:space="preserve">. </w:t>
      </w:r>
      <w:proofErr w:type="spellStart"/>
      <w:r w:rsidRPr="000D4038">
        <w:rPr>
          <w:rStyle w:val="1b"/>
          <w:rFonts w:ascii="Times New Roman" w:hAnsi="Times New Roman" w:cs="Times New Roman"/>
          <w:lang w:val="en-US"/>
        </w:rPr>
        <w:t>Alkhazov</w:t>
      </w:r>
      <w:proofErr w:type="spellEnd"/>
      <w:r w:rsidRPr="000D4038">
        <w:rPr>
          <w:rStyle w:val="1b"/>
          <w:rFonts w:ascii="Times New Roman" w:hAnsi="Times New Roman" w:cs="Times New Roman"/>
        </w:rPr>
        <w:t xml:space="preserve"> </w:t>
      </w:r>
      <w:r w:rsidRPr="000D4038">
        <w:rPr>
          <w:rStyle w:val="1b"/>
          <w:rFonts w:ascii="Times New Roman" w:hAnsi="Times New Roman" w:cs="Times New Roman"/>
          <w:lang w:val="en-US"/>
        </w:rPr>
        <w:t>et</w:t>
      </w:r>
      <w:r w:rsidRPr="000D4038">
        <w:rPr>
          <w:rStyle w:val="1b"/>
          <w:rFonts w:ascii="Times New Roman" w:hAnsi="Times New Roman" w:cs="Times New Roman"/>
        </w:rPr>
        <w:t xml:space="preserve"> </w:t>
      </w:r>
      <w:r w:rsidRPr="000D4038">
        <w:rPr>
          <w:rStyle w:val="1b"/>
          <w:rFonts w:ascii="Times New Roman" w:hAnsi="Times New Roman" w:cs="Times New Roman"/>
          <w:lang w:val="en-US"/>
        </w:rPr>
        <w:t>al</w:t>
      </w:r>
      <w:r w:rsidRPr="000D4038">
        <w:rPr>
          <w:rStyle w:val="1b"/>
          <w:rFonts w:ascii="Times New Roman" w:hAnsi="Times New Roman" w:cs="Times New Roman"/>
        </w:rPr>
        <w:t xml:space="preserve">., </w:t>
      </w:r>
      <w:r w:rsidRPr="000D4038">
        <w:rPr>
          <w:rStyle w:val="1b"/>
          <w:rFonts w:ascii="Times New Roman" w:hAnsi="Times New Roman" w:cs="Times New Roman"/>
          <w:lang w:val="en-US"/>
        </w:rPr>
        <w:t>Nucl</w:t>
      </w:r>
      <w:r w:rsidRPr="000D4038">
        <w:rPr>
          <w:rStyle w:val="1b"/>
          <w:rFonts w:ascii="Times New Roman" w:hAnsi="Times New Roman" w:cs="Times New Roman"/>
        </w:rPr>
        <w:t xml:space="preserve">. </w:t>
      </w:r>
      <w:r w:rsidRPr="000D4038">
        <w:rPr>
          <w:rStyle w:val="1b"/>
          <w:rFonts w:ascii="Times New Roman" w:hAnsi="Times New Roman" w:cs="Times New Roman"/>
          <w:lang w:val="en-US"/>
        </w:rPr>
        <w:t xml:space="preserve">Phys. A </w:t>
      </w:r>
      <w:r w:rsidRPr="000D4038">
        <w:rPr>
          <w:rStyle w:val="1b"/>
          <w:rFonts w:ascii="Times New Roman" w:hAnsi="Times New Roman" w:cs="Times New Roman"/>
          <w:b/>
          <w:lang w:val="en-US"/>
        </w:rPr>
        <w:t>712</w:t>
      </w:r>
      <w:r w:rsidRPr="000D4038">
        <w:rPr>
          <w:rStyle w:val="1b"/>
          <w:rFonts w:ascii="Times New Roman" w:hAnsi="Times New Roman" w:cs="Times New Roman"/>
          <w:lang w:val="en-US"/>
        </w:rPr>
        <w:t xml:space="preserve"> (2002) 269, A.V. </w:t>
      </w:r>
      <w:proofErr w:type="spellStart"/>
      <w:r w:rsidRPr="000D4038">
        <w:rPr>
          <w:rStyle w:val="1b"/>
          <w:rFonts w:ascii="Times New Roman" w:hAnsi="Times New Roman" w:cs="Times New Roman"/>
          <w:lang w:val="en-US"/>
        </w:rPr>
        <w:t>Dobrovolsky</w:t>
      </w:r>
      <w:proofErr w:type="spellEnd"/>
      <w:r w:rsidRPr="000D4038">
        <w:rPr>
          <w:rStyle w:val="1b"/>
          <w:rFonts w:ascii="Times New Roman" w:hAnsi="Times New Roman" w:cs="Times New Roman"/>
          <w:lang w:val="en-US"/>
        </w:rPr>
        <w:t xml:space="preserve"> et al., Nucl. Phys. A </w:t>
      </w:r>
      <w:r w:rsidRPr="000D4038">
        <w:rPr>
          <w:rStyle w:val="1b"/>
          <w:rFonts w:ascii="Times New Roman" w:hAnsi="Times New Roman" w:cs="Times New Roman"/>
          <w:b/>
          <w:lang w:val="en-US"/>
        </w:rPr>
        <w:t>766</w:t>
      </w:r>
      <w:r w:rsidRPr="000D4038">
        <w:rPr>
          <w:rStyle w:val="1b"/>
          <w:rFonts w:ascii="Times New Roman" w:hAnsi="Times New Roman" w:cs="Times New Roman"/>
          <w:lang w:val="en-US"/>
        </w:rPr>
        <w:t xml:space="preserve"> (2006) 1, S. </w:t>
      </w:r>
      <w:proofErr w:type="spellStart"/>
      <w:r w:rsidRPr="000D4038">
        <w:rPr>
          <w:rStyle w:val="1b"/>
          <w:rFonts w:ascii="Times New Roman" w:hAnsi="Times New Roman" w:cs="Times New Roman"/>
          <w:lang w:val="en-US"/>
        </w:rPr>
        <w:t>Ilieva</w:t>
      </w:r>
      <w:proofErr w:type="spellEnd"/>
      <w:r w:rsidRPr="000D4038">
        <w:rPr>
          <w:rStyle w:val="1b"/>
          <w:rFonts w:ascii="Times New Roman" w:hAnsi="Times New Roman" w:cs="Times New Roman"/>
          <w:lang w:val="en-US"/>
        </w:rPr>
        <w:t xml:space="preserve"> et al., Nucl. Phys. A </w:t>
      </w:r>
      <w:r w:rsidRPr="000D4038">
        <w:rPr>
          <w:rStyle w:val="1b"/>
          <w:rFonts w:ascii="Times New Roman" w:hAnsi="Times New Roman" w:cs="Times New Roman"/>
          <w:b/>
          <w:lang w:val="en-US"/>
        </w:rPr>
        <w:t>875</w:t>
      </w:r>
      <w:r w:rsidRPr="000D4038">
        <w:rPr>
          <w:rStyle w:val="1b"/>
          <w:rFonts w:ascii="Times New Roman" w:hAnsi="Times New Roman" w:cs="Times New Roman"/>
          <w:lang w:val="en-US"/>
        </w:rPr>
        <w:t xml:space="preserve"> (2012) 8, G.A. Korolev et al., Phys. Lett. B </w:t>
      </w:r>
      <w:r w:rsidRPr="000D4038">
        <w:rPr>
          <w:rStyle w:val="1b"/>
          <w:rFonts w:ascii="Times New Roman" w:hAnsi="Times New Roman" w:cs="Times New Roman"/>
          <w:b/>
          <w:lang w:val="en-US"/>
        </w:rPr>
        <w:t>780</w:t>
      </w:r>
      <w:r w:rsidRPr="000D4038">
        <w:rPr>
          <w:rStyle w:val="1b"/>
          <w:rFonts w:ascii="Times New Roman" w:hAnsi="Times New Roman" w:cs="Times New Roman"/>
          <w:lang w:val="en-US"/>
        </w:rPr>
        <w:t xml:space="preserve"> (2018) 200, A.V. </w:t>
      </w:r>
      <w:proofErr w:type="spellStart"/>
      <w:r w:rsidRPr="000D4038">
        <w:rPr>
          <w:rStyle w:val="1b"/>
          <w:rFonts w:ascii="Times New Roman" w:hAnsi="Times New Roman" w:cs="Times New Roman"/>
          <w:lang w:val="en-US"/>
        </w:rPr>
        <w:t>Dobrovolsky</w:t>
      </w:r>
      <w:proofErr w:type="spellEnd"/>
      <w:r w:rsidRPr="000D4038">
        <w:rPr>
          <w:rStyle w:val="1b"/>
          <w:rFonts w:ascii="Times New Roman" w:hAnsi="Times New Roman" w:cs="Times New Roman"/>
          <w:lang w:val="en-US"/>
        </w:rPr>
        <w:t xml:space="preserve"> et al., Nucl. Phys. A </w:t>
      </w:r>
      <w:r w:rsidRPr="000D4038">
        <w:rPr>
          <w:rStyle w:val="1b"/>
          <w:rFonts w:ascii="Times New Roman" w:hAnsi="Times New Roman" w:cs="Times New Roman"/>
          <w:b/>
          <w:lang w:val="en-US"/>
        </w:rPr>
        <w:t>989</w:t>
      </w:r>
      <w:r w:rsidRPr="000D4038">
        <w:rPr>
          <w:rStyle w:val="1b"/>
          <w:rFonts w:ascii="Times New Roman" w:hAnsi="Times New Roman" w:cs="Times New Roman"/>
          <w:lang w:val="en-US"/>
        </w:rPr>
        <w:t xml:space="preserve"> (2019) 40, A.V. </w:t>
      </w:r>
      <w:proofErr w:type="spellStart"/>
      <w:r w:rsidRPr="000D4038">
        <w:rPr>
          <w:rStyle w:val="1b"/>
          <w:rFonts w:ascii="Times New Roman" w:hAnsi="Times New Roman" w:cs="Times New Roman"/>
          <w:lang w:val="en-US"/>
        </w:rPr>
        <w:t>Dobrovolsky</w:t>
      </w:r>
      <w:proofErr w:type="spellEnd"/>
      <w:r w:rsidRPr="000D4038">
        <w:rPr>
          <w:rStyle w:val="1b"/>
          <w:rFonts w:ascii="Times New Roman" w:hAnsi="Times New Roman" w:cs="Times New Roman"/>
          <w:lang w:val="en-US"/>
        </w:rPr>
        <w:t xml:space="preserve"> et al., Nucl. Phys. A </w:t>
      </w:r>
      <w:r w:rsidRPr="000D4038">
        <w:rPr>
          <w:rStyle w:val="1b"/>
          <w:rFonts w:ascii="Times New Roman" w:hAnsi="Times New Roman" w:cs="Times New Roman"/>
          <w:b/>
          <w:lang w:val="en-US"/>
        </w:rPr>
        <w:t xml:space="preserve">1008 </w:t>
      </w:r>
      <w:r w:rsidRPr="000D4038">
        <w:rPr>
          <w:rStyle w:val="1b"/>
          <w:rFonts w:ascii="Times New Roman" w:hAnsi="Times New Roman" w:cs="Times New Roman"/>
          <w:lang w:val="en-US"/>
        </w:rPr>
        <w:t xml:space="preserve">(2021) 122154). </w:t>
      </w:r>
      <w:r w:rsidRPr="000D4038">
        <w:rPr>
          <w:rStyle w:val="1b"/>
          <w:rFonts w:ascii="Times New Roman" w:hAnsi="Times New Roman" w:cs="Times New Roman"/>
        </w:rPr>
        <w:t xml:space="preserve">Камера </w:t>
      </w:r>
      <w:r w:rsidRPr="000D4038">
        <w:rPr>
          <w:rStyle w:val="1b"/>
          <w:rFonts w:ascii="Times New Roman" w:hAnsi="Times New Roman" w:cs="Times New Roman"/>
          <w:lang w:val="en-US"/>
        </w:rPr>
        <w:t>ACTA</w:t>
      </w:r>
      <w:r w:rsidRPr="000D4038">
        <w:rPr>
          <w:rStyle w:val="1b"/>
          <w:rFonts w:ascii="Times New Roman" w:hAnsi="Times New Roman" w:cs="Times New Roman"/>
          <w:szCs w:val="28"/>
          <w:lang w:val="en-US"/>
        </w:rPr>
        <w:t>F</w:t>
      </w:r>
      <w:r w:rsidRPr="000D4038">
        <w:rPr>
          <w:rStyle w:val="1b"/>
          <w:rFonts w:ascii="Times New Roman" w:hAnsi="Times New Roman" w:cs="Times New Roman"/>
        </w:rPr>
        <w:t xml:space="preserve">1 отличается от камеры ИКАР тем, что у нее больший диаметр (1 м), она может наполняться до большего давления (20 бар), и ее анод секционирован. В результате, по сравнению с ИКАР, камера </w:t>
      </w:r>
      <w:r w:rsidRPr="000D4038">
        <w:rPr>
          <w:rStyle w:val="1b"/>
          <w:rFonts w:ascii="Times New Roman" w:hAnsi="Times New Roman" w:cs="Times New Roman"/>
          <w:lang w:val="en-US"/>
        </w:rPr>
        <w:t>ACTAF</w:t>
      </w:r>
      <w:r w:rsidRPr="000D4038">
        <w:rPr>
          <w:rStyle w:val="1b"/>
          <w:rFonts w:ascii="Times New Roman" w:hAnsi="Times New Roman" w:cs="Times New Roman"/>
        </w:rPr>
        <w:t>1 позволит исследовать более тяжелые ядра и проводить измерения до больших значений передаваемых импульсов</w:t>
      </w:r>
      <w:r w:rsidR="00F819C2" w:rsidRPr="000D4038">
        <w:rPr>
          <w:rFonts w:ascii="Times New Roman" w:eastAsia="Times New Roman" w:hAnsi="Times New Roman" w:cs="Times New Roman"/>
        </w:rPr>
        <w:t>.</w:t>
      </w:r>
    </w:p>
    <w:p w14:paraId="1EE8E9F7" w14:textId="0ACD53F2" w:rsidR="001848A7" w:rsidRPr="00A32106" w:rsidRDefault="001848A7" w:rsidP="001848A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lastRenderedPageBreak/>
        <w:t>Работа по про</w:t>
      </w:r>
      <w:r w:rsidR="00EE4290" w:rsidRPr="00A32106">
        <w:rPr>
          <w:rFonts w:ascii="Times New Roman" w:hAnsi="Times New Roman" w:cs="Times New Roman"/>
          <w:b w:val="0"/>
          <w:sz w:val="24"/>
          <w:szCs w:val="24"/>
        </w:rPr>
        <w:t>грамме ACTA</w:t>
      </w:r>
      <w:r w:rsidR="00EE4290" w:rsidRPr="00A32106">
        <w:rPr>
          <w:rFonts w:ascii="Times New Roman" w:hAnsi="Times New Roman" w:cs="Times New Roman"/>
          <w:b w:val="0"/>
          <w:sz w:val="24"/>
          <w:szCs w:val="24"/>
          <w:lang w:val="en-US"/>
        </w:rPr>
        <w:t>F</w:t>
      </w:r>
      <w:r w:rsidRPr="00A32106">
        <w:rPr>
          <w:rFonts w:ascii="Times New Roman" w:hAnsi="Times New Roman" w:cs="Times New Roman"/>
          <w:b w:val="0"/>
          <w:sz w:val="24"/>
          <w:szCs w:val="24"/>
        </w:rPr>
        <w:t xml:space="preserve">, выполненная </w:t>
      </w:r>
      <w:r w:rsidR="0024005F">
        <w:rPr>
          <w:rFonts w:ascii="Times New Roman" w:hAnsi="Times New Roman" w:cs="Times New Roman"/>
          <w:b w:val="0"/>
          <w:sz w:val="24"/>
          <w:szCs w:val="24"/>
        </w:rPr>
        <w:t>в 20</w:t>
      </w:r>
      <w:r w:rsidR="001C20FF">
        <w:rPr>
          <w:rFonts w:ascii="Times New Roman" w:hAnsi="Times New Roman" w:cs="Times New Roman"/>
          <w:b w:val="0"/>
          <w:sz w:val="24"/>
          <w:szCs w:val="24"/>
        </w:rPr>
        <w:t>2</w:t>
      </w:r>
      <w:r w:rsidR="000D4038">
        <w:rPr>
          <w:rFonts w:ascii="Times New Roman" w:hAnsi="Times New Roman" w:cs="Times New Roman"/>
          <w:b w:val="0"/>
          <w:sz w:val="24"/>
          <w:szCs w:val="24"/>
        </w:rPr>
        <w:t>2</w:t>
      </w:r>
      <w:r w:rsidRPr="00A32106">
        <w:rPr>
          <w:rFonts w:ascii="Times New Roman" w:hAnsi="Times New Roman" w:cs="Times New Roman"/>
          <w:b w:val="0"/>
          <w:sz w:val="24"/>
          <w:szCs w:val="24"/>
        </w:rPr>
        <w:t xml:space="preserve"> г.</w:t>
      </w:r>
    </w:p>
    <w:p w14:paraId="3B621318" w14:textId="689B595F" w:rsidR="00B77D4E" w:rsidRPr="00B77D4E" w:rsidRDefault="000D4038" w:rsidP="000D4038">
      <w:pPr>
        <w:autoSpaceDE w:val="0"/>
        <w:spacing w:line="276" w:lineRule="auto"/>
        <w:ind w:firstLine="709"/>
        <w:jc w:val="both"/>
      </w:pPr>
      <w:r w:rsidRPr="000D4038">
        <w:t xml:space="preserve">Активная мишень </w:t>
      </w:r>
      <w:r w:rsidRPr="000D4038">
        <w:rPr>
          <w:lang w:val="en-US"/>
        </w:rPr>
        <w:t>ACTAF</w:t>
      </w:r>
      <w:r w:rsidRPr="000D4038">
        <w:t>2 полностью собрана и подготовлена для проведения</w:t>
      </w:r>
      <w:r>
        <w:t xml:space="preserve"> </w:t>
      </w:r>
      <w:r w:rsidRPr="000D4038">
        <w:t xml:space="preserve">всех необходимых тестов </w:t>
      </w:r>
      <w:r w:rsidR="00B77D4E" w:rsidRPr="00B77D4E">
        <w:t>(</w:t>
      </w:r>
      <w:r w:rsidR="00B77D4E">
        <w:t xml:space="preserve">см </w:t>
      </w:r>
      <w:r w:rsidR="00B77D4E">
        <w:fldChar w:fldCharType="begin"/>
      </w:r>
      <w:r w:rsidR="00B77D4E">
        <w:instrText xml:space="preserve"> REF _Ref91252234 \h </w:instrText>
      </w:r>
      <w:r w:rsidR="00B77D4E">
        <w:fldChar w:fldCharType="separate"/>
      </w:r>
      <w:r w:rsidR="00C80D67">
        <w:t xml:space="preserve">Рис.  </w:t>
      </w:r>
      <w:r w:rsidR="00C80D67">
        <w:rPr>
          <w:noProof/>
        </w:rPr>
        <w:t>12</w:t>
      </w:r>
      <w:r w:rsidR="00C80D67">
        <w:t>.</w:t>
      </w:r>
      <w:r w:rsidR="00C80D67">
        <w:rPr>
          <w:noProof/>
        </w:rPr>
        <w:t>9</w:t>
      </w:r>
      <w:r w:rsidR="00B77D4E">
        <w:fldChar w:fldCharType="end"/>
      </w:r>
      <w:r w:rsidR="00B77D4E">
        <w:t>)</w:t>
      </w:r>
      <w:r w:rsidR="00B77D4E" w:rsidRPr="00B77D4E">
        <w:t xml:space="preserve">. </w:t>
      </w:r>
    </w:p>
    <w:p w14:paraId="3C834481" w14:textId="77777777" w:rsidR="00B77D4E" w:rsidRPr="00B77D4E" w:rsidRDefault="00B77D4E" w:rsidP="00B77D4E">
      <w:pPr>
        <w:autoSpaceDE w:val="0"/>
        <w:spacing w:line="276" w:lineRule="auto"/>
        <w:ind w:firstLine="709"/>
        <w:rPr>
          <w:rFonts w:ascii="Times New Roman" w:hAnsi="Times New Roman" w:cs="Times New Roman"/>
        </w:rPr>
      </w:pPr>
    </w:p>
    <w:p w14:paraId="637B35DF" w14:textId="6726F95C" w:rsidR="00B77D4E" w:rsidRPr="00B77D4E" w:rsidRDefault="000D4038" w:rsidP="00FB5943">
      <w:pPr>
        <w:autoSpaceDE w:val="0"/>
        <w:spacing w:line="276" w:lineRule="auto"/>
        <w:jc w:val="center"/>
        <w:rPr>
          <w:rFonts w:ascii="Times New Roman" w:hAnsi="Times New Roman" w:cs="Times New Roman"/>
        </w:rPr>
      </w:pPr>
      <w:r>
        <w:rPr>
          <w:rFonts w:ascii="Times New Roman" w:hAnsi="Times New Roman" w:cs="Times New Roman"/>
          <w:noProof/>
        </w:rPr>
        <w:drawing>
          <wp:inline distT="0" distB="0" distL="0" distR="0" wp14:anchorId="0197BBCD" wp14:editId="53907009">
            <wp:extent cx="4711065" cy="2041122"/>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20578" cy="2045243"/>
                    </a:xfrm>
                    <a:prstGeom prst="rect">
                      <a:avLst/>
                    </a:prstGeom>
                    <a:noFill/>
                  </pic:spPr>
                </pic:pic>
              </a:graphicData>
            </a:graphic>
          </wp:inline>
        </w:drawing>
      </w:r>
    </w:p>
    <w:p w14:paraId="08CEAA6B" w14:textId="3EAA83C7" w:rsidR="00B77D4E" w:rsidRPr="00B77D4E" w:rsidRDefault="00B77D4E" w:rsidP="00B77D4E">
      <w:pPr>
        <w:pStyle w:val="a6"/>
        <w:jc w:val="center"/>
        <w:rPr>
          <w:rFonts w:ascii="Times New Roman" w:hAnsi="Times New Roman" w:cs="Times New Roman"/>
        </w:rPr>
      </w:pPr>
      <w:bookmarkStart w:id="109" w:name="_Ref91252234"/>
      <w:r>
        <w:t xml:space="preserve">Рис.  </w:t>
      </w:r>
      <w:fldSimple w:instr=" STYLEREF 1 \s ">
        <w:r w:rsidR="00C80D67">
          <w:rPr>
            <w:noProof/>
          </w:rPr>
          <w:t>12</w:t>
        </w:r>
      </w:fldSimple>
      <w:r w:rsidR="0076554C">
        <w:t>.</w:t>
      </w:r>
      <w:fldSimple w:instr=" SEQ Рис._ \* ARABIC \s 1 ">
        <w:r w:rsidR="00C80D67">
          <w:rPr>
            <w:noProof/>
          </w:rPr>
          <w:t>9</w:t>
        </w:r>
      </w:fldSimple>
      <w:bookmarkEnd w:id="109"/>
      <w:r>
        <w:rPr>
          <w:rFonts w:ascii="Times New Roman" w:hAnsi="Times New Roman" w:cs="Times New Roman"/>
        </w:rPr>
        <w:t xml:space="preserve"> – </w:t>
      </w:r>
      <w:r w:rsidR="000D4038" w:rsidRPr="000D4038">
        <w:rPr>
          <w:rFonts w:ascii="Times New Roman" w:hAnsi="Times New Roman" w:cs="Times New Roman"/>
        </w:rPr>
        <w:t xml:space="preserve">Чертеж  (вид сбоку) активной мишени </w:t>
      </w:r>
      <w:r w:rsidR="000D4038" w:rsidRPr="000D4038">
        <w:rPr>
          <w:rFonts w:ascii="Times New Roman" w:hAnsi="Times New Roman" w:cs="Times New Roman"/>
          <w:lang w:val="en-US"/>
        </w:rPr>
        <w:t>ACTAF</w:t>
      </w:r>
      <w:r w:rsidR="000D4038" w:rsidRPr="000D4038">
        <w:rPr>
          <w:rFonts w:ascii="Times New Roman" w:hAnsi="Times New Roman" w:cs="Times New Roman"/>
        </w:rPr>
        <w:t>2 с внутренней системой электродов (анод, сетка и катод с  выравнивающими электрическое поле кольцами)</w:t>
      </w:r>
    </w:p>
    <w:p w14:paraId="7B6C8EC1" w14:textId="77777777" w:rsidR="00B77D4E" w:rsidRPr="00B77D4E" w:rsidRDefault="00B77D4E" w:rsidP="00B77D4E">
      <w:pPr>
        <w:autoSpaceDE w:val="0"/>
        <w:spacing w:line="276" w:lineRule="auto"/>
        <w:ind w:firstLine="709"/>
        <w:rPr>
          <w:rFonts w:ascii="Times New Roman" w:hAnsi="Times New Roman" w:cs="Times New Roman"/>
        </w:rPr>
      </w:pPr>
    </w:p>
    <w:p w14:paraId="0EAD71AF" w14:textId="3F143E86" w:rsidR="00B77D4E" w:rsidRPr="000D4038" w:rsidRDefault="000D4038" w:rsidP="000D4038">
      <w:pPr>
        <w:autoSpaceDE w:val="0"/>
        <w:spacing w:line="276" w:lineRule="auto"/>
        <w:ind w:firstLine="709"/>
        <w:jc w:val="both"/>
        <w:rPr>
          <w:rFonts w:ascii="Times New Roman" w:hAnsi="Times New Roman"/>
        </w:rPr>
      </w:pPr>
      <w:bookmarkStart w:id="110" w:name="_Hlk127530445"/>
      <w:r w:rsidRPr="000D4038">
        <w:rPr>
          <w:rFonts w:ascii="Times New Roman" w:hAnsi="Times New Roman"/>
        </w:rPr>
        <w:t>Собрана и протестирована вся необходимая инфраструктура (вакуумная, газовая</w:t>
      </w:r>
      <w:r>
        <w:rPr>
          <w:rFonts w:ascii="Times New Roman" w:hAnsi="Times New Roman"/>
        </w:rPr>
        <w:t xml:space="preserve"> </w:t>
      </w:r>
      <w:r w:rsidRPr="000D4038">
        <w:rPr>
          <w:rFonts w:ascii="Times New Roman" w:hAnsi="Times New Roman" w:cs="Times New Roman"/>
        </w:rPr>
        <w:t xml:space="preserve">и высоковольтная системы) для активной мишени </w:t>
      </w:r>
      <w:r w:rsidRPr="000D4038">
        <w:rPr>
          <w:rFonts w:ascii="Times New Roman" w:hAnsi="Times New Roman" w:cs="Times New Roman"/>
          <w:lang w:val="en-US"/>
        </w:rPr>
        <w:t>ACTAF</w:t>
      </w:r>
      <w:r w:rsidRPr="000D4038">
        <w:rPr>
          <w:rFonts w:ascii="Times New Roman" w:hAnsi="Times New Roman" w:cs="Times New Roman"/>
        </w:rPr>
        <w:t>2</w:t>
      </w:r>
      <w:r>
        <w:rPr>
          <w:rFonts w:ascii="Times New Roman" w:hAnsi="Times New Roman" w:cs="Times New Roman"/>
        </w:rPr>
        <w:t xml:space="preserve"> (</w:t>
      </w:r>
      <w:r w:rsidR="00B77D4E">
        <w:rPr>
          <w:rFonts w:ascii="Times New Roman" w:hAnsi="Times New Roman" w:cs="Times New Roman"/>
        </w:rPr>
        <w:fldChar w:fldCharType="begin"/>
      </w:r>
      <w:r w:rsidR="00B77D4E">
        <w:rPr>
          <w:rFonts w:ascii="Times New Roman" w:hAnsi="Times New Roman" w:cs="Times New Roman"/>
        </w:rPr>
        <w:instrText xml:space="preserve"> REF _Ref91252284 \h </w:instrText>
      </w:r>
      <w:r w:rsidR="00B77D4E">
        <w:rPr>
          <w:rFonts w:ascii="Times New Roman" w:hAnsi="Times New Roman" w:cs="Times New Roman"/>
        </w:rPr>
      </w:r>
      <w:r w:rsidR="00B77D4E">
        <w:rPr>
          <w:rFonts w:ascii="Times New Roman" w:hAnsi="Times New Roman" w:cs="Times New Roman"/>
        </w:rPr>
        <w:fldChar w:fldCharType="separate"/>
      </w:r>
      <w:r w:rsidR="00C80D67">
        <w:t xml:space="preserve">Рис.  </w:t>
      </w:r>
      <w:r w:rsidR="00C80D67">
        <w:rPr>
          <w:noProof/>
        </w:rPr>
        <w:t>12</w:t>
      </w:r>
      <w:r w:rsidR="00C80D67">
        <w:t>.</w:t>
      </w:r>
      <w:r w:rsidR="00C80D67">
        <w:rPr>
          <w:noProof/>
        </w:rPr>
        <w:t>10</w:t>
      </w:r>
      <w:r w:rsidR="00B77D4E">
        <w:rPr>
          <w:rFonts w:ascii="Times New Roman" w:hAnsi="Times New Roman" w:cs="Times New Roman"/>
        </w:rPr>
        <w:fldChar w:fldCharType="end"/>
      </w:r>
      <w:r>
        <w:rPr>
          <w:rFonts w:ascii="Times New Roman" w:hAnsi="Times New Roman" w:cs="Times New Roman"/>
        </w:rPr>
        <w:t>)</w:t>
      </w:r>
      <w:r w:rsidR="00B77D4E">
        <w:rPr>
          <w:rFonts w:ascii="Times New Roman" w:hAnsi="Times New Roman" w:cs="Times New Roman"/>
        </w:rPr>
        <w:t>.</w:t>
      </w:r>
      <w:r>
        <w:rPr>
          <w:rFonts w:ascii="Times New Roman" w:hAnsi="Times New Roman" w:cs="Times New Roman"/>
        </w:rPr>
        <w:t xml:space="preserve"> </w:t>
      </w:r>
      <w:r w:rsidRPr="000D4038">
        <w:rPr>
          <w:rFonts w:ascii="Times New Roman" w:hAnsi="Times New Roman" w:cs="Times New Roman"/>
        </w:rPr>
        <w:t xml:space="preserve">Проведены первые вакуумные и газовые  испытания установки </w:t>
      </w:r>
      <w:r w:rsidRPr="000D4038">
        <w:rPr>
          <w:rFonts w:ascii="Times New Roman" w:hAnsi="Times New Roman" w:cs="Times New Roman"/>
          <w:lang w:val="en-US"/>
        </w:rPr>
        <w:t>ACTAF</w:t>
      </w:r>
      <w:r w:rsidRPr="000D4038">
        <w:rPr>
          <w:rFonts w:ascii="Times New Roman" w:hAnsi="Times New Roman" w:cs="Times New Roman"/>
        </w:rPr>
        <w:t>2</w:t>
      </w:r>
      <w:r>
        <w:rPr>
          <w:rFonts w:ascii="Times New Roman" w:hAnsi="Times New Roman" w:cs="Times New Roman"/>
        </w:rPr>
        <w:t>.</w:t>
      </w:r>
    </w:p>
    <w:bookmarkEnd w:id="110"/>
    <w:p w14:paraId="743BEC0E" w14:textId="6E5E2140" w:rsidR="00B77D4E" w:rsidRPr="00B77D4E" w:rsidRDefault="000D4038" w:rsidP="000D4038">
      <w:pPr>
        <w:autoSpaceDE w:val="0"/>
        <w:spacing w:line="276" w:lineRule="auto"/>
        <w:jc w:val="center"/>
        <w:rPr>
          <w:rFonts w:ascii="Times New Roman" w:hAnsi="Times New Roman" w:cs="Times New Roman"/>
        </w:rPr>
      </w:pPr>
      <w:r>
        <w:rPr>
          <w:rFonts w:ascii="Times New Roman" w:hAnsi="Times New Roman" w:cs="Times New Roman"/>
          <w:noProof/>
        </w:rPr>
        <w:drawing>
          <wp:inline distT="0" distB="0" distL="0" distR="0" wp14:anchorId="63479ED0" wp14:editId="68CCFEC2">
            <wp:extent cx="3123565" cy="1809750"/>
            <wp:effectExtent l="0" t="0" r="63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23565" cy="1809750"/>
                    </a:xfrm>
                    <a:prstGeom prst="rect">
                      <a:avLst/>
                    </a:prstGeom>
                    <a:noFill/>
                  </pic:spPr>
                </pic:pic>
              </a:graphicData>
            </a:graphic>
          </wp:inline>
        </w:drawing>
      </w:r>
    </w:p>
    <w:p w14:paraId="39DBD61D" w14:textId="71F2649C" w:rsidR="00B77D4E" w:rsidRPr="00B77D4E" w:rsidRDefault="00B77D4E" w:rsidP="00B77D4E">
      <w:pPr>
        <w:pStyle w:val="a6"/>
        <w:jc w:val="center"/>
        <w:rPr>
          <w:rFonts w:ascii="Times New Roman" w:hAnsi="Times New Roman" w:cs="Times New Roman"/>
        </w:rPr>
      </w:pPr>
      <w:bookmarkStart w:id="111" w:name="_Ref91252284"/>
      <w:r>
        <w:t xml:space="preserve">Рис.  </w:t>
      </w:r>
      <w:fldSimple w:instr=" STYLEREF 1 \s ">
        <w:r w:rsidR="00C80D67">
          <w:rPr>
            <w:noProof/>
          </w:rPr>
          <w:t>12</w:t>
        </w:r>
      </w:fldSimple>
      <w:r w:rsidR="0076554C">
        <w:t>.</w:t>
      </w:r>
      <w:fldSimple w:instr=" SEQ Рис._ \* ARABIC \s 1 ">
        <w:r w:rsidR="00C80D67">
          <w:rPr>
            <w:noProof/>
          </w:rPr>
          <w:t>10</w:t>
        </w:r>
      </w:fldSimple>
      <w:bookmarkEnd w:id="111"/>
      <w:r>
        <w:rPr>
          <w:rFonts w:ascii="Times New Roman" w:hAnsi="Times New Roman" w:cs="Times New Roman"/>
        </w:rPr>
        <w:t xml:space="preserve"> - </w:t>
      </w:r>
      <w:r w:rsidR="000D4038" w:rsidRPr="000D4038">
        <w:rPr>
          <w:rFonts w:ascii="Times New Roman" w:hAnsi="Times New Roman" w:cs="Times New Roman"/>
        </w:rPr>
        <w:t xml:space="preserve">Установка  </w:t>
      </w:r>
      <w:r w:rsidR="000D4038" w:rsidRPr="000D4038">
        <w:rPr>
          <w:rFonts w:ascii="Times New Roman" w:hAnsi="Times New Roman" w:cs="Times New Roman"/>
          <w:lang w:val="en-US"/>
        </w:rPr>
        <w:t>ACTAF</w:t>
      </w:r>
      <w:r w:rsidR="000D4038" w:rsidRPr="000D4038">
        <w:rPr>
          <w:rFonts w:ascii="Times New Roman" w:hAnsi="Times New Roman" w:cs="Times New Roman"/>
        </w:rPr>
        <w:t>2 в лаборатории ПИЯФ</w:t>
      </w:r>
    </w:p>
    <w:p w14:paraId="41B1E848" w14:textId="77777777" w:rsidR="00B77D4E" w:rsidRPr="00B77D4E" w:rsidRDefault="00B77D4E" w:rsidP="00B77D4E">
      <w:pPr>
        <w:autoSpaceDE w:val="0"/>
        <w:spacing w:line="276" w:lineRule="auto"/>
        <w:ind w:firstLine="709"/>
        <w:rPr>
          <w:rFonts w:ascii="Times New Roman" w:hAnsi="Times New Roman" w:cs="Times New Roman"/>
        </w:rPr>
      </w:pPr>
    </w:p>
    <w:p w14:paraId="0139CF50" w14:textId="6BB1388F" w:rsidR="00482D01" w:rsidRPr="00482D01" w:rsidRDefault="00482D01" w:rsidP="00482D01">
      <w:pPr>
        <w:autoSpaceDE w:val="0"/>
        <w:spacing w:line="276" w:lineRule="auto"/>
        <w:ind w:firstLine="709"/>
        <w:jc w:val="both"/>
        <w:rPr>
          <w:rFonts w:ascii="Times New Roman" w:hAnsi="Times New Roman" w:cs="Times New Roman"/>
        </w:rPr>
      </w:pPr>
      <w:r w:rsidRPr="00482D01">
        <w:rPr>
          <w:rFonts w:ascii="Times New Roman" w:hAnsi="Times New Roman" w:cs="Times New Roman"/>
        </w:rPr>
        <w:t xml:space="preserve">Перевозка в </w:t>
      </w:r>
      <w:r w:rsidRPr="00482D01">
        <w:rPr>
          <w:rFonts w:ascii="Times New Roman" w:hAnsi="Times New Roman" w:cs="Times New Roman"/>
          <w:lang w:val="en-US"/>
        </w:rPr>
        <w:t>GSI</w:t>
      </w:r>
      <w:r w:rsidRPr="00482D01">
        <w:rPr>
          <w:rFonts w:ascii="Times New Roman" w:hAnsi="Times New Roman" w:cs="Times New Roman"/>
        </w:rPr>
        <w:t xml:space="preserve"> установки </w:t>
      </w:r>
      <w:r w:rsidRPr="00482D01">
        <w:rPr>
          <w:rFonts w:ascii="Times New Roman" w:hAnsi="Times New Roman" w:cs="Times New Roman"/>
          <w:lang w:val="en-US"/>
        </w:rPr>
        <w:t>ACTAF</w:t>
      </w:r>
      <w:r w:rsidRPr="00482D01">
        <w:rPr>
          <w:rFonts w:ascii="Times New Roman" w:hAnsi="Times New Roman" w:cs="Times New Roman"/>
        </w:rPr>
        <w:t>2 и начало ее тестирования и подготовки к работе</w:t>
      </w:r>
      <w:r>
        <w:rPr>
          <w:rFonts w:ascii="Times New Roman" w:hAnsi="Times New Roman" w:cs="Times New Roman"/>
        </w:rPr>
        <w:t xml:space="preserve"> </w:t>
      </w:r>
      <w:r w:rsidRPr="00482D01">
        <w:rPr>
          <w:rFonts w:ascii="Times New Roman" w:hAnsi="Times New Roman" w:cs="Times New Roman"/>
        </w:rPr>
        <w:t>в будущих экспериментах в Германии (</w:t>
      </w:r>
      <w:r w:rsidRPr="00482D01">
        <w:rPr>
          <w:rFonts w:ascii="Times New Roman" w:hAnsi="Times New Roman" w:cs="Times New Roman"/>
          <w:lang w:val="en-US"/>
        </w:rPr>
        <w:t>GSI</w:t>
      </w:r>
      <w:r w:rsidRPr="00482D01">
        <w:rPr>
          <w:rFonts w:ascii="Times New Roman" w:hAnsi="Times New Roman" w:cs="Times New Roman"/>
        </w:rPr>
        <w:t xml:space="preserve">) по проекту </w:t>
      </w:r>
      <w:r w:rsidRPr="00482D01">
        <w:rPr>
          <w:rFonts w:ascii="Times New Roman" w:hAnsi="Times New Roman" w:cs="Times New Roman"/>
          <w:lang w:val="en-US"/>
        </w:rPr>
        <w:t>ACTAF</w:t>
      </w:r>
      <w:r w:rsidRPr="00482D01">
        <w:rPr>
          <w:rFonts w:ascii="Times New Roman" w:hAnsi="Times New Roman" w:cs="Times New Roman"/>
        </w:rPr>
        <w:t xml:space="preserve"> отложены.</w:t>
      </w:r>
    </w:p>
    <w:p w14:paraId="43D1A4AE" w14:textId="63BE8837" w:rsidR="00195A56" w:rsidRPr="0051156C" w:rsidRDefault="00482D01" w:rsidP="007E4C8D">
      <w:pPr>
        <w:autoSpaceDE w:val="0"/>
        <w:spacing w:line="276" w:lineRule="auto"/>
        <w:jc w:val="both"/>
        <w:rPr>
          <w:rFonts w:ascii="Times New Roman" w:eastAsia="Times New Roman" w:hAnsi="Times New Roman" w:cs="Times New Roman"/>
        </w:rPr>
      </w:pPr>
      <w:r>
        <w:rPr>
          <w:rFonts w:ascii="Times New Roman" w:hAnsi="Times New Roman" w:cs="Times New Roman"/>
        </w:rPr>
        <w:t xml:space="preserve"> </w:t>
      </w:r>
    </w:p>
    <w:p w14:paraId="5CA78073" w14:textId="1C922E02"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w:t>
      </w:r>
      <w:r w:rsidR="0093430B">
        <w:rPr>
          <w:rFonts w:ascii="Times New Roman" w:hAnsi="Times New Roman" w:cs="Times New Roman"/>
          <w:b w:val="0"/>
          <w:sz w:val="24"/>
          <w:szCs w:val="24"/>
        </w:rPr>
        <w:t>н работ на 202</w:t>
      </w:r>
      <w:r w:rsidR="002C5B3F">
        <w:rPr>
          <w:rFonts w:ascii="Times New Roman" w:hAnsi="Times New Roman" w:cs="Times New Roman"/>
          <w:b w:val="0"/>
          <w:sz w:val="24"/>
          <w:szCs w:val="24"/>
        </w:rPr>
        <w:t>3</w:t>
      </w:r>
      <w:r w:rsidRPr="00A32106">
        <w:rPr>
          <w:rFonts w:ascii="Times New Roman" w:hAnsi="Times New Roman" w:cs="Times New Roman"/>
          <w:b w:val="0"/>
          <w:sz w:val="24"/>
          <w:szCs w:val="24"/>
        </w:rPr>
        <w:t xml:space="preserve"> г.</w:t>
      </w:r>
    </w:p>
    <w:p w14:paraId="5DC42DC1" w14:textId="77777777" w:rsidR="002C5B3F" w:rsidRDefault="0029636F" w:rsidP="002C5B3F">
      <w:pPr>
        <w:autoSpaceDE w:val="0"/>
        <w:spacing w:line="276" w:lineRule="auto"/>
        <w:ind w:firstLine="709"/>
        <w:jc w:val="both"/>
        <w:rPr>
          <w:rFonts w:ascii="Times New Roman" w:hAnsi="Times New Roman" w:cs="Times New Roman"/>
        </w:rPr>
      </w:pPr>
      <w:r w:rsidRPr="002C5B3F">
        <w:rPr>
          <w:rFonts w:ascii="Times New Roman" w:eastAsia="Times New Roman" w:hAnsi="Times New Roman" w:cs="Times New Roman"/>
        </w:rPr>
        <w:t xml:space="preserve">1. </w:t>
      </w:r>
      <w:r w:rsidR="00482D01" w:rsidRPr="002C5B3F">
        <w:rPr>
          <w:rFonts w:ascii="Times New Roman" w:hAnsi="Times New Roman" w:cs="Times New Roman"/>
        </w:rPr>
        <w:t xml:space="preserve">Выполнить  полномасштабные испытания активную мишень </w:t>
      </w:r>
      <w:r w:rsidR="00482D01" w:rsidRPr="002C5B3F">
        <w:rPr>
          <w:rFonts w:ascii="Times New Roman" w:hAnsi="Times New Roman" w:cs="Times New Roman"/>
          <w:lang w:val="en-US"/>
        </w:rPr>
        <w:t>ACTAF</w:t>
      </w:r>
      <w:r w:rsidR="00482D01" w:rsidRPr="002C5B3F">
        <w:rPr>
          <w:rFonts w:ascii="Times New Roman" w:hAnsi="Times New Roman" w:cs="Times New Roman"/>
        </w:rPr>
        <w:t>2 на</w:t>
      </w:r>
      <w:r w:rsidR="002C5B3F">
        <w:rPr>
          <w:rFonts w:ascii="Times New Roman" w:hAnsi="Times New Roman" w:cs="Times New Roman"/>
        </w:rPr>
        <w:t xml:space="preserve"> </w:t>
      </w:r>
      <w:r w:rsidR="00482D01" w:rsidRPr="00482D01">
        <w:rPr>
          <w:rFonts w:ascii="Times New Roman" w:hAnsi="Times New Roman" w:cs="Times New Roman"/>
        </w:rPr>
        <w:t>вакуум, давление и высокое напряжение с наполнением камеры рабочим</w:t>
      </w:r>
      <w:r w:rsidR="002C5B3F">
        <w:rPr>
          <w:rFonts w:ascii="Times New Roman" w:hAnsi="Times New Roman" w:cs="Times New Roman"/>
        </w:rPr>
        <w:t xml:space="preserve"> </w:t>
      </w:r>
      <w:r w:rsidR="00482D01" w:rsidRPr="00482D01">
        <w:rPr>
          <w:rFonts w:ascii="Times New Roman" w:hAnsi="Times New Roman" w:cs="Times New Roman"/>
        </w:rPr>
        <w:t xml:space="preserve">газом (гелием). </w:t>
      </w:r>
    </w:p>
    <w:p w14:paraId="074D1EB1" w14:textId="77777777" w:rsidR="002C5B3F" w:rsidRDefault="002C5B3F" w:rsidP="002C5B3F">
      <w:pPr>
        <w:autoSpaceDE w:val="0"/>
        <w:spacing w:line="276" w:lineRule="auto"/>
        <w:ind w:firstLine="709"/>
        <w:jc w:val="both"/>
        <w:rPr>
          <w:rFonts w:ascii="Times New Roman" w:hAnsi="Times New Roman" w:cs="Times New Roman"/>
        </w:rPr>
      </w:pPr>
      <w:r>
        <w:rPr>
          <w:rFonts w:ascii="Times New Roman" w:hAnsi="Times New Roman" w:cs="Times New Roman"/>
        </w:rPr>
        <w:t xml:space="preserve">2. </w:t>
      </w:r>
      <w:r w:rsidR="00482D01" w:rsidRPr="00482D01">
        <w:rPr>
          <w:rFonts w:ascii="Times New Roman" w:hAnsi="Times New Roman" w:cs="Times New Roman"/>
        </w:rPr>
        <w:t>Собрать  всю необходимую электронику (предусилители, усилители и</w:t>
      </w:r>
      <w:r>
        <w:rPr>
          <w:rFonts w:ascii="Times New Roman" w:hAnsi="Times New Roman" w:cs="Times New Roman"/>
        </w:rPr>
        <w:t xml:space="preserve"> </w:t>
      </w:r>
      <w:r w:rsidR="00482D01" w:rsidRPr="00482D01">
        <w:rPr>
          <w:rFonts w:ascii="Times New Roman" w:hAnsi="Times New Roman" w:cs="Times New Roman"/>
          <w:lang w:val="en-US"/>
        </w:rPr>
        <w:t>FADC</w:t>
      </w:r>
      <w:r w:rsidR="00482D01" w:rsidRPr="00482D01">
        <w:rPr>
          <w:rFonts w:ascii="Times New Roman" w:hAnsi="Times New Roman" w:cs="Times New Roman"/>
        </w:rPr>
        <w:t xml:space="preserve">) для  измерения характеристик активной мишени </w:t>
      </w:r>
      <w:r w:rsidR="00482D01" w:rsidRPr="00482D01">
        <w:rPr>
          <w:rFonts w:ascii="Times New Roman" w:hAnsi="Times New Roman" w:cs="Times New Roman"/>
          <w:lang w:val="en-US"/>
        </w:rPr>
        <w:t>ACTAF</w:t>
      </w:r>
      <w:r w:rsidR="00482D01" w:rsidRPr="00482D01">
        <w:rPr>
          <w:rFonts w:ascii="Times New Roman" w:hAnsi="Times New Roman" w:cs="Times New Roman"/>
        </w:rPr>
        <w:t>2.</w:t>
      </w:r>
    </w:p>
    <w:p w14:paraId="4E821A86" w14:textId="2643AF31" w:rsidR="00482D01" w:rsidRPr="00482D01" w:rsidRDefault="002C5B3F" w:rsidP="002C5B3F">
      <w:pPr>
        <w:autoSpaceDE w:val="0"/>
        <w:spacing w:line="276" w:lineRule="auto"/>
        <w:ind w:firstLine="709"/>
        <w:jc w:val="both"/>
        <w:rPr>
          <w:rFonts w:ascii="Times New Roman" w:hAnsi="Times New Roman" w:cs="Times New Roman"/>
        </w:rPr>
      </w:pPr>
      <w:r>
        <w:rPr>
          <w:rFonts w:ascii="Times New Roman" w:hAnsi="Times New Roman" w:cs="Times New Roman"/>
        </w:rPr>
        <w:t xml:space="preserve">3. </w:t>
      </w:r>
      <w:r w:rsidR="00482D01" w:rsidRPr="00482D01">
        <w:rPr>
          <w:rFonts w:ascii="Times New Roman" w:hAnsi="Times New Roman" w:cs="Times New Roman"/>
        </w:rPr>
        <w:t>Провести исследования с помощью генератора и радиоактивного источника</w:t>
      </w:r>
      <w:r>
        <w:rPr>
          <w:rFonts w:ascii="Times New Roman" w:hAnsi="Times New Roman" w:cs="Times New Roman"/>
        </w:rPr>
        <w:t xml:space="preserve"> </w:t>
      </w:r>
      <w:r w:rsidR="00482D01" w:rsidRPr="00482D01">
        <w:rPr>
          <w:rFonts w:ascii="Times New Roman" w:hAnsi="Times New Roman" w:cs="Times New Roman"/>
        </w:rPr>
        <w:t>(</w:t>
      </w:r>
      <w:r w:rsidR="00482D01" w:rsidRPr="00482D01">
        <w:rPr>
          <w:rFonts w:ascii="Times New Roman" w:hAnsi="Times New Roman" w:cs="Times New Roman"/>
          <w:lang w:val="en-US"/>
        </w:rPr>
        <w:t>Am</w:t>
      </w:r>
      <w:r w:rsidR="00482D01" w:rsidRPr="00482D01">
        <w:rPr>
          <w:rFonts w:ascii="Times New Roman" w:hAnsi="Times New Roman" w:cs="Times New Roman"/>
        </w:rPr>
        <w:t xml:space="preserve">-241) рабочих параметров установки </w:t>
      </w:r>
      <w:r w:rsidR="00482D01" w:rsidRPr="00482D01">
        <w:rPr>
          <w:rFonts w:ascii="Times New Roman" w:hAnsi="Times New Roman" w:cs="Times New Roman"/>
          <w:lang w:val="en-US"/>
        </w:rPr>
        <w:t>ACTAF</w:t>
      </w:r>
      <w:r w:rsidR="00482D01" w:rsidRPr="00482D01">
        <w:rPr>
          <w:rFonts w:ascii="Times New Roman" w:hAnsi="Times New Roman" w:cs="Times New Roman"/>
        </w:rPr>
        <w:t>2.</w:t>
      </w:r>
    </w:p>
    <w:p w14:paraId="7C5B92A8" w14:textId="70406430" w:rsidR="006636CB" w:rsidRPr="002C5B3F" w:rsidRDefault="006636CB" w:rsidP="006636CB">
      <w:pPr>
        <w:autoSpaceDE w:val="0"/>
        <w:spacing w:line="276" w:lineRule="auto"/>
        <w:ind w:firstLine="709"/>
        <w:jc w:val="both"/>
        <w:rPr>
          <w:rFonts w:ascii="Times New Roman" w:hAnsi="Times New Roman" w:cs="Times New Roman"/>
        </w:rPr>
      </w:pPr>
    </w:p>
    <w:p w14:paraId="60243147" w14:textId="2F152C7F" w:rsidR="003B2D4F" w:rsidRPr="002C5B3F" w:rsidRDefault="006636CB" w:rsidP="002C5B3F">
      <w:pPr>
        <w:autoSpaceDE w:val="0"/>
        <w:spacing w:line="276" w:lineRule="auto"/>
        <w:ind w:firstLine="709"/>
        <w:jc w:val="both"/>
        <w:rPr>
          <w:rFonts w:ascii="Times New Roman" w:hAnsi="Times New Roman" w:cs="Times New Roman"/>
        </w:rPr>
      </w:pPr>
      <w:r w:rsidRPr="002C5B3F">
        <w:rPr>
          <w:rFonts w:ascii="Times New Roman" w:hAnsi="Times New Roman" w:cs="Times New Roman"/>
        </w:rPr>
        <w:t>Запрашиваемая</w:t>
      </w:r>
      <w:r w:rsidR="00482D01" w:rsidRPr="002C5B3F">
        <w:rPr>
          <w:rFonts w:ascii="Times New Roman" w:hAnsi="Times New Roman" w:cs="Times New Roman"/>
        </w:rPr>
        <w:t xml:space="preserve"> КВОТА на 2023 г. по проекту </w:t>
      </w:r>
      <w:r w:rsidR="00482D01" w:rsidRPr="002C5B3F">
        <w:rPr>
          <w:rFonts w:ascii="Times New Roman" w:hAnsi="Times New Roman" w:cs="Times New Roman"/>
          <w:lang w:val="en-US"/>
        </w:rPr>
        <w:t>ACTAF</w:t>
      </w:r>
      <w:r w:rsidR="00482D01" w:rsidRPr="002C5B3F">
        <w:rPr>
          <w:rFonts w:ascii="Times New Roman" w:hAnsi="Times New Roman" w:cs="Times New Roman"/>
        </w:rPr>
        <w:t xml:space="preserve"> составляет 5000 </w:t>
      </w:r>
      <w:r w:rsidR="00482D01" w:rsidRPr="002C5B3F">
        <w:rPr>
          <w:rFonts w:ascii="Times New Roman" w:hAnsi="Times New Roman" w:cs="Times New Roman"/>
          <w:lang w:val="en-US"/>
        </w:rPr>
        <w:t>USD</w:t>
      </w:r>
      <w:r w:rsidR="00482D01" w:rsidRPr="002C5B3F">
        <w:rPr>
          <w:rFonts w:ascii="Times New Roman" w:hAnsi="Times New Roman" w:cs="Times New Roman"/>
        </w:rPr>
        <w:t xml:space="preserve">. </w:t>
      </w:r>
      <w:r w:rsidR="00482D01" w:rsidRPr="00482D01">
        <w:rPr>
          <w:rFonts w:ascii="Times New Roman" w:hAnsi="Times New Roman" w:cs="Times New Roman"/>
        </w:rPr>
        <w:t xml:space="preserve">Она будет </w:t>
      </w:r>
      <w:r w:rsidR="00482D01" w:rsidRPr="00482D01">
        <w:rPr>
          <w:rFonts w:ascii="Times New Roman" w:hAnsi="Times New Roman" w:cs="Times New Roman"/>
        </w:rPr>
        <w:lastRenderedPageBreak/>
        <w:t xml:space="preserve">израсходована (при возможности) на поездку в </w:t>
      </w:r>
      <w:r w:rsidR="00482D01" w:rsidRPr="00482D01">
        <w:rPr>
          <w:rFonts w:ascii="Times New Roman" w:hAnsi="Times New Roman" w:cs="Times New Roman"/>
          <w:lang w:val="en-US"/>
        </w:rPr>
        <w:t>GSI</w:t>
      </w:r>
      <w:r w:rsidR="00482D01" w:rsidRPr="00482D01">
        <w:rPr>
          <w:rFonts w:ascii="Times New Roman" w:hAnsi="Times New Roman" w:cs="Times New Roman"/>
        </w:rPr>
        <w:t xml:space="preserve">  одного участника проекта    </w:t>
      </w:r>
      <w:r w:rsidR="00482D01" w:rsidRPr="00482D01">
        <w:rPr>
          <w:rFonts w:ascii="Times New Roman" w:hAnsi="Times New Roman" w:cs="Times New Roman"/>
          <w:lang w:val="en-US"/>
        </w:rPr>
        <w:t>ACTAF</w:t>
      </w:r>
      <w:r w:rsidR="00482D01" w:rsidRPr="00482D01">
        <w:rPr>
          <w:rFonts w:ascii="Times New Roman" w:hAnsi="Times New Roman" w:cs="Times New Roman"/>
        </w:rPr>
        <w:t xml:space="preserve"> с общим количеством человеко-дней  в Германии около 30.</w:t>
      </w:r>
    </w:p>
    <w:p w14:paraId="67835F16" w14:textId="77777777" w:rsidR="005F0599" w:rsidRPr="00A32106" w:rsidRDefault="005F0599" w:rsidP="005F059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Отчет по проекту R</w:t>
      </w:r>
      <w:r w:rsidRPr="00A32106">
        <w:rPr>
          <w:rFonts w:ascii="Times New Roman" w:hAnsi="Times New Roman" w:cs="Times New Roman"/>
          <w:b w:val="0"/>
          <w:i w:val="0"/>
          <w:sz w:val="24"/>
          <w:szCs w:val="24"/>
          <w:vertAlign w:val="superscript"/>
        </w:rPr>
        <w:t>3</w:t>
      </w:r>
      <w:r w:rsidRPr="00A32106">
        <w:rPr>
          <w:rFonts w:ascii="Times New Roman" w:hAnsi="Times New Roman" w:cs="Times New Roman"/>
          <w:b w:val="0"/>
          <w:i w:val="0"/>
          <w:sz w:val="24"/>
          <w:szCs w:val="24"/>
        </w:rPr>
        <w:t xml:space="preserve">B/NuSTAR   </w:t>
      </w:r>
    </w:p>
    <w:p w14:paraId="35E3B738" w14:textId="1EC2A2FA" w:rsidR="005F0599" w:rsidRPr="00A32106" w:rsidRDefault="005F0599" w:rsidP="00A35AA4">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работе “Реакции с релятивистских пучками радиоактивных ядер“, выполненной в рамках проекта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B/NuSTAR</w:t>
      </w:r>
      <w:r w:rsidR="002C5B3F">
        <w:rPr>
          <w:rFonts w:ascii="Times New Roman" w:eastAsia="Times New Roman" w:hAnsi="Times New Roman" w:cs="Times New Roman"/>
        </w:rPr>
        <w:t xml:space="preserve"> </w:t>
      </w:r>
      <w:r w:rsidRPr="00A32106">
        <w:rPr>
          <w:rFonts w:ascii="Times New Roman" w:eastAsia="Times New Roman" w:hAnsi="Times New Roman" w:cs="Times New Roman"/>
        </w:rPr>
        <w:t>Российско-Германского сотрудничества по исследованию фундаментальных свойств материи. Краткое наименование: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B. Координатор работы </w:t>
      </w:r>
      <w:r w:rsidR="00231EBF">
        <w:rPr>
          <w:rFonts w:ascii="Times New Roman" w:eastAsia="Times New Roman" w:hAnsi="Times New Roman" w:cs="Times New Roman"/>
        </w:rPr>
        <w:t xml:space="preserve">– </w:t>
      </w:r>
      <w:r w:rsidRPr="00A32106">
        <w:rPr>
          <w:rFonts w:ascii="Times New Roman" w:eastAsia="Times New Roman" w:hAnsi="Times New Roman" w:cs="Times New Roman"/>
        </w:rPr>
        <w:t xml:space="preserve">ведущий научный сотрудник </w:t>
      </w:r>
      <w:r w:rsidR="001F6CB1" w:rsidRPr="00A32106">
        <w:rPr>
          <w:rFonts w:ascii="Times New Roman" w:eastAsia="Times New Roman" w:hAnsi="Times New Roman" w:cs="Times New Roman"/>
        </w:rPr>
        <w:t>КЯФК</w:t>
      </w:r>
      <w:r w:rsidRPr="00A32106">
        <w:rPr>
          <w:rFonts w:ascii="Times New Roman" w:eastAsia="Times New Roman" w:hAnsi="Times New Roman" w:cs="Times New Roman"/>
        </w:rPr>
        <w:t xml:space="preserve"> НИЦ КИ</w:t>
      </w:r>
      <w:r w:rsidR="00B83C9E">
        <w:rPr>
          <w:rFonts w:ascii="Times New Roman" w:eastAsia="Times New Roman" w:hAnsi="Times New Roman" w:cs="Times New Roman"/>
        </w:rPr>
        <w:t>,</w:t>
      </w:r>
      <w:r w:rsidRPr="00A32106">
        <w:t xml:space="preserve"> </w:t>
      </w:r>
      <w:proofErr w:type="spellStart"/>
      <w:r w:rsidRPr="00A32106">
        <w:rPr>
          <w:rFonts w:ascii="Times New Roman" w:eastAsia="Times New Roman" w:hAnsi="Times New Roman" w:cs="Times New Roman"/>
        </w:rPr>
        <w:t>к.ф.м.н</w:t>
      </w:r>
      <w:proofErr w:type="spellEnd"/>
      <w:r w:rsidRPr="00A32106">
        <w:rPr>
          <w:rFonts w:ascii="Times New Roman" w:eastAsia="Times New Roman" w:hAnsi="Times New Roman" w:cs="Times New Roman"/>
        </w:rPr>
        <w:t xml:space="preserve">. Чулков Леонид Владимирович.                    </w:t>
      </w:r>
    </w:p>
    <w:p w14:paraId="7BF8AC38" w14:textId="77777777" w:rsidR="005F0599" w:rsidRPr="00A32106" w:rsidRDefault="005F0599" w:rsidP="005F0599">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05E106D0" w14:textId="77777777" w:rsidR="002B3E22" w:rsidRDefault="002B3E22" w:rsidP="00F20A79">
      <w:pPr>
        <w:spacing w:line="276" w:lineRule="auto"/>
        <w:ind w:firstLine="709"/>
        <w:jc w:val="both"/>
      </w:pPr>
    </w:p>
    <w:p w14:paraId="3FB80D31" w14:textId="135EBE04" w:rsidR="00A35AA4" w:rsidRPr="00A35AA4" w:rsidRDefault="00A35AA4" w:rsidP="00A35AA4">
      <w:pPr>
        <w:spacing w:line="276" w:lineRule="auto"/>
        <w:ind w:firstLine="709"/>
        <w:jc w:val="both"/>
      </w:pPr>
      <w:r w:rsidRPr="00A35AA4">
        <w:t xml:space="preserve">Изучение структуры экзотических ядер на границе ядерной стабильности и механизмов ядерных реакций с экзотическими ядрами на базе ускорительного комплекса Института тяжелых ионов (GSI, Дармштадт, Германия) было начато в 1995 году. По результатам исследований опубликовано 78 статей в реферируемых журналах. </w:t>
      </w:r>
    </w:p>
    <w:p w14:paraId="1051DDB0" w14:textId="77777777" w:rsidR="00A35AA4" w:rsidRDefault="00A35AA4" w:rsidP="00A35AA4">
      <w:pPr>
        <w:spacing w:line="276" w:lineRule="auto"/>
        <w:ind w:firstLine="709"/>
        <w:jc w:val="both"/>
      </w:pPr>
      <w:r w:rsidRPr="00A35AA4">
        <w:t xml:space="preserve">В настоящее время, вследствие санкций, непосредственное участие российских специалистов в экспериментах, проводимых в GSI, невозможно. Однако анализ полученных ранее экспериментальных данных и подготовка новых публикаций по-прежнему возможны в ходе обсуждений с зарубежными сотрудниками удаленно, с  использованием систем Zoom, Skype и электронной почты.    </w:t>
      </w:r>
    </w:p>
    <w:p w14:paraId="0DF3C81F" w14:textId="03C0DC4C" w:rsidR="007E1863" w:rsidRPr="00A35AA4" w:rsidRDefault="00A35AA4" w:rsidP="00A35AA4">
      <w:pPr>
        <w:spacing w:line="276" w:lineRule="auto"/>
        <w:ind w:firstLine="709"/>
        <w:jc w:val="both"/>
      </w:pPr>
      <w:r w:rsidRPr="00A35AA4">
        <w:t>В процессе такой работы в 2022 году были опубликованы три статьи.</w:t>
      </w:r>
    </w:p>
    <w:p w14:paraId="5C5116C4" w14:textId="7D21EB09"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R</w:t>
      </w:r>
      <w:r w:rsidRPr="00A32106">
        <w:rPr>
          <w:rFonts w:ascii="Times New Roman" w:hAnsi="Times New Roman" w:cs="Times New Roman"/>
          <w:b w:val="0"/>
          <w:sz w:val="24"/>
          <w:szCs w:val="24"/>
          <w:vertAlign w:val="superscript"/>
        </w:rPr>
        <w:t>3</w:t>
      </w:r>
      <w:r w:rsidRPr="00A32106">
        <w:rPr>
          <w:rFonts w:ascii="Times New Roman" w:hAnsi="Times New Roman" w:cs="Times New Roman"/>
          <w:b w:val="0"/>
          <w:sz w:val="24"/>
          <w:szCs w:val="24"/>
        </w:rPr>
        <w:t>B, в</w:t>
      </w:r>
      <w:r w:rsidR="003F2293">
        <w:rPr>
          <w:rFonts w:ascii="Times New Roman" w:hAnsi="Times New Roman" w:cs="Times New Roman"/>
          <w:b w:val="0"/>
          <w:sz w:val="24"/>
          <w:szCs w:val="24"/>
        </w:rPr>
        <w:t>ыполненная в 20</w:t>
      </w:r>
      <w:r w:rsidR="00775DCC">
        <w:rPr>
          <w:rFonts w:ascii="Times New Roman" w:hAnsi="Times New Roman" w:cs="Times New Roman"/>
          <w:b w:val="0"/>
          <w:sz w:val="24"/>
          <w:szCs w:val="24"/>
        </w:rPr>
        <w:t>2</w:t>
      </w:r>
      <w:r w:rsidR="00A35AA4">
        <w:rPr>
          <w:rFonts w:ascii="Times New Roman" w:hAnsi="Times New Roman" w:cs="Times New Roman"/>
          <w:b w:val="0"/>
          <w:sz w:val="24"/>
          <w:szCs w:val="24"/>
        </w:rPr>
        <w:t>2</w:t>
      </w:r>
      <w:r w:rsidRPr="00A32106">
        <w:rPr>
          <w:rFonts w:ascii="Times New Roman" w:hAnsi="Times New Roman" w:cs="Times New Roman"/>
          <w:b w:val="0"/>
          <w:sz w:val="24"/>
          <w:szCs w:val="24"/>
        </w:rPr>
        <w:t xml:space="preserve"> году</w:t>
      </w:r>
      <w:r w:rsidRPr="00A32106">
        <w:rPr>
          <w:rFonts w:ascii="Times New Roman" w:hAnsi="Times New Roman" w:cs="Times New Roman"/>
          <w:sz w:val="24"/>
          <w:szCs w:val="24"/>
        </w:rPr>
        <w:t xml:space="preserve">      </w:t>
      </w:r>
      <w:r w:rsidRPr="00A32106">
        <w:rPr>
          <w:rFonts w:ascii="Times New Roman" w:hAnsi="Times New Roman" w:cs="Times New Roman"/>
          <w:sz w:val="24"/>
          <w:szCs w:val="24"/>
        </w:rPr>
        <w:tab/>
      </w:r>
    </w:p>
    <w:p w14:paraId="2DE33E50" w14:textId="1985C854" w:rsidR="003F2293" w:rsidRPr="00775DCC" w:rsidRDefault="00A35AA4" w:rsidP="007102C1">
      <w:pPr>
        <w:pStyle w:val="4"/>
        <w:spacing w:before="0" w:line="276" w:lineRule="auto"/>
        <w:ind w:left="0" w:firstLine="709"/>
        <w:jc w:val="both"/>
        <w:rPr>
          <w:rFonts w:ascii="Times New Roman" w:hAnsi="Times New Roman" w:cs="Times New Roman"/>
          <w:b w:val="0"/>
          <w:bCs w:val="0"/>
          <w:sz w:val="24"/>
          <w:szCs w:val="24"/>
        </w:rPr>
      </w:pPr>
      <w:r w:rsidRPr="00A35AA4">
        <w:rPr>
          <w:rFonts w:ascii="Times New Roman" w:hAnsi="Times New Roman" w:cs="Times New Roman"/>
          <w:b w:val="0"/>
          <w:bCs w:val="0"/>
          <w:sz w:val="24"/>
          <w:szCs w:val="24"/>
        </w:rPr>
        <w:t>Новый</w:t>
      </w:r>
      <w:r>
        <w:rPr>
          <w:rFonts w:ascii="Times New Roman" w:hAnsi="Times New Roman" w:cs="Times New Roman"/>
          <w:b w:val="0"/>
          <w:bCs w:val="0"/>
          <w:sz w:val="24"/>
          <w:szCs w:val="24"/>
        </w:rPr>
        <w:t xml:space="preserve"> </w:t>
      </w:r>
      <w:r w:rsidR="00861ADE" w:rsidRPr="00A35AA4">
        <w:rPr>
          <w:rFonts w:ascii="Times New Roman" w:hAnsi="Times New Roman" w:cs="Times New Roman"/>
          <w:b w:val="0"/>
          <w:bCs w:val="0"/>
          <w:sz w:val="24"/>
          <w:szCs w:val="24"/>
        </w:rPr>
        <w:t>времяпролетный</w:t>
      </w:r>
      <w:r w:rsidRPr="00A35AA4">
        <w:rPr>
          <w:rFonts w:ascii="Times New Roman" w:hAnsi="Times New Roman" w:cs="Times New Roman"/>
          <w:b w:val="0"/>
          <w:bCs w:val="0"/>
          <w:sz w:val="24"/>
          <w:szCs w:val="24"/>
        </w:rPr>
        <w:t xml:space="preserve"> детектор для регистрации фрагментов ядер пучка</w:t>
      </w:r>
    </w:p>
    <w:p w14:paraId="2B0C6119" w14:textId="57EA4431" w:rsidR="00E53117" w:rsidRDefault="00A35AA4" w:rsidP="00E53117">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r w:rsidRPr="00A35AA4">
        <w:rPr>
          <w:rFonts w:ascii="Times New Roman" w:eastAsia="Times New Roman" w:hAnsi="Times New Roman" w:cs="Times New Roman"/>
          <w:kern w:val="0"/>
          <w:lang w:eastAsia="ru-RU" w:bidi="ar-SA"/>
        </w:rPr>
        <w:t xml:space="preserve">Экспериментальная установка </w:t>
      </w:r>
      <w:r w:rsidRPr="00A35AA4">
        <w:rPr>
          <w:rFonts w:ascii="Times New Roman" w:eastAsia="Times New Roman" w:hAnsi="Times New Roman" w:cs="Times New Roman"/>
          <w:kern w:val="0"/>
          <w:lang w:val="en-US" w:eastAsia="ru-RU" w:bidi="ar-SA"/>
        </w:rPr>
        <w:t>R</w:t>
      </w:r>
      <w:r w:rsidRPr="00A35AA4">
        <w:rPr>
          <w:rFonts w:ascii="Times New Roman" w:eastAsia="Times New Roman" w:hAnsi="Times New Roman" w:cs="Times New Roman"/>
          <w:kern w:val="0"/>
          <w:lang w:eastAsia="ru-RU" w:bidi="ar-SA"/>
        </w:rPr>
        <w:t>3</w:t>
      </w:r>
      <w:r w:rsidRPr="00A35AA4">
        <w:rPr>
          <w:rFonts w:ascii="Times New Roman" w:eastAsia="Times New Roman" w:hAnsi="Times New Roman" w:cs="Times New Roman"/>
          <w:kern w:val="0"/>
          <w:lang w:val="en-US" w:eastAsia="ru-RU" w:bidi="ar-SA"/>
        </w:rPr>
        <w:t>B</w:t>
      </w:r>
      <w:r w:rsidRPr="00A35AA4">
        <w:rPr>
          <w:rFonts w:ascii="Times New Roman" w:eastAsia="Times New Roman" w:hAnsi="Times New Roman" w:cs="Times New Roman"/>
          <w:kern w:val="0"/>
          <w:lang w:eastAsia="ru-RU" w:bidi="ar-SA"/>
        </w:rPr>
        <w:t xml:space="preserve"> показана </w:t>
      </w:r>
      <w:bookmarkStart w:id="112" w:name="_Hlk125378910"/>
      <w:r w:rsidR="00E53117" w:rsidRPr="00A35AA4">
        <w:rPr>
          <w:rFonts w:ascii="Times New Roman" w:eastAsia="Times New Roman" w:hAnsi="Times New Roman" w:cs="Times New Roman"/>
          <w:kern w:val="0"/>
          <w:lang w:eastAsia="ru-RU" w:bidi="ar-SA"/>
        </w:rPr>
        <w:fldChar w:fldCharType="begin"/>
      </w:r>
      <w:r w:rsidR="00E53117" w:rsidRPr="00A35AA4">
        <w:rPr>
          <w:rFonts w:ascii="Times New Roman" w:eastAsia="Times New Roman" w:hAnsi="Times New Roman" w:cs="Times New Roman"/>
          <w:kern w:val="0"/>
          <w:lang w:eastAsia="ru-RU" w:bidi="ar-SA"/>
        </w:rPr>
        <w:instrText xml:space="preserve"> REF _Ref91252665 \h </w:instrText>
      </w:r>
      <w:r w:rsidRPr="00A35AA4">
        <w:rPr>
          <w:rFonts w:ascii="Times New Roman" w:eastAsia="Times New Roman" w:hAnsi="Times New Roman" w:cs="Times New Roman"/>
          <w:kern w:val="0"/>
          <w:lang w:eastAsia="ru-RU" w:bidi="ar-SA"/>
        </w:rPr>
        <w:instrText xml:space="preserve"> \* MERGEFORMAT </w:instrText>
      </w:r>
      <w:r w:rsidR="00E53117" w:rsidRPr="00A35AA4">
        <w:rPr>
          <w:rFonts w:ascii="Times New Roman" w:eastAsia="Times New Roman" w:hAnsi="Times New Roman" w:cs="Times New Roman"/>
          <w:kern w:val="0"/>
          <w:lang w:eastAsia="ru-RU" w:bidi="ar-SA"/>
        </w:rPr>
      </w:r>
      <w:r w:rsidR="00E53117" w:rsidRPr="00A35AA4">
        <w:rPr>
          <w:rFonts w:ascii="Times New Roman" w:eastAsia="Times New Roman" w:hAnsi="Times New Roman" w:cs="Times New Roman"/>
          <w:kern w:val="0"/>
          <w:lang w:eastAsia="ru-RU" w:bidi="ar-SA"/>
        </w:rPr>
        <w:fldChar w:fldCharType="separate"/>
      </w:r>
      <w:r w:rsidR="00C80D67" w:rsidRPr="00C80D67">
        <w:t xml:space="preserve">Рис.  </w:t>
      </w:r>
      <w:r w:rsidR="00C80D67" w:rsidRPr="00C80D67">
        <w:rPr>
          <w:noProof/>
        </w:rPr>
        <w:t>12</w:t>
      </w:r>
      <w:r w:rsidR="00C80D67" w:rsidRPr="00C80D67">
        <w:t>.</w:t>
      </w:r>
      <w:r w:rsidR="00C80D67" w:rsidRPr="00C80D67">
        <w:rPr>
          <w:noProof/>
        </w:rPr>
        <w:t>11</w:t>
      </w:r>
      <w:r w:rsidR="00E53117" w:rsidRPr="00A35AA4">
        <w:rPr>
          <w:rFonts w:ascii="Times New Roman" w:eastAsia="Times New Roman" w:hAnsi="Times New Roman" w:cs="Times New Roman"/>
          <w:kern w:val="0"/>
          <w:lang w:eastAsia="ru-RU" w:bidi="ar-SA"/>
        </w:rPr>
        <w:fldChar w:fldCharType="end"/>
      </w:r>
      <w:bookmarkEnd w:id="112"/>
      <w:r w:rsidR="00E53117" w:rsidRPr="00A35AA4">
        <w:rPr>
          <w:rFonts w:ascii="Times New Roman" w:eastAsia="Times New Roman" w:hAnsi="Times New Roman" w:cs="Times New Roman"/>
          <w:kern w:val="0"/>
          <w:lang w:eastAsia="ru-RU" w:bidi="ar-SA"/>
        </w:rPr>
        <w:t>.</w:t>
      </w:r>
      <w:r w:rsidR="00E53117" w:rsidRPr="00E53117">
        <w:rPr>
          <w:rFonts w:ascii="Times New Roman" w:eastAsia="Times New Roman" w:hAnsi="Times New Roman" w:cs="Times New Roman"/>
          <w:kern w:val="0"/>
          <w:lang w:eastAsia="ru-RU" w:bidi="ar-SA"/>
        </w:rPr>
        <w:t xml:space="preserve"> </w:t>
      </w:r>
      <w:r w:rsidRPr="00A35AA4">
        <w:rPr>
          <w:rFonts w:ascii="Times New Roman" w:eastAsia="Times New Roman" w:hAnsi="Times New Roman" w:cs="Times New Roman"/>
          <w:kern w:val="0"/>
          <w:lang w:eastAsia="ru-RU" w:bidi="ar-SA"/>
        </w:rPr>
        <w:t xml:space="preserve">Пучок релятивистских ионов входит слева и проходит через твердую мишень или мишень из жидкого водорода. Мишень окружена цилиндрическим γ-спектрометром и калориметром </w:t>
      </w:r>
      <w:r w:rsidRPr="00A35AA4">
        <w:rPr>
          <w:rFonts w:ascii="Times New Roman" w:eastAsia="Times New Roman" w:hAnsi="Times New Roman" w:cs="Times New Roman"/>
          <w:kern w:val="0"/>
          <w:lang w:val="en-US" w:eastAsia="ru-RU" w:bidi="ar-SA"/>
        </w:rPr>
        <w:t>CALIFA</w:t>
      </w:r>
      <w:r w:rsidRPr="00A35AA4">
        <w:rPr>
          <w:rFonts w:ascii="Times New Roman" w:eastAsia="Times New Roman" w:hAnsi="Times New Roman" w:cs="Times New Roman"/>
          <w:kern w:val="0"/>
          <w:lang w:eastAsia="ru-RU" w:bidi="ar-SA"/>
        </w:rPr>
        <w:t>, детектирующим γ-лучи, протоны и нейтроны из мишени.</w:t>
      </w:r>
      <w:r>
        <w:rPr>
          <w:rFonts w:ascii="Times New Roman" w:eastAsia="Times New Roman" w:hAnsi="Times New Roman" w:cs="Times New Roman"/>
          <w:kern w:val="0"/>
          <w:lang w:eastAsia="ru-RU" w:bidi="ar-SA"/>
        </w:rPr>
        <w:t xml:space="preserve"> </w:t>
      </w:r>
      <w:r w:rsidRPr="00A35AA4">
        <w:rPr>
          <w:rFonts w:ascii="Times New Roman" w:eastAsia="Times New Roman" w:hAnsi="Times New Roman" w:cs="Times New Roman"/>
          <w:kern w:val="0"/>
          <w:lang w:eastAsia="ru-RU" w:bidi="ar-SA"/>
        </w:rPr>
        <w:t xml:space="preserve">Продукты фрагментации ядер пучка отклоняются    полем  дипольного магнита  </w:t>
      </w:r>
      <w:r w:rsidRPr="00A35AA4">
        <w:rPr>
          <w:rFonts w:ascii="Times New Roman" w:eastAsia="Times New Roman" w:hAnsi="Times New Roman" w:cs="Times New Roman"/>
          <w:kern w:val="0"/>
          <w:lang w:val="en-US" w:eastAsia="ru-RU" w:bidi="ar-SA"/>
        </w:rPr>
        <w:t>GLAD</w:t>
      </w:r>
      <w:r w:rsidRPr="00A35AA4">
        <w:rPr>
          <w:rFonts w:ascii="Times New Roman" w:eastAsia="Times New Roman" w:hAnsi="Times New Roman" w:cs="Times New Roman"/>
          <w:kern w:val="0"/>
          <w:lang w:eastAsia="ru-RU" w:bidi="ar-SA"/>
        </w:rPr>
        <w:t xml:space="preserve">. Времяпролетный детектор фрагментов выделен красной рамкой. Волоконные детекторы фиксируют положение трека фрагмента. Стенка сцинтилляционных детекторов за ними позволяет измерять время пролета фрагментов от мишени до детектора. Нейтроны от реакции не подвержены  влиянию магнитного поля  </w:t>
      </w:r>
      <w:r w:rsidRPr="00A35AA4">
        <w:rPr>
          <w:rFonts w:ascii="Times New Roman" w:eastAsia="Times New Roman" w:hAnsi="Times New Roman" w:cs="Times New Roman"/>
          <w:kern w:val="0"/>
          <w:lang w:val="en-US" w:eastAsia="ru-RU" w:bidi="ar-SA"/>
        </w:rPr>
        <w:t>GLAD</w:t>
      </w:r>
      <w:r w:rsidRPr="00A35AA4">
        <w:rPr>
          <w:rFonts w:ascii="Times New Roman" w:eastAsia="Times New Roman" w:hAnsi="Times New Roman" w:cs="Times New Roman"/>
          <w:kern w:val="0"/>
          <w:lang w:eastAsia="ru-RU" w:bidi="ar-SA"/>
        </w:rPr>
        <w:t xml:space="preserve"> и попадают в сцинтилляционный детектор нейтронов </w:t>
      </w:r>
      <w:r w:rsidRPr="00A35AA4">
        <w:rPr>
          <w:rFonts w:ascii="Times New Roman" w:eastAsia="Times New Roman" w:hAnsi="Times New Roman" w:cs="Times New Roman"/>
          <w:kern w:val="0"/>
          <w:lang w:val="en-US" w:eastAsia="ru-RU" w:bidi="ar-SA"/>
        </w:rPr>
        <w:t>NeuLAND</w:t>
      </w:r>
      <w:r w:rsidRPr="00A35AA4">
        <w:rPr>
          <w:rFonts w:ascii="Times New Roman" w:eastAsia="Times New Roman" w:hAnsi="Times New Roman" w:cs="Times New Roman"/>
          <w:kern w:val="0"/>
          <w:lang w:eastAsia="ru-RU" w:bidi="ar-SA"/>
        </w:rPr>
        <w:t>.</w:t>
      </w:r>
    </w:p>
    <w:p w14:paraId="59203A2C" w14:textId="5B620738" w:rsidR="00A35AA4" w:rsidRDefault="00A35AA4" w:rsidP="00E53117">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p>
    <w:p w14:paraId="5ABBD073" w14:textId="3189F1C0" w:rsidR="00A35AA4" w:rsidRDefault="00A35AA4" w:rsidP="00A35AA4">
      <w:pPr>
        <w:widowControl/>
        <w:tabs>
          <w:tab w:val="left" w:pos="304"/>
        </w:tabs>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drawing>
          <wp:inline distT="0" distB="0" distL="0" distR="0" wp14:anchorId="3E804D39" wp14:editId="49B559F6">
            <wp:extent cx="4241736" cy="1681090"/>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49135" cy="1684022"/>
                    </a:xfrm>
                    <a:prstGeom prst="rect">
                      <a:avLst/>
                    </a:prstGeom>
                    <a:noFill/>
                  </pic:spPr>
                </pic:pic>
              </a:graphicData>
            </a:graphic>
          </wp:inline>
        </w:drawing>
      </w:r>
    </w:p>
    <w:p w14:paraId="078B6A1F" w14:textId="1E6FF997" w:rsidR="00E53117" w:rsidRPr="00E53117" w:rsidRDefault="00E53117" w:rsidP="00E53117">
      <w:pPr>
        <w:widowControl/>
        <w:tabs>
          <w:tab w:val="left" w:pos="304"/>
        </w:tabs>
        <w:suppressAutoHyphens w:val="0"/>
        <w:spacing w:line="276" w:lineRule="auto"/>
        <w:jc w:val="center"/>
        <w:rPr>
          <w:rFonts w:ascii="Times New Roman" w:eastAsia="Times New Roman" w:hAnsi="Times New Roman" w:cs="Times New Roman"/>
          <w:i/>
          <w:iCs/>
          <w:kern w:val="0"/>
          <w:lang w:eastAsia="ru-RU" w:bidi="ar-SA"/>
        </w:rPr>
      </w:pPr>
      <w:bookmarkStart w:id="113" w:name="_Ref91252665"/>
      <w:r w:rsidRPr="00E53117">
        <w:rPr>
          <w:i/>
          <w:iCs/>
        </w:rPr>
        <w:t xml:space="preserve">Рис.  </w:t>
      </w:r>
      <w:r w:rsidR="0076554C">
        <w:rPr>
          <w:i/>
          <w:iCs/>
        </w:rPr>
        <w:fldChar w:fldCharType="begin"/>
      </w:r>
      <w:r w:rsidR="0076554C">
        <w:rPr>
          <w:i/>
          <w:iCs/>
        </w:rPr>
        <w:instrText xml:space="preserve"> STYLEREF 1 \s </w:instrText>
      </w:r>
      <w:r w:rsidR="0076554C">
        <w:rPr>
          <w:i/>
          <w:iCs/>
        </w:rPr>
        <w:fldChar w:fldCharType="separate"/>
      </w:r>
      <w:r w:rsidR="00C80D67">
        <w:rPr>
          <w:i/>
          <w:iCs/>
          <w:noProof/>
        </w:rPr>
        <w:t>12</w:t>
      </w:r>
      <w:r w:rsidR="0076554C">
        <w:rPr>
          <w:i/>
          <w:iCs/>
        </w:rPr>
        <w:fldChar w:fldCharType="end"/>
      </w:r>
      <w:r w:rsidR="0076554C">
        <w:rPr>
          <w:i/>
          <w:iCs/>
        </w:rPr>
        <w:t>.</w:t>
      </w:r>
      <w:r w:rsidR="0076554C">
        <w:rPr>
          <w:i/>
          <w:iCs/>
        </w:rPr>
        <w:fldChar w:fldCharType="begin"/>
      </w:r>
      <w:r w:rsidR="0076554C">
        <w:rPr>
          <w:i/>
          <w:iCs/>
        </w:rPr>
        <w:instrText xml:space="preserve"> SEQ Рис._ \* ARABIC \s 1 </w:instrText>
      </w:r>
      <w:r w:rsidR="0076554C">
        <w:rPr>
          <w:i/>
          <w:iCs/>
        </w:rPr>
        <w:fldChar w:fldCharType="separate"/>
      </w:r>
      <w:r w:rsidR="00C80D67">
        <w:rPr>
          <w:i/>
          <w:iCs/>
          <w:noProof/>
        </w:rPr>
        <w:t>11</w:t>
      </w:r>
      <w:r w:rsidR="0076554C">
        <w:rPr>
          <w:i/>
          <w:iCs/>
        </w:rPr>
        <w:fldChar w:fldCharType="end"/>
      </w:r>
      <w:bookmarkEnd w:id="113"/>
      <w:r w:rsidRPr="00E53117">
        <w:rPr>
          <w:i/>
          <w:iCs/>
        </w:rPr>
        <w:t xml:space="preserve"> –</w:t>
      </w:r>
      <w:r w:rsidRPr="00E53117">
        <w:rPr>
          <w:rFonts w:ascii="Times New Roman" w:eastAsia="Times New Roman" w:hAnsi="Times New Roman" w:cs="Times New Roman"/>
          <w:i/>
          <w:iCs/>
          <w:kern w:val="0"/>
          <w:lang w:eastAsia="ru-RU" w:bidi="ar-SA"/>
        </w:rPr>
        <w:t xml:space="preserve"> </w:t>
      </w:r>
      <w:r w:rsidR="00A35AA4" w:rsidRPr="00A35AA4">
        <w:rPr>
          <w:rFonts w:ascii="Times New Roman" w:eastAsia="Times New Roman" w:hAnsi="Times New Roman" w:cs="Times New Roman"/>
          <w:bCs/>
          <w:i/>
          <w:iCs/>
          <w:kern w:val="0"/>
          <w:lang w:eastAsia="ru-RU" w:bidi="ar-SA"/>
        </w:rPr>
        <w:t>Экспериментальная установка</w:t>
      </w:r>
      <w:r w:rsidR="00A35AA4" w:rsidRPr="00A35AA4">
        <w:rPr>
          <w:rFonts w:ascii="Times New Roman" w:eastAsia="Times New Roman" w:hAnsi="Times New Roman" w:cs="Times New Roman"/>
          <w:b/>
          <w:bCs/>
          <w:i/>
          <w:iCs/>
          <w:kern w:val="0"/>
          <w:lang w:eastAsia="ru-RU" w:bidi="ar-SA"/>
        </w:rPr>
        <w:t xml:space="preserve"> </w:t>
      </w:r>
    </w:p>
    <w:p w14:paraId="0A72DAF7" w14:textId="77777777" w:rsidR="00E53117" w:rsidRPr="00E53117" w:rsidRDefault="00E53117" w:rsidP="00E53117">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p>
    <w:p w14:paraId="0B3859F4" w14:textId="77A2BA3B" w:rsidR="00A35AA4" w:rsidRDefault="00A35AA4" w:rsidP="00E53117">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r w:rsidRPr="00A35AA4">
        <w:rPr>
          <w:rFonts w:ascii="Times New Roman" w:eastAsia="Times New Roman" w:hAnsi="Times New Roman" w:cs="Times New Roman"/>
          <w:kern w:val="0"/>
          <w:lang w:eastAsia="ru-RU" w:bidi="ar-SA"/>
        </w:rPr>
        <w:lastRenderedPageBreak/>
        <w:t xml:space="preserve">Публикация  посвящена </w:t>
      </w:r>
      <w:proofErr w:type="spellStart"/>
      <w:r w:rsidRPr="00A35AA4">
        <w:rPr>
          <w:rFonts w:ascii="Times New Roman" w:eastAsia="Times New Roman" w:hAnsi="Times New Roman" w:cs="Times New Roman"/>
          <w:kern w:val="0"/>
          <w:lang w:eastAsia="ru-RU" w:bidi="ar-SA"/>
        </w:rPr>
        <w:t>ToFD</w:t>
      </w:r>
      <w:proofErr w:type="spellEnd"/>
      <w:r w:rsidRPr="00A35AA4">
        <w:rPr>
          <w:rFonts w:ascii="Times New Roman" w:eastAsia="Times New Roman" w:hAnsi="Times New Roman" w:cs="Times New Roman"/>
          <w:kern w:val="0"/>
          <w:lang w:eastAsia="ru-RU" w:bidi="ar-SA"/>
        </w:rPr>
        <w:t xml:space="preserve">-детектору, который измеряет время пролета и потери энергии фрагментов, продуктов фрагментации ионов пучка, в сцинтилляторах (на </w:t>
      </w:r>
      <w:r w:rsidRPr="00A35AA4">
        <w:rPr>
          <w:rFonts w:ascii="Times New Roman" w:eastAsia="Times New Roman" w:hAnsi="Times New Roman" w:cs="Times New Roman"/>
          <w:kern w:val="0"/>
          <w:lang w:eastAsia="ru-RU" w:bidi="ar-SA"/>
        </w:rPr>
        <w:fldChar w:fldCharType="begin"/>
      </w:r>
      <w:r w:rsidRPr="00A35AA4">
        <w:rPr>
          <w:rFonts w:ascii="Times New Roman" w:eastAsia="Times New Roman" w:hAnsi="Times New Roman" w:cs="Times New Roman"/>
          <w:kern w:val="0"/>
          <w:lang w:eastAsia="ru-RU" w:bidi="ar-SA"/>
        </w:rPr>
        <w:instrText xml:space="preserve"> REF _Ref91252665 \h  \* MERGEFORMAT </w:instrText>
      </w:r>
      <w:r w:rsidRPr="00A35AA4">
        <w:rPr>
          <w:rFonts w:ascii="Times New Roman" w:eastAsia="Times New Roman" w:hAnsi="Times New Roman" w:cs="Times New Roman"/>
          <w:kern w:val="0"/>
          <w:lang w:eastAsia="ru-RU" w:bidi="ar-SA"/>
        </w:rPr>
      </w:r>
      <w:r w:rsidRPr="00A35AA4">
        <w:rPr>
          <w:rFonts w:ascii="Times New Roman" w:eastAsia="Times New Roman" w:hAnsi="Times New Roman" w:cs="Times New Roman"/>
          <w:kern w:val="0"/>
          <w:lang w:eastAsia="ru-RU" w:bidi="ar-SA"/>
        </w:rPr>
        <w:fldChar w:fldCharType="separate"/>
      </w:r>
      <w:r w:rsidR="00C80D67" w:rsidRPr="00C80D67">
        <w:t xml:space="preserve">Рис.  </w:t>
      </w:r>
      <w:r w:rsidR="00C80D67" w:rsidRPr="00C80D67">
        <w:rPr>
          <w:noProof/>
        </w:rPr>
        <w:t>12</w:t>
      </w:r>
      <w:r w:rsidR="00C80D67" w:rsidRPr="00C80D67">
        <w:t>.</w:t>
      </w:r>
      <w:r w:rsidR="00C80D67" w:rsidRPr="00C80D67">
        <w:rPr>
          <w:noProof/>
        </w:rPr>
        <w:t>11</w:t>
      </w:r>
      <w:r w:rsidRPr="00A35AA4">
        <w:rPr>
          <w:rFonts w:ascii="Times New Roman" w:eastAsia="Times New Roman" w:hAnsi="Times New Roman" w:cs="Times New Roman"/>
          <w:kern w:val="0"/>
          <w:lang w:eastAsia="ru-RU" w:bidi="ar-SA"/>
        </w:rPr>
        <w:fldChar w:fldCharType="end"/>
      </w:r>
      <w:r w:rsidRPr="00A35AA4">
        <w:rPr>
          <w:rFonts w:ascii="Times New Roman" w:eastAsia="Times New Roman" w:hAnsi="Times New Roman" w:cs="Times New Roman"/>
          <w:kern w:val="0"/>
          <w:lang w:eastAsia="ru-RU" w:bidi="ar-SA"/>
        </w:rPr>
        <w:t xml:space="preserve"> выделен красной рамкой). Детектор соединен с дипольным магнитом </w:t>
      </w:r>
      <w:r w:rsidRPr="00A35AA4">
        <w:rPr>
          <w:rFonts w:ascii="Times New Roman" w:eastAsia="Times New Roman" w:hAnsi="Times New Roman" w:cs="Times New Roman"/>
          <w:kern w:val="0"/>
          <w:lang w:val="en-US" w:eastAsia="ru-RU" w:bidi="ar-SA"/>
        </w:rPr>
        <w:t>GLAD</w:t>
      </w:r>
      <w:r w:rsidRPr="00A35AA4">
        <w:rPr>
          <w:rFonts w:ascii="Times New Roman" w:eastAsia="Times New Roman" w:hAnsi="Times New Roman" w:cs="Times New Roman"/>
          <w:kern w:val="0"/>
          <w:lang w:eastAsia="ru-RU" w:bidi="ar-SA"/>
        </w:rPr>
        <w:t xml:space="preserve"> вакуумной трубой. </w:t>
      </w:r>
      <w:proofErr w:type="spellStart"/>
      <w:r w:rsidRPr="00A35AA4">
        <w:rPr>
          <w:rFonts w:ascii="Times New Roman" w:eastAsia="Times New Roman" w:hAnsi="Times New Roman" w:cs="Times New Roman"/>
          <w:kern w:val="0"/>
          <w:lang w:eastAsia="ru-RU" w:bidi="ar-SA"/>
        </w:rPr>
        <w:t>ToFD</w:t>
      </w:r>
      <w:proofErr w:type="spellEnd"/>
      <w:r w:rsidRPr="00A35AA4">
        <w:rPr>
          <w:rFonts w:ascii="Times New Roman" w:eastAsia="Times New Roman" w:hAnsi="Times New Roman" w:cs="Times New Roman"/>
          <w:bCs/>
          <w:kern w:val="0"/>
          <w:lang w:eastAsia="ru-RU" w:bidi="ar-SA"/>
        </w:rPr>
        <w:t xml:space="preserve">  детектор установлен на  специальном  столе,  который  позволяет перемещать детектор. Фотоумножители ФЭУ защищены  от магнитного поля сверхпроводящего магнита GLAD. </w:t>
      </w:r>
      <w:r w:rsidRPr="00A35AA4">
        <w:rPr>
          <w:rFonts w:ascii="Times New Roman" w:eastAsia="Times New Roman" w:hAnsi="Times New Roman" w:cs="Times New Roman"/>
          <w:kern w:val="0"/>
          <w:lang w:eastAsia="ru-RU" w:bidi="ar-SA"/>
        </w:rPr>
        <w:t>Детектор имеет активную поверхность 1200×1000 мм</w:t>
      </w:r>
      <w:r w:rsidRPr="00A35AA4">
        <w:rPr>
          <w:rFonts w:ascii="Times New Roman" w:eastAsia="Times New Roman" w:hAnsi="Times New Roman" w:cs="Times New Roman"/>
          <w:kern w:val="0"/>
          <w:vertAlign w:val="superscript"/>
          <w:lang w:eastAsia="ru-RU" w:bidi="ar-SA"/>
        </w:rPr>
        <w:t>2</w:t>
      </w:r>
      <w:r w:rsidRPr="00A35AA4">
        <w:rPr>
          <w:rFonts w:ascii="Times New Roman" w:eastAsia="Times New Roman" w:hAnsi="Times New Roman" w:cs="Times New Roman"/>
          <w:kern w:val="0"/>
          <w:lang w:eastAsia="ru-RU" w:bidi="ar-SA"/>
        </w:rPr>
        <w:t xml:space="preserve"> и состоит из четырех плоскостей сцинтилляторов. Каждая плоскость содержит 44 вертикальные полосы сцинтилляторов размером 27×1000×5 мм</w:t>
      </w:r>
      <w:r w:rsidRPr="00A35AA4">
        <w:rPr>
          <w:rFonts w:ascii="Times New Roman" w:eastAsia="Times New Roman" w:hAnsi="Times New Roman" w:cs="Times New Roman"/>
          <w:kern w:val="0"/>
          <w:vertAlign w:val="superscript"/>
          <w:lang w:eastAsia="ru-RU" w:bidi="ar-SA"/>
        </w:rPr>
        <w:t>3</w:t>
      </w:r>
      <w:r w:rsidRPr="00A35AA4">
        <w:rPr>
          <w:rFonts w:ascii="Times New Roman" w:eastAsia="Times New Roman" w:hAnsi="Times New Roman" w:cs="Times New Roman"/>
          <w:kern w:val="0"/>
          <w:lang w:eastAsia="ru-RU" w:bidi="ar-SA"/>
        </w:rPr>
        <w:t>. Каждая полоса считывается фотоумножителями, расположенными на обоих концах полосы. Ширина одной полосы соответствует размеру трубок фотоумножителей, чтобы исключить световоды и соединить полосы сцинтилляторов непосредственно с  фотоумножителями, максимизирую сбор света. Детектор  будет способен  детектировать продукты фрагментации  тяжелых ионов при релятивистских энергиях с точностью по времени пролета до 14 пикосекунд.</w:t>
      </w:r>
    </w:p>
    <w:p w14:paraId="25C5A01D" w14:textId="4AEE3586" w:rsidR="000346F1" w:rsidRDefault="00A35AA4" w:rsidP="00A35AA4">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r w:rsidRPr="00A35AA4">
        <w:rPr>
          <w:rFonts w:ascii="Times New Roman" w:eastAsia="Times New Roman" w:hAnsi="Times New Roman" w:cs="Times New Roman"/>
          <w:kern w:val="0"/>
          <w:lang w:eastAsia="ru-RU" w:bidi="ar-SA"/>
        </w:rPr>
        <w:t xml:space="preserve">На </w:t>
      </w:r>
      <w:r w:rsidR="000346F1">
        <w:rPr>
          <w:rFonts w:ascii="Times New Roman" w:eastAsia="Times New Roman" w:hAnsi="Times New Roman" w:cs="Times New Roman"/>
          <w:kern w:val="0"/>
          <w:lang w:eastAsia="ru-RU" w:bidi="ar-SA"/>
        </w:rPr>
        <w:fldChar w:fldCharType="begin"/>
      </w:r>
      <w:r w:rsidR="000346F1">
        <w:rPr>
          <w:rFonts w:ascii="Times New Roman" w:eastAsia="Times New Roman" w:hAnsi="Times New Roman" w:cs="Times New Roman"/>
          <w:kern w:val="0"/>
          <w:lang w:eastAsia="ru-RU" w:bidi="ar-SA"/>
        </w:rPr>
        <w:instrText xml:space="preserve"> REF _Ref125380865 \h </w:instrText>
      </w:r>
      <w:r w:rsidR="000346F1">
        <w:rPr>
          <w:rFonts w:ascii="Times New Roman" w:eastAsia="Times New Roman" w:hAnsi="Times New Roman" w:cs="Times New Roman"/>
          <w:kern w:val="0"/>
          <w:lang w:eastAsia="ru-RU" w:bidi="ar-SA"/>
        </w:rPr>
      </w:r>
      <w:r w:rsidR="000346F1">
        <w:rPr>
          <w:rFonts w:ascii="Times New Roman" w:eastAsia="Times New Roman" w:hAnsi="Times New Roman" w:cs="Times New Roman"/>
          <w:kern w:val="0"/>
          <w:lang w:eastAsia="ru-RU" w:bidi="ar-SA"/>
        </w:rPr>
        <w:fldChar w:fldCharType="separate"/>
      </w:r>
      <w:r w:rsidR="00C80D67">
        <w:t xml:space="preserve">Рис.  </w:t>
      </w:r>
      <w:r w:rsidR="00C80D67">
        <w:rPr>
          <w:noProof/>
        </w:rPr>
        <w:t>12</w:t>
      </w:r>
      <w:r w:rsidR="00C80D67">
        <w:t>.</w:t>
      </w:r>
      <w:r w:rsidR="00C80D67">
        <w:rPr>
          <w:noProof/>
        </w:rPr>
        <w:t>12</w:t>
      </w:r>
      <w:r w:rsidR="000346F1">
        <w:rPr>
          <w:rFonts w:ascii="Times New Roman" w:eastAsia="Times New Roman" w:hAnsi="Times New Roman" w:cs="Times New Roman"/>
          <w:kern w:val="0"/>
          <w:lang w:eastAsia="ru-RU" w:bidi="ar-SA"/>
        </w:rPr>
        <w:fldChar w:fldCharType="end"/>
      </w:r>
      <w:r w:rsidRPr="00A35AA4">
        <w:rPr>
          <w:rFonts w:ascii="Times New Roman" w:eastAsia="Times New Roman" w:hAnsi="Times New Roman" w:cs="Times New Roman"/>
          <w:kern w:val="0"/>
          <w:lang w:eastAsia="ru-RU" w:bidi="ar-SA"/>
        </w:rPr>
        <w:t xml:space="preserve"> показан</w:t>
      </w:r>
      <w:r w:rsidR="000346F1">
        <w:rPr>
          <w:rFonts w:ascii="Times New Roman" w:eastAsia="Times New Roman" w:hAnsi="Times New Roman" w:cs="Times New Roman"/>
          <w:kern w:val="0"/>
          <w:lang w:eastAsia="ru-RU" w:bidi="ar-SA"/>
        </w:rPr>
        <w:t>о</w:t>
      </w:r>
      <w:r w:rsidRPr="00A35AA4">
        <w:rPr>
          <w:rFonts w:ascii="Times New Roman" w:eastAsia="Times New Roman" w:hAnsi="Times New Roman" w:cs="Times New Roman"/>
          <w:kern w:val="0"/>
          <w:lang w:eastAsia="ru-RU" w:bidi="ar-SA"/>
        </w:rPr>
        <w:t xml:space="preserve"> </w:t>
      </w:r>
      <w:r w:rsidR="000346F1">
        <w:rPr>
          <w:rFonts w:ascii="Times New Roman" w:eastAsia="Times New Roman" w:hAnsi="Times New Roman" w:cs="Times New Roman"/>
          <w:kern w:val="0"/>
          <w:lang w:eastAsia="ru-RU" w:bidi="ar-SA"/>
        </w:rPr>
        <w:t>р</w:t>
      </w:r>
      <w:r w:rsidR="000346F1" w:rsidRPr="000346F1">
        <w:rPr>
          <w:rFonts w:ascii="Times New Roman" w:eastAsia="Times New Roman" w:hAnsi="Times New Roman" w:cs="Times New Roman"/>
          <w:kern w:val="0"/>
          <w:lang w:eastAsia="ru-RU" w:bidi="ar-SA"/>
        </w:rPr>
        <w:t xml:space="preserve">аспределение зарядов фрагментов, продуктов фрагментации пучка </w:t>
      </w:r>
      <w:r w:rsidR="000346F1" w:rsidRPr="000346F1">
        <w:rPr>
          <w:rFonts w:ascii="Times New Roman" w:eastAsia="Times New Roman" w:hAnsi="Times New Roman" w:cs="Times New Roman"/>
          <w:kern w:val="0"/>
          <w:vertAlign w:val="superscript"/>
          <w:lang w:eastAsia="ru-RU" w:bidi="ar-SA"/>
        </w:rPr>
        <w:t>58</w:t>
      </w:r>
      <w:r w:rsidR="000346F1" w:rsidRPr="000346F1">
        <w:rPr>
          <w:rFonts w:ascii="Times New Roman" w:eastAsia="Times New Roman" w:hAnsi="Times New Roman" w:cs="Times New Roman"/>
          <w:kern w:val="0"/>
          <w:lang w:val="en-US" w:eastAsia="ru-RU" w:bidi="ar-SA"/>
        </w:rPr>
        <w:t>Ni</w:t>
      </w:r>
      <w:r w:rsidR="000346F1" w:rsidRPr="000346F1">
        <w:rPr>
          <w:rFonts w:ascii="Times New Roman" w:eastAsia="Times New Roman" w:hAnsi="Times New Roman" w:cs="Times New Roman"/>
          <w:kern w:val="0"/>
          <w:lang w:eastAsia="ru-RU" w:bidi="ar-SA"/>
        </w:rPr>
        <w:t xml:space="preserve"> 500 МэВ/нуклон, измеренный с помощью прототипа детектора </w:t>
      </w:r>
      <w:proofErr w:type="spellStart"/>
      <w:r w:rsidR="000346F1" w:rsidRPr="000346F1">
        <w:rPr>
          <w:rFonts w:ascii="Times New Roman" w:eastAsia="Times New Roman" w:hAnsi="Times New Roman" w:cs="Times New Roman"/>
          <w:kern w:val="0"/>
          <w:lang w:val="en-US" w:eastAsia="ru-RU" w:bidi="ar-SA"/>
        </w:rPr>
        <w:t>ToFD</w:t>
      </w:r>
      <w:proofErr w:type="spellEnd"/>
      <w:r w:rsidR="000346F1" w:rsidRPr="000346F1">
        <w:rPr>
          <w:rFonts w:ascii="Times New Roman" w:eastAsia="Times New Roman" w:hAnsi="Times New Roman" w:cs="Times New Roman"/>
          <w:kern w:val="0"/>
          <w:lang w:eastAsia="ru-RU" w:bidi="ar-SA"/>
        </w:rPr>
        <w:t xml:space="preserve"> при нескольких скоростях счета. </w:t>
      </w:r>
    </w:p>
    <w:p w14:paraId="67CFBB12" w14:textId="2B44A5FB" w:rsidR="000346F1" w:rsidRDefault="000346F1" w:rsidP="000346F1">
      <w:pPr>
        <w:widowControl/>
        <w:tabs>
          <w:tab w:val="left" w:pos="304"/>
        </w:tabs>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drawing>
          <wp:inline distT="0" distB="0" distL="0" distR="0" wp14:anchorId="0D810152" wp14:editId="185DB03B">
            <wp:extent cx="2062704" cy="18478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64139" cy="1849136"/>
                    </a:xfrm>
                    <a:prstGeom prst="rect">
                      <a:avLst/>
                    </a:prstGeom>
                    <a:noFill/>
                  </pic:spPr>
                </pic:pic>
              </a:graphicData>
            </a:graphic>
          </wp:inline>
        </w:drawing>
      </w:r>
    </w:p>
    <w:p w14:paraId="24333895" w14:textId="53B2D594" w:rsidR="000346F1" w:rsidRDefault="000346F1" w:rsidP="000346F1">
      <w:pPr>
        <w:pStyle w:val="a6"/>
        <w:jc w:val="center"/>
        <w:rPr>
          <w:rFonts w:ascii="Times New Roman" w:eastAsia="Times New Roman" w:hAnsi="Times New Roman" w:cs="Times New Roman"/>
          <w:kern w:val="0"/>
          <w:lang w:eastAsia="ru-RU" w:bidi="ar-SA"/>
        </w:rPr>
      </w:pPr>
      <w:bookmarkStart w:id="114" w:name="_Ref125380865"/>
      <w:r>
        <w:t xml:space="preserve">Рис.  </w:t>
      </w:r>
      <w:fldSimple w:instr=" STYLEREF 1 \s ">
        <w:r w:rsidR="00C80D67">
          <w:rPr>
            <w:noProof/>
          </w:rPr>
          <w:t>12</w:t>
        </w:r>
      </w:fldSimple>
      <w:r w:rsidR="0076554C">
        <w:t>.</w:t>
      </w:r>
      <w:fldSimple w:instr=" SEQ Рис._ \* ARABIC \s 1 ">
        <w:r w:rsidR="00C80D67">
          <w:rPr>
            <w:noProof/>
          </w:rPr>
          <w:t>12</w:t>
        </w:r>
      </w:fldSimple>
      <w:bookmarkEnd w:id="114"/>
      <w:r>
        <w:t xml:space="preserve"> – </w:t>
      </w:r>
      <w:r w:rsidRPr="000346F1">
        <w:t xml:space="preserve">Распределение зарядов фрагментов, продуктов фрагментации пучка </w:t>
      </w:r>
      <w:r w:rsidRPr="000346F1">
        <w:rPr>
          <w:vertAlign w:val="superscript"/>
        </w:rPr>
        <w:t>58</w:t>
      </w:r>
      <w:r w:rsidRPr="000346F1">
        <w:rPr>
          <w:lang w:val="en-US"/>
        </w:rPr>
        <w:t>Ni</w:t>
      </w:r>
      <w:r w:rsidRPr="000346F1">
        <w:t xml:space="preserve"> 500 МэВ/нуклон, измеренный с помощью прототипа детектора </w:t>
      </w:r>
      <w:proofErr w:type="spellStart"/>
      <w:r w:rsidRPr="000346F1">
        <w:rPr>
          <w:lang w:val="en-US"/>
        </w:rPr>
        <w:t>ToFD</w:t>
      </w:r>
      <w:proofErr w:type="spellEnd"/>
    </w:p>
    <w:p w14:paraId="0E77F18E" w14:textId="029D01CE" w:rsidR="002B3E22" w:rsidRPr="003F2293" w:rsidRDefault="000346F1" w:rsidP="001E0D9E">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r w:rsidRPr="000346F1">
        <w:rPr>
          <w:rFonts w:ascii="Times New Roman" w:eastAsia="Times New Roman" w:hAnsi="Times New Roman" w:cs="Times New Roman"/>
          <w:kern w:val="0"/>
          <w:lang w:eastAsia="ru-RU" w:bidi="ar-SA"/>
        </w:rPr>
        <w:t>Спектр получен по информации от полос сцинтиллятора, считанных с разрешением 7∙10</w:t>
      </w:r>
      <w:r w:rsidRPr="000346F1">
        <w:rPr>
          <w:rFonts w:ascii="Times New Roman" w:eastAsia="Times New Roman" w:hAnsi="Times New Roman" w:cs="Times New Roman"/>
          <w:kern w:val="0"/>
          <w:vertAlign w:val="superscript"/>
          <w:lang w:eastAsia="ru-RU" w:bidi="ar-SA"/>
        </w:rPr>
        <w:t xml:space="preserve">-12  </w:t>
      </w:r>
      <w:r w:rsidRPr="000346F1">
        <w:rPr>
          <w:rFonts w:ascii="Times New Roman" w:eastAsia="Times New Roman" w:hAnsi="Times New Roman" w:cs="Times New Roman"/>
          <w:kern w:val="0"/>
          <w:lang w:eastAsia="ru-RU" w:bidi="ar-SA"/>
        </w:rPr>
        <w:t xml:space="preserve">сек.   </w:t>
      </w:r>
      <w:r>
        <w:rPr>
          <w:rFonts w:ascii="Times New Roman" w:eastAsia="Times New Roman" w:hAnsi="Times New Roman" w:cs="Times New Roman"/>
          <w:kern w:val="0"/>
          <w:lang w:eastAsia="ru-RU" w:bidi="ar-SA"/>
        </w:rPr>
        <w:t>Результаты</w:t>
      </w:r>
      <w:r w:rsidRPr="000346F1">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eastAsia="ru-RU" w:bidi="ar-SA"/>
        </w:rPr>
        <w:t>работы</w:t>
      </w:r>
      <w:r w:rsidRPr="000346F1">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eastAsia="ru-RU" w:bidi="ar-SA"/>
        </w:rPr>
        <w:t>опубликованы</w:t>
      </w:r>
      <w:r w:rsidRPr="000346F1">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eastAsia="ru-RU" w:bidi="ar-SA"/>
        </w:rPr>
        <w:t>в</w:t>
      </w:r>
      <w:r w:rsidRPr="000346F1">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eastAsia="ru-RU" w:bidi="ar-SA"/>
        </w:rPr>
        <w:t>статье</w:t>
      </w:r>
      <w:r w:rsidRPr="000346F1">
        <w:rPr>
          <w:rFonts w:ascii="Times New Roman" w:eastAsia="Times New Roman" w:hAnsi="Times New Roman" w:cs="Times New Roman"/>
          <w:kern w:val="0"/>
          <w:lang w:val="en-US" w:eastAsia="ru-RU" w:bidi="ar-SA"/>
        </w:rPr>
        <w:t xml:space="preserve"> «A new Time-of-flight detector for the R3B setup.», M. Heil et al., Eur. Phys</w:t>
      </w:r>
      <w:r w:rsidRPr="001E0D9E">
        <w:rPr>
          <w:rFonts w:ascii="Times New Roman" w:eastAsia="Times New Roman" w:hAnsi="Times New Roman" w:cs="Times New Roman"/>
          <w:kern w:val="0"/>
          <w:lang w:eastAsia="ru-RU" w:bidi="ar-SA"/>
        </w:rPr>
        <w:t xml:space="preserve">. </w:t>
      </w:r>
      <w:r w:rsidRPr="000346F1">
        <w:rPr>
          <w:rFonts w:ascii="Times New Roman" w:eastAsia="Times New Roman" w:hAnsi="Times New Roman" w:cs="Times New Roman"/>
          <w:kern w:val="0"/>
          <w:lang w:val="en-US" w:eastAsia="ru-RU" w:bidi="ar-SA"/>
        </w:rPr>
        <w:t>J</w:t>
      </w:r>
      <w:r w:rsidRPr="001E0D9E">
        <w:rPr>
          <w:rFonts w:ascii="Times New Roman" w:eastAsia="Times New Roman" w:hAnsi="Times New Roman" w:cs="Times New Roman"/>
          <w:kern w:val="0"/>
          <w:lang w:eastAsia="ru-RU" w:bidi="ar-SA"/>
        </w:rPr>
        <w:t xml:space="preserve">. </w:t>
      </w:r>
      <w:r w:rsidRPr="000346F1">
        <w:rPr>
          <w:rFonts w:ascii="Times New Roman" w:eastAsia="Times New Roman" w:hAnsi="Times New Roman" w:cs="Times New Roman"/>
          <w:kern w:val="0"/>
          <w:lang w:val="en-US" w:eastAsia="ru-RU" w:bidi="ar-SA"/>
        </w:rPr>
        <w:t>A</w:t>
      </w:r>
      <w:r>
        <w:rPr>
          <w:rFonts w:ascii="Times New Roman" w:eastAsia="Times New Roman" w:hAnsi="Times New Roman" w:cs="Times New Roman"/>
          <w:kern w:val="0"/>
          <w:lang w:eastAsia="ru-RU" w:bidi="ar-SA"/>
        </w:rPr>
        <w:t>,</w:t>
      </w:r>
      <w:r w:rsidRPr="001E0D9E">
        <w:rPr>
          <w:rFonts w:ascii="Times New Roman" w:eastAsia="Times New Roman" w:hAnsi="Times New Roman" w:cs="Times New Roman"/>
          <w:kern w:val="0"/>
          <w:lang w:eastAsia="ru-RU" w:bidi="ar-SA"/>
        </w:rPr>
        <w:t xml:space="preserve"> 58, 248 (2022).</w:t>
      </w:r>
    </w:p>
    <w:p w14:paraId="2DC102E8" w14:textId="0B0703DD" w:rsidR="003F2293" w:rsidRPr="003F2293" w:rsidRDefault="001E0D9E" w:rsidP="003F2293">
      <w:pPr>
        <w:pStyle w:val="4"/>
        <w:spacing w:line="276" w:lineRule="auto"/>
        <w:ind w:left="0" w:firstLine="709"/>
        <w:jc w:val="both"/>
        <w:rPr>
          <w:rFonts w:ascii="Times New Roman" w:hAnsi="Times New Roman" w:cs="Times New Roman"/>
          <w:b w:val="0"/>
          <w:kern w:val="0"/>
          <w:sz w:val="24"/>
          <w:szCs w:val="24"/>
          <w:lang w:eastAsia="ru-RU" w:bidi="ar-SA"/>
        </w:rPr>
      </w:pPr>
      <w:r w:rsidRPr="001E0D9E">
        <w:rPr>
          <w:rFonts w:ascii="Times New Roman" w:hAnsi="Times New Roman" w:cs="Times New Roman"/>
          <w:b w:val="0"/>
          <w:kern w:val="0"/>
          <w:sz w:val="24"/>
          <w:szCs w:val="24"/>
          <w:lang w:eastAsia="ru-RU" w:bidi="ar-SA"/>
        </w:rPr>
        <w:t>Изотопные сечения остатков фрагментации  на углероде при энергии  около при энергии 450  МэВ/нуклон</w:t>
      </w:r>
    </w:p>
    <w:p w14:paraId="5E5B5709" w14:textId="41EEB4EC" w:rsidR="001E0D9E" w:rsidRDefault="001E0D9E" w:rsidP="001E0D9E">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1E0D9E">
        <w:rPr>
          <w:rFonts w:ascii="Times New Roman" w:eastAsia="Times New Roman" w:hAnsi="Times New Roman" w:cs="Times New Roman"/>
          <w:kern w:val="0"/>
          <w:lang w:eastAsia="ru-RU" w:bidi="ar-SA"/>
        </w:rPr>
        <w:t xml:space="preserve">В работе представлены результаты  измерений  135 сечений остаточных ядер, образующихся в реакциях фрагментации </w:t>
      </w:r>
      <w:r w:rsidRPr="001E0D9E">
        <w:rPr>
          <w:rFonts w:ascii="Times New Roman" w:eastAsia="Times New Roman" w:hAnsi="Times New Roman" w:cs="Times New Roman"/>
          <w:kern w:val="0"/>
          <w:vertAlign w:val="superscript"/>
          <w:lang w:eastAsia="ru-RU" w:bidi="ar-SA"/>
        </w:rPr>
        <w:t>12</w:t>
      </w:r>
      <w:r w:rsidRPr="001E0D9E">
        <w:rPr>
          <w:rFonts w:ascii="Times New Roman" w:eastAsia="Times New Roman" w:hAnsi="Times New Roman" w:cs="Times New Roman"/>
          <w:kern w:val="0"/>
          <w:lang w:eastAsia="ru-RU" w:bidi="ar-SA"/>
        </w:rPr>
        <w:t xml:space="preserve">C, </w:t>
      </w:r>
      <w:r w:rsidRPr="001E0D9E">
        <w:rPr>
          <w:rFonts w:ascii="Times New Roman" w:eastAsia="Times New Roman" w:hAnsi="Times New Roman" w:cs="Times New Roman"/>
          <w:kern w:val="0"/>
          <w:vertAlign w:val="superscript"/>
          <w:lang w:eastAsia="ru-RU" w:bidi="ar-SA"/>
        </w:rPr>
        <w:t>14</w:t>
      </w:r>
      <w:r w:rsidRPr="001E0D9E">
        <w:rPr>
          <w:rFonts w:ascii="Times New Roman" w:eastAsia="Times New Roman" w:hAnsi="Times New Roman" w:cs="Times New Roman"/>
          <w:kern w:val="0"/>
          <w:lang w:eastAsia="ru-RU" w:bidi="ar-SA"/>
        </w:rPr>
        <w:t xml:space="preserve">N и  </w:t>
      </w:r>
      <w:r w:rsidRPr="001E0D9E">
        <w:rPr>
          <w:rFonts w:ascii="Times New Roman" w:eastAsia="Times New Roman" w:hAnsi="Times New Roman" w:cs="Times New Roman"/>
          <w:kern w:val="0"/>
          <w:vertAlign w:val="superscript"/>
          <w:lang w:eastAsia="ru-RU" w:bidi="ar-SA"/>
        </w:rPr>
        <w:t>13−16,20,22</w:t>
      </w:r>
      <w:r w:rsidRPr="001E0D9E">
        <w:rPr>
          <w:rFonts w:ascii="Times New Roman" w:eastAsia="Times New Roman" w:hAnsi="Times New Roman" w:cs="Times New Roman"/>
          <w:kern w:val="0"/>
          <w:lang w:eastAsia="ru-RU" w:bidi="ar-SA"/>
        </w:rPr>
        <w:t xml:space="preserve">O, падающих на углеродную мишень с кинетической энергией около 400 МэВ/нуклон  на установке R3B/LAND  в  GSI  ( г. Дармштадт, Германия). Использование  современной  экспериментальной установки, в сочетании с методом обратной кинематики, позволило  получить  полную идентификацию  атомных и массовых чисел  продуктов  фрагментации с высокой точностью.  В статье, полученные данные сравниваются с другими опубликованными измерениями, а также  проведено их  сравнения с результатами  модельных расчетов.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_Ref91252886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C80D67">
        <w:t xml:space="preserve">Рис.  </w:t>
      </w:r>
      <w:r w:rsidR="00C80D67">
        <w:rPr>
          <w:noProof/>
        </w:rPr>
        <w:t>12</w:t>
      </w:r>
      <w:r w:rsidR="00C80D67">
        <w:t>.</w:t>
      </w:r>
      <w:r w:rsidR="00C80D67">
        <w:rPr>
          <w:noProof/>
        </w:rPr>
        <w:t>13</w:t>
      </w:r>
      <w:r>
        <w:rPr>
          <w:rFonts w:ascii="Times New Roman" w:eastAsia="Times New Roman" w:hAnsi="Times New Roman" w:cs="Times New Roman"/>
          <w:kern w:val="0"/>
          <w:lang w:eastAsia="ru-RU" w:bidi="ar-SA"/>
        </w:rPr>
        <w:fldChar w:fldCharType="end"/>
      </w:r>
      <w:r w:rsidRPr="001E0D9E">
        <w:rPr>
          <w:rFonts w:ascii="Times New Roman" w:eastAsia="Times New Roman" w:hAnsi="Times New Roman" w:cs="Times New Roman"/>
          <w:kern w:val="0"/>
          <w:lang w:eastAsia="ru-RU" w:bidi="ar-SA"/>
        </w:rPr>
        <w:t xml:space="preserve">, в качестве примера,  представлены данные по фрагментации изотопов </w:t>
      </w:r>
      <w:r w:rsidRPr="001E0D9E">
        <w:rPr>
          <w:rFonts w:ascii="Times New Roman" w:eastAsia="Times New Roman" w:hAnsi="Times New Roman" w:cs="Times New Roman"/>
          <w:kern w:val="0"/>
          <w:vertAlign w:val="superscript"/>
          <w:lang w:eastAsia="ru-RU" w:bidi="ar-SA"/>
        </w:rPr>
        <w:t>16</w:t>
      </w:r>
      <w:r w:rsidRPr="001E0D9E">
        <w:rPr>
          <w:rFonts w:ascii="Times New Roman" w:eastAsia="Times New Roman" w:hAnsi="Times New Roman" w:cs="Times New Roman"/>
          <w:kern w:val="0"/>
          <w:lang w:eastAsia="ru-RU" w:bidi="ar-SA"/>
        </w:rPr>
        <w:t xml:space="preserve">О и </w:t>
      </w:r>
      <w:r w:rsidRPr="001E0D9E">
        <w:rPr>
          <w:rFonts w:ascii="Times New Roman" w:eastAsia="Times New Roman" w:hAnsi="Times New Roman" w:cs="Times New Roman"/>
          <w:kern w:val="0"/>
          <w:vertAlign w:val="superscript"/>
          <w:lang w:eastAsia="ru-RU" w:bidi="ar-SA"/>
        </w:rPr>
        <w:t>22</w:t>
      </w:r>
      <w:r w:rsidRPr="001E0D9E">
        <w:rPr>
          <w:rFonts w:ascii="Times New Roman" w:eastAsia="Times New Roman" w:hAnsi="Times New Roman" w:cs="Times New Roman"/>
          <w:kern w:val="0"/>
          <w:lang w:eastAsia="ru-RU" w:bidi="ar-SA"/>
        </w:rPr>
        <w:t xml:space="preserve">О. </w:t>
      </w:r>
      <w:r>
        <w:rPr>
          <w:rFonts w:ascii="Times New Roman" w:eastAsia="Times New Roman" w:hAnsi="Times New Roman" w:cs="Times New Roman"/>
          <w:kern w:val="0"/>
          <w:lang w:eastAsia="ru-RU" w:bidi="ar-SA"/>
        </w:rPr>
        <w:t>Результаты</w:t>
      </w:r>
      <w:r w:rsidRPr="001E0D9E">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eastAsia="ru-RU" w:bidi="ar-SA"/>
        </w:rPr>
        <w:t>работы</w:t>
      </w:r>
      <w:r w:rsidRPr="001E0D9E">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eastAsia="ru-RU" w:bidi="ar-SA"/>
        </w:rPr>
        <w:t>опубликованы</w:t>
      </w:r>
      <w:r w:rsidRPr="001E0D9E">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eastAsia="ru-RU" w:bidi="ar-SA"/>
        </w:rPr>
        <w:t>в</w:t>
      </w:r>
      <w:r w:rsidRPr="001E0D9E">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eastAsia="ru-RU" w:bidi="ar-SA"/>
        </w:rPr>
        <w:t>с</w:t>
      </w:r>
      <w:r w:rsidRPr="001E0D9E">
        <w:rPr>
          <w:rFonts w:ascii="Times New Roman" w:eastAsia="Times New Roman" w:hAnsi="Times New Roman" w:cs="Times New Roman"/>
          <w:kern w:val="0"/>
          <w:lang w:eastAsia="ru-RU" w:bidi="ar-SA"/>
        </w:rPr>
        <w:t>тать</w:t>
      </w:r>
      <w:r>
        <w:rPr>
          <w:rFonts w:ascii="Times New Roman" w:eastAsia="Times New Roman" w:hAnsi="Times New Roman" w:cs="Times New Roman"/>
          <w:kern w:val="0"/>
          <w:lang w:eastAsia="ru-RU" w:bidi="ar-SA"/>
        </w:rPr>
        <w:t>е</w:t>
      </w:r>
      <w:r w:rsidRPr="001E0D9E">
        <w:rPr>
          <w:rFonts w:ascii="Times New Roman" w:eastAsia="Times New Roman" w:hAnsi="Times New Roman" w:cs="Times New Roman"/>
          <w:kern w:val="0"/>
          <w:lang w:val="en-US" w:eastAsia="ru-RU" w:bidi="ar-SA"/>
        </w:rPr>
        <w:t xml:space="preserve"> «Isotopic  cross sections  of  fragmentation  residues  produced  by  light  projectiles on carbon</w:t>
      </w:r>
      <w:r w:rsidR="008E368B" w:rsidRPr="008E368B">
        <w:rPr>
          <w:rFonts w:ascii="Times New Roman" w:eastAsia="Times New Roman" w:hAnsi="Times New Roman" w:cs="Times New Roman"/>
          <w:kern w:val="0"/>
          <w:lang w:val="en-US" w:eastAsia="ru-RU" w:bidi="ar-SA"/>
        </w:rPr>
        <w:t xml:space="preserve"> </w:t>
      </w:r>
      <w:r w:rsidRPr="001E0D9E">
        <w:rPr>
          <w:rFonts w:ascii="Times New Roman" w:eastAsia="Times New Roman" w:hAnsi="Times New Roman" w:cs="Times New Roman"/>
          <w:kern w:val="0"/>
          <w:lang w:val="en-US" w:eastAsia="ru-RU" w:bidi="ar-SA"/>
        </w:rPr>
        <w:t xml:space="preserve">near 400A MeV»,  J. M. </w:t>
      </w:r>
      <w:proofErr w:type="spellStart"/>
      <w:r w:rsidRPr="001E0D9E">
        <w:rPr>
          <w:rFonts w:ascii="Times New Roman" w:eastAsia="Times New Roman" w:hAnsi="Times New Roman" w:cs="Times New Roman"/>
          <w:kern w:val="0"/>
          <w:lang w:val="en-US" w:eastAsia="ru-RU" w:bidi="ar-SA"/>
        </w:rPr>
        <w:t>Boillos</w:t>
      </w:r>
      <w:proofErr w:type="spellEnd"/>
      <w:r w:rsidRPr="001E0D9E">
        <w:rPr>
          <w:rFonts w:ascii="Times New Roman" w:eastAsia="Times New Roman" w:hAnsi="Times New Roman" w:cs="Times New Roman"/>
          <w:kern w:val="0"/>
          <w:lang w:val="en-US" w:eastAsia="ru-RU" w:bidi="ar-SA"/>
        </w:rPr>
        <w:t xml:space="preserve"> et al, Phys. Rev. C 105, 014611 (2022).</w:t>
      </w:r>
    </w:p>
    <w:p w14:paraId="437B445A" w14:textId="5DF014D0" w:rsidR="00223950" w:rsidRPr="001E0D9E" w:rsidRDefault="001E0D9E" w:rsidP="001E0D9E">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1E0D9E">
        <w:rPr>
          <w:rFonts w:ascii="Times New Roman" w:eastAsia="Times New Roman" w:hAnsi="Times New Roman" w:cs="Times New Roman"/>
          <w:kern w:val="0"/>
          <w:lang w:val="en-US" w:eastAsia="ru-RU" w:bidi="ar-SA"/>
        </w:rPr>
        <w:t xml:space="preserve">                                                                      </w:t>
      </w:r>
    </w:p>
    <w:p w14:paraId="277949C5" w14:textId="39401CD0" w:rsidR="00223950" w:rsidRPr="00223950" w:rsidRDefault="001E0D9E" w:rsidP="00674D8D">
      <w:pPr>
        <w:widowControl/>
        <w:suppressAutoHyphens w:val="0"/>
        <w:spacing w:line="276" w:lineRule="auto"/>
        <w:jc w:val="center"/>
        <w:rPr>
          <w:rFonts w:ascii="Times New Roman" w:eastAsia="Times New Roman" w:hAnsi="Times New Roman" w:cs="Times New Roman"/>
          <w:iCs/>
          <w:kern w:val="0"/>
          <w:lang w:eastAsia="ru-RU" w:bidi="ar-SA"/>
        </w:rPr>
      </w:pPr>
      <w:r>
        <w:rPr>
          <w:rFonts w:ascii="Times New Roman" w:eastAsia="Times New Roman" w:hAnsi="Times New Roman" w:cs="Times New Roman"/>
          <w:iCs/>
          <w:noProof/>
          <w:kern w:val="0"/>
          <w:lang w:eastAsia="ru-RU" w:bidi="ar-SA"/>
        </w:rPr>
        <w:lastRenderedPageBreak/>
        <w:drawing>
          <wp:inline distT="0" distB="0" distL="0" distR="0" wp14:anchorId="78327D12" wp14:editId="4177C20B">
            <wp:extent cx="2995295" cy="1880780"/>
            <wp:effectExtent l="0" t="0" r="0" b="571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00299" cy="1883922"/>
                    </a:xfrm>
                    <a:prstGeom prst="rect">
                      <a:avLst/>
                    </a:prstGeom>
                    <a:noFill/>
                  </pic:spPr>
                </pic:pic>
              </a:graphicData>
            </a:graphic>
          </wp:inline>
        </w:drawing>
      </w:r>
    </w:p>
    <w:p w14:paraId="61594693" w14:textId="127AEDF6" w:rsidR="003F2293" w:rsidRDefault="00223950" w:rsidP="00223950">
      <w:pPr>
        <w:pStyle w:val="a6"/>
        <w:jc w:val="center"/>
        <w:rPr>
          <w:rFonts w:ascii="Times New Roman" w:eastAsia="Times New Roman" w:hAnsi="Times New Roman" w:cs="Times New Roman"/>
          <w:kern w:val="0"/>
          <w:lang w:eastAsia="ru-RU" w:bidi="ar-SA"/>
        </w:rPr>
      </w:pPr>
      <w:bookmarkStart w:id="115" w:name="_Ref91252886"/>
      <w:r>
        <w:t xml:space="preserve">Рис.  </w:t>
      </w:r>
      <w:fldSimple w:instr=" STYLEREF 1 \s ">
        <w:r w:rsidR="00C80D67">
          <w:rPr>
            <w:noProof/>
          </w:rPr>
          <w:t>12</w:t>
        </w:r>
      </w:fldSimple>
      <w:r w:rsidR="0076554C">
        <w:t>.</w:t>
      </w:r>
      <w:fldSimple w:instr=" SEQ Рис._ \* ARABIC \s 1 ">
        <w:r w:rsidR="00C80D67">
          <w:rPr>
            <w:noProof/>
          </w:rPr>
          <w:t>13</w:t>
        </w:r>
      </w:fldSimple>
      <w:bookmarkEnd w:id="115"/>
      <w:r>
        <w:rPr>
          <w:rFonts w:ascii="Times New Roman" w:eastAsia="Times New Roman" w:hAnsi="Times New Roman" w:cs="Times New Roman"/>
          <w:kern w:val="0"/>
          <w:lang w:eastAsia="ru-RU" w:bidi="ar-SA"/>
        </w:rPr>
        <w:t xml:space="preserve"> - </w:t>
      </w:r>
      <w:r w:rsidR="001E0D9E" w:rsidRPr="001E0D9E">
        <w:rPr>
          <w:rFonts w:ascii="Times New Roman" w:eastAsia="Times New Roman" w:hAnsi="Times New Roman" w:cs="Times New Roman"/>
          <w:bCs/>
          <w:kern w:val="0"/>
          <w:lang w:eastAsia="ru-RU" w:bidi="ar-SA"/>
        </w:rPr>
        <w:t>Измеренные</w:t>
      </w:r>
      <w:r w:rsidR="001E0D9E" w:rsidRPr="001E0D9E">
        <w:rPr>
          <w:rFonts w:ascii="Times New Roman" w:eastAsia="Times New Roman" w:hAnsi="Times New Roman" w:cs="Times New Roman"/>
          <w:kern w:val="0"/>
          <w:lang w:eastAsia="ru-RU" w:bidi="ar-SA"/>
        </w:rPr>
        <w:t xml:space="preserve"> сечения образования фрагментов при  фрагментации </w:t>
      </w:r>
      <w:r w:rsidR="001E0D9E" w:rsidRPr="001E0D9E">
        <w:rPr>
          <w:rFonts w:ascii="Times New Roman" w:eastAsia="Times New Roman" w:hAnsi="Times New Roman" w:cs="Times New Roman"/>
          <w:kern w:val="0"/>
          <w:vertAlign w:val="superscript"/>
          <w:lang w:eastAsia="ru-RU" w:bidi="ar-SA"/>
        </w:rPr>
        <w:t>16</w:t>
      </w:r>
      <w:r w:rsidR="001E0D9E" w:rsidRPr="001E0D9E">
        <w:rPr>
          <w:rFonts w:ascii="Times New Roman" w:eastAsia="Times New Roman" w:hAnsi="Times New Roman" w:cs="Times New Roman"/>
          <w:kern w:val="0"/>
          <w:lang w:eastAsia="ru-RU" w:bidi="ar-SA"/>
        </w:rPr>
        <w:t xml:space="preserve">О и  </w:t>
      </w:r>
      <w:r w:rsidR="001E0D9E" w:rsidRPr="001E0D9E">
        <w:rPr>
          <w:rFonts w:ascii="Times New Roman" w:eastAsia="Times New Roman" w:hAnsi="Times New Roman" w:cs="Times New Roman"/>
          <w:kern w:val="0"/>
          <w:vertAlign w:val="superscript"/>
          <w:lang w:eastAsia="ru-RU" w:bidi="ar-SA"/>
        </w:rPr>
        <w:t>22</w:t>
      </w:r>
      <w:r w:rsidR="001E0D9E" w:rsidRPr="001E0D9E">
        <w:rPr>
          <w:rFonts w:ascii="Times New Roman" w:eastAsia="Times New Roman" w:hAnsi="Times New Roman" w:cs="Times New Roman"/>
          <w:kern w:val="0"/>
          <w:lang w:eastAsia="ru-RU" w:bidi="ar-SA"/>
        </w:rPr>
        <w:t>О</w:t>
      </w:r>
    </w:p>
    <w:p w14:paraId="3D85EF8A" w14:textId="2576F9A6" w:rsidR="00223950" w:rsidRPr="00223950" w:rsidRDefault="001E0D9E" w:rsidP="00223950">
      <w:pPr>
        <w:pStyle w:val="4"/>
        <w:spacing w:line="276" w:lineRule="auto"/>
        <w:ind w:left="0" w:firstLine="709"/>
        <w:jc w:val="both"/>
        <w:rPr>
          <w:rFonts w:ascii="Times New Roman" w:hAnsi="Times New Roman" w:cs="Times New Roman"/>
          <w:b w:val="0"/>
          <w:bCs w:val="0"/>
          <w:iCs/>
          <w:kern w:val="0"/>
          <w:sz w:val="24"/>
          <w:szCs w:val="24"/>
          <w:bdr w:val="none" w:sz="0" w:space="0" w:color="auto" w:frame="1"/>
          <w:lang w:eastAsia="ru-RU" w:bidi="ar-SA"/>
        </w:rPr>
      </w:pPr>
      <w:bookmarkStart w:id="116" w:name="_Hlk127530949"/>
      <w:bookmarkStart w:id="117" w:name="_Hlk125381878"/>
      <w:r w:rsidRPr="001E0D9E">
        <w:rPr>
          <w:rFonts w:ascii="Times New Roman" w:hAnsi="Times New Roman" w:cs="Times New Roman"/>
          <w:b w:val="0"/>
          <w:bCs w:val="0"/>
          <w:iCs/>
          <w:kern w:val="0"/>
          <w:sz w:val="24"/>
          <w:szCs w:val="24"/>
          <w:lang w:eastAsia="ru-RU" w:bidi="ar-SA"/>
        </w:rPr>
        <w:t xml:space="preserve">Структура </w:t>
      </w:r>
      <w:proofErr w:type="spellStart"/>
      <w:r w:rsidRPr="001E0D9E">
        <w:rPr>
          <w:rFonts w:ascii="Times New Roman" w:hAnsi="Times New Roman" w:cs="Times New Roman"/>
          <w:b w:val="0"/>
          <w:bCs w:val="0"/>
          <w:iCs/>
          <w:kern w:val="0"/>
          <w:sz w:val="24"/>
          <w:szCs w:val="24"/>
          <w:lang w:eastAsia="ru-RU" w:bidi="ar-SA"/>
        </w:rPr>
        <w:t>двухпротонного</w:t>
      </w:r>
      <w:proofErr w:type="spellEnd"/>
      <w:r w:rsidRPr="001E0D9E">
        <w:rPr>
          <w:rFonts w:ascii="Times New Roman" w:hAnsi="Times New Roman" w:cs="Times New Roman"/>
          <w:b w:val="0"/>
          <w:bCs w:val="0"/>
          <w:iCs/>
          <w:kern w:val="0"/>
          <w:sz w:val="24"/>
          <w:szCs w:val="24"/>
          <w:lang w:eastAsia="ru-RU" w:bidi="ar-SA"/>
        </w:rPr>
        <w:t xml:space="preserve"> гало ядра </w:t>
      </w:r>
      <w:r w:rsidRPr="001E0D9E">
        <w:rPr>
          <w:rFonts w:ascii="Times New Roman" w:hAnsi="Times New Roman" w:cs="Times New Roman"/>
          <w:b w:val="0"/>
          <w:bCs w:val="0"/>
          <w:iCs/>
          <w:kern w:val="0"/>
          <w:sz w:val="24"/>
          <w:szCs w:val="24"/>
          <w:vertAlign w:val="superscript"/>
          <w:lang w:eastAsia="ru-RU" w:bidi="ar-SA"/>
        </w:rPr>
        <w:t>17</w:t>
      </w:r>
      <w:r w:rsidRPr="001E0D9E">
        <w:rPr>
          <w:rFonts w:ascii="Times New Roman" w:hAnsi="Times New Roman" w:cs="Times New Roman"/>
          <w:b w:val="0"/>
          <w:bCs w:val="0"/>
          <w:iCs/>
          <w:kern w:val="0"/>
          <w:sz w:val="24"/>
          <w:szCs w:val="24"/>
          <w:lang w:val="en-US" w:eastAsia="ru-RU" w:bidi="ar-SA"/>
        </w:rPr>
        <w:t>Ne</w:t>
      </w:r>
    </w:p>
    <w:bookmarkEnd w:id="116"/>
    <w:p w14:paraId="0C4BA3D3" w14:textId="7C046A7F" w:rsidR="00075604" w:rsidRDefault="001E0D9E" w:rsidP="001E0D9E">
      <w:pPr>
        <w:widowControl/>
        <w:suppressAutoHyphens w:val="0"/>
        <w:spacing w:line="276" w:lineRule="auto"/>
        <w:ind w:firstLine="709"/>
        <w:contextualSpacing/>
        <w:jc w:val="both"/>
        <w:rPr>
          <w:rFonts w:ascii="Times New Roman" w:eastAsia="Times New Roman" w:hAnsi="Times New Roman" w:cs="Times New Roman"/>
          <w:iCs/>
          <w:kern w:val="0"/>
          <w:lang w:eastAsia="ru-RU" w:bidi="ar-SA"/>
        </w:rPr>
      </w:pPr>
      <w:r w:rsidRPr="001E0D9E">
        <w:rPr>
          <w:rFonts w:ascii="Times New Roman" w:eastAsia="Times New Roman" w:hAnsi="Times New Roman" w:cs="Times New Roman"/>
          <w:iCs/>
          <w:kern w:val="0"/>
          <w:lang w:eastAsia="ru-RU" w:bidi="ar-SA"/>
        </w:rPr>
        <w:t xml:space="preserve">Протонное ядро </w:t>
      </w:r>
      <w:bookmarkEnd w:id="117"/>
      <w:r w:rsidRPr="001E0D9E">
        <w:rPr>
          <w:rFonts w:ascii="Times New Roman" w:eastAsia="Times New Roman" w:hAnsi="Times New Roman" w:cs="Times New Roman"/>
          <w:iCs/>
          <w:kern w:val="0"/>
          <w:vertAlign w:val="superscript"/>
          <w:lang w:eastAsia="ru-RU" w:bidi="ar-SA"/>
        </w:rPr>
        <w:t>17</w:t>
      </w:r>
      <w:r w:rsidRPr="001E0D9E">
        <w:rPr>
          <w:rFonts w:ascii="Times New Roman" w:eastAsia="Times New Roman" w:hAnsi="Times New Roman" w:cs="Times New Roman"/>
          <w:iCs/>
          <w:kern w:val="0"/>
          <w:lang w:eastAsia="ru-RU" w:bidi="ar-SA"/>
        </w:rPr>
        <w:t xml:space="preserve">Ne было экспериментально исследовано с целью определения  характера его  двух протонного гало. Полностью эксклюзивное измерение  реакции выбивания одного протона </w:t>
      </w:r>
      <w:r w:rsidRPr="001E0D9E">
        <w:rPr>
          <w:rFonts w:ascii="Times New Roman" w:eastAsia="Times New Roman" w:hAnsi="Times New Roman" w:cs="Times New Roman"/>
          <w:iCs/>
          <w:kern w:val="0"/>
          <w:vertAlign w:val="superscript"/>
          <w:lang w:eastAsia="ru-RU" w:bidi="ar-SA"/>
        </w:rPr>
        <w:t>17</w:t>
      </w:r>
      <w:r w:rsidRPr="001E0D9E">
        <w:rPr>
          <w:rFonts w:ascii="Times New Roman" w:eastAsia="Times New Roman" w:hAnsi="Times New Roman" w:cs="Times New Roman"/>
          <w:iCs/>
          <w:kern w:val="0"/>
          <w:lang w:eastAsia="ru-RU" w:bidi="ar-SA"/>
        </w:rPr>
        <w:t>Ne(p, 2p)</w:t>
      </w:r>
      <w:r w:rsidRPr="001E0D9E">
        <w:rPr>
          <w:rFonts w:ascii="Times New Roman" w:eastAsia="Times New Roman" w:hAnsi="Times New Roman" w:cs="Times New Roman"/>
          <w:iCs/>
          <w:kern w:val="0"/>
          <w:vertAlign w:val="superscript"/>
          <w:lang w:eastAsia="ru-RU" w:bidi="ar-SA"/>
        </w:rPr>
        <w:t>16</w:t>
      </w:r>
      <w:r w:rsidRPr="001E0D9E">
        <w:rPr>
          <w:rFonts w:ascii="Times New Roman" w:eastAsia="Times New Roman" w:hAnsi="Times New Roman" w:cs="Times New Roman"/>
          <w:iCs/>
          <w:kern w:val="0"/>
          <w:lang w:eastAsia="ru-RU" w:bidi="ar-SA"/>
        </w:rPr>
        <w:t>F→</w:t>
      </w:r>
      <w:r w:rsidRPr="001E0D9E">
        <w:rPr>
          <w:rFonts w:ascii="Times New Roman" w:eastAsia="Times New Roman" w:hAnsi="Times New Roman" w:cs="Times New Roman"/>
          <w:iCs/>
          <w:kern w:val="0"/>
          <w:vertAlign w:val="superscript"/>
          <w:lang w:eastAsia="ru-RU" w:bidi="ar-SA"/>
        </w:rPr>
        <w:t>15</w:t>
      </w:r>
      <w:r w:rsidRPr="001E0D9E">
        <w:rPr>
          <w:rFonts w:ascii="Times New Roman" w:eastAsia="Times New Roman" w:hAnsi="Times New Roman" w:cs="Times New Roman"/>
          <w:iCs/>
          <w:kern w:val="0"/>
          <w:lang w:eastAsia="ru-RU" w:bidi="ar-SA"/>
        </w:rPr>
        <w:t xml:space="preserve">O+p было выполнено в GSI при энергии пучка около 500 МэВ/нуклон. Детектировались все частицы, образовавшиеся в результате процесса </w:t>
      </w:r>
      <w:proofErr w:type="spellStart"/>
      <w:r w:rsidRPr="001E0D9E">
        <w:rPr>
          <w:rFonts w:ascii="Times New Roman" w:eastAsia="Times New Roman" w:hAnsi="Times New Roman" w:cs="Times New Roman"/>
          <w:iCs/>
          <w:kern w:val="0"/>
          <w:lang w:eastAsia="ru-RU" w:bidi="ar-SA"/>
        </w:rPr>
        <w:t>квазисвободного</w:t>
      </w:r>
      <w:proofErr w:type="spellEnd"/>
      <w:r w:rsidRPr="001E0D9E">
        <w:rPr>
          <w:rFonts w:ascii="Times New Roman" w:eastAsia="Times New Roman" w:hAnsi="Times New Roman" w:cs="Times New Roman"/>
          <w:iCs/>
          <w:kern w:val="0"/>
          <w:lang w:eastAsia="ru-RU" w:bidi="ar-SA"/>
        </w:rPr>
        <w:t xml:space="preserve"> рассеяния протона мишени на валентном протоне ядра </w:t>
      </w:r>
      <w:r w:rsidRPr="001E0D9E">
        <w:rPr>
          <w:rFonts w:ascii="Times New Roman" w:eastAsia="Times New Roman" w:hAnsi="Times New Roman" w:cs="Times New Roman"/>
          <w:iCs/>
          <w:kern w:val="0"/>
          <w:vertAlign w:val="superscript"/>
          <w:lang w:eastAsia="ru-RU" w:bidi="ar-SA"/>
        </w:rPr>
        <w:t>17</w:t>
      </w:r>
      <w:r w:rsidRPr="001E0D9E">
        <w:rPr>
          <w:rFonts w:ascii="Times New Roman" w:eastAsia="Times New Roman" w:hAnsi="Times New Roman" w:cs="Times New Roman"/>
          <w:iCs/>
          <w:kern w:val="0"/>
          <w:lang w:eastAsia="ru-RU" w:bidi="ar-SA"/>
        </w:rPr>
        <w:t xml:space="preserve">Ne. Соответствующими реконструированными величинами являются углы рассеяния двух протонов в </w:t>
      </w:r>
      <w:proofErr w:type="spellStart"/>
      <w:r w:rsidRPr="001E0D9E">
        <w:rPr>
          <w:rFonts w:ascii="Times New Roman" w:eastAsia="Times New Roman" w:hAnsi="Times New Roman" w:cs="Times New Roman"/>
          <w:iCs/>
          <w:kern w:val="0"/>
          <w:lang w:eastAsia="ru-RU" w:bidi="ar-SA"/>
        </w:rPr>
        <w:t>квазиупругой</w:t>
      </w:r>
      <w:proofErr w:type="spellEnd"/>
      <w:r w:rsidRPr="001E0D9E">
        <w:rPr>
          <w:rFonts w:ascii="Times New Roman" w:eastAsia="Times New Roman" w:hAnsi="Times New Roman" w:cs="Times New Roman"/>
          <w:iCs/>
          <w:kern w:val="0"/>
          <w:lang w:eastAsia="ru-RU" w:bidi="ar-SA"/>
        </w:rPr>
        <w:t xml:space="preserve"> кинематике, распад </w:t>
      </w:r>
      <w:r w:rsidRPr="001E0D9E">
        <w:rPr>
          <w:rFonts w:ascii="Times New Roman" w:eastAsia="Times New Roman" w:hAnsi="Times New Roman" w:cs="Times New Roman"/>
          <w:iCs/>
          <w:kern w:val="0"/>
          <w:vertAlign w:val="superscript"/>
          <w:lang w:eastAsia="ru-RU" w:bidi="ar-SA"/>
        </w:rPr>
        <w:t>16</w:t>
      </w:r>
      <w:r w:rsidRPr="001E0D9E">
        <w:rPr>
          <w:rFonts w:ascii="Times New Roman" w:eastAsia="Times New Roman" w:hAnsi="Times New Roman" w:cs="Times New Roman"/>
          <w:iCs/>
          <w:kern w:val="0"/>
          <w:lang w:eastAsia="ru-RU" w:bidi="ar-SA"/>
        </w:rPr>
        <w:t xml:space="preserve">F на </w:t>
      </w:r>
      <w:r w:rsidRPr="001E0D9E">
        <w:rPr>
          <w:rFonts w:ascii="Times New Roman" w:eastAsia="Times New Roman" w:hAnsi="Times New Roman" w:cs="Times New Roman"/>
          <w:iCs/>
          <w:kern w:val="0"/>
          <w:vertAlign w:val="superscript"/>
          <w:lang w:eastAsia="ru-RU" w:bidi="ar-SA"/>
        </w:rPr>
        <w:t>15</w:t>
      </w:r>
      <w:r w:rsidRPr="001E0D9E">
        <w:rPr>
          <w:rFonts w:ascii="Times New Roman" w:eastAsia="Times New Roman" w:hAnsi="Times New Roman" w:cs="Times New Roman"/>
          <w:iCs/>
          <w:kern w:val="0"/>
          <w:lang w:eastAsia="ru-RU" w:bidi="ar-SA"/>
        </w:rPr>
        <w:t xml:space="preserve">O (включая γ-распады из возбужденных состояний </w:t>
      </w:r>
      <w:r w:rsidRPr="001E0D9E">
        <w:rPr>
          <w:rFonts w:ascii="Times New Roman" w:eastAsia="Times New Roman" w:hAnsi="Times New Roman" w:cs="Times New Roman"/>
          <w:iCs/>
          <w:kern w:val="0"/>
          <w:vertAlign w:val="superscript"/>
          <w:lang w:eastAsia="ru-RU" w:bidi="ar-SA"/>
        </w:rPr>
        <w:t>15</w:t>
      </w:r>
      <w:r w:rsidRPr="001E0D9E">
        <w:rPr>
          <w:rFonts w:ascii="Times New Roman" w:eastAsia="Times New Roman" w:hAnsi="Times New Roman" w:cs="Times New Roman"/>
          <w:iCs/>
          <w:kern w:val="0"/>
          <w:lang w:eastAsia="ru-RU" w:bidi="ar-SA"/>
        </w:rPr>
        <w:t>O) и протон.  В результате анализа данных были получены спектроскопические факторы заселения оболочек  1</w:t>
      </w:r>
      <w:r w:rsidRPr="001E0D9E">
        <w:rPr>
          <w:rFonts w:ascii="Times New Roman" w:eastAsia="Times New Roman" w:hAnsi="Times New Roman" w:cs="Times New Roman"/>
          <w:iCs/>
          <w:kern w:val="0"/>
          <w:lang w:val="en-US" w:eastAsia="ru-RU" w:bidi="ar-SA"/>
        </w:rPr>
        <w:t>s</w:t>
      </w:r>
      <w:r w:rsidRPr="001E0D9E">
        <w:rPr>
          <w:rFonts w:ascii="Times New Roman" w:eastAsia="Times New Roman" w:hAnsi="Times New Roman" w:cs="Times New Roman"/>
          <w:iCs/>
          <w:kern w:val="0"/>
          <w:vertAlign w:val="subscript"/>
          <w:lang w:eastAsia="ru-RU" w:bidi="ar-SA"/>
        </w:rPr>
        <w:t>1/2</w:t>
      </w:r>
      <w:r w:rsidRPr="001E0D9E">
        <w:rPr>
          <w:rFonts w:ascii="Times New Roman" w:eastAsia="Times New Roman" w:hAnsi="Times New Roman" w:cs="Times New Roman"/>
          <w:iCs/>
          <w:kern w:val="0"/>
          <w:lang w:eastAsia="ru-RU" w:bidi="ar-SA"/>
        </w:rPr>
        <w:t xml:space="preserve"> и  0</w:t>
      </w:r>
      <w:r w:rsidRPr="001E0D9E">
        <w:rPr>
          <w:rFonts w:ascii="Times New Roman" w:eastAsia="Times New Roman" w:hAnsi="Times New Roman" w:cs="Times New Roman"/>
          <w:iCs/>
          <w:kern w:val="0"/>
          <w:lang w:val="en-US" w:eastAsia="ru-RU" w:bidi="ar-SA"/>
        </w:rPr>
        <w:t>d</w:t>
      </w:r>
      <w:r w:rsidRPr="001E0D9E">
        <w:rPr>
          <w:rFonts w:ascii="Times New Roman" w:eastAsia="Times New Roman" w:hAnsi="Times New Roman" w:cs="Times New Roman"/>
          <w:iCs/>
          <w:kern w:val="0"/>
          <w:vertAlign w:val="subscript"/>
          <w:lang w:eastAsia="ru-RU" w:bidi="ar-SA"/>
        </w:rPr>
        <w:t xml:space="preserve">5/2  </w:t>
      </w:r>
      <w:r w:rsidRPr="001E0D9E">
        <w:rPr>
          <w:rFonts w:ascii="Times New Roman" w:eastAsia="Times New Roman" w:hAnsi="Times New Roman" w:cs="Times New Roman"/>
          <w:iCs/>
          <w:kern w:val="0"/>
          <w:lang w:eastAsia="ru-RU" w:bidi="ar-SA"/>
        </w:rPr>
        <w:t>в</w:t>
      </w:r>
      <w:r w:rsidRPr="001E0D9E">
        <w:rPr>
          <w:rFonts w:ascii="Times New Roman" w:eastAsia="Times New Roman" w:hAnsi="Times New Roman" w:cs="Times New Roman"/>
          <w:iCs/>
          <w:kern w:val="0"/>
          <w:vertAlign w:val="subscript"/>
          <w:lang w:eastAsia="ru-RU" w:bidi="ar-SA"/>
        </w:rPr>
        <w:t xml:space="preserve">  </w:t>
      </w:r>
      <w:r w:rsidRPr="001E0D9E">
        <w:rPr>
          <w:rFonts w:ascii="Times New Roman" w:eastAsia="Times New Roman" w:hAnsi="Times New Roman" w:cs="Times New Roman"/>
          <w:iCs/>
          <w:kern w:val="0"/>
          <w:vertAlign w:val="superscript"/>
          <w:lang w:eastAsia="ru-RU" w:bidi="ar-SA"/>
        </w:rPr>
        <w:t>17</w:t>
      </w:r>
      <w:r w:rsidRPr="001E0D9E">
        <w:rPr>
          <w:rFonts w:ascii="Times New Roman" w:eastAsia="Times New Roman" w:hAnsi="Times New Roman" w:cs="Times New Roman"/>
          <w:iCs/>
          <w:kern w:val="0"/>
          <w:lang w:eastAsia="ru-RU" w:bidi="ar-SA"/>
        </w:rPr>
        <w:t xml:space="preserve">Ne. Полученный  небольшой вес </w:t>
      </w:r>
      <w:r w:rsidRPr="001E0D9E">
        <w:rPr>
          <w:rFonts w:ascii="Times New Roman" w:eastAsia="Times New Roman" w:hAnsi="Times New Roman" w:cs="Times New Roman"/>
          <w:iCs/>
          <w:kern w:val="0"/>
          <w:lang w:val="en-US" w:eastAsia="ru-RU" w:bidi="ar-SA"/>
        </w:rPr>
        <w:t>s</w:t>
      </w:r>
      <w:r w:rsidRPr="001E0D9E">
        <w:rPr>
          <w:rFonts w:ascii="Times New Roman" w:eastAsia="Times New Roman" w:hAnsi="Times New Roman" w:cs="Times New Roman"/>
          <w:iCs/>
          <w:kern w:val="0"/>
          <w:lang w:eastAsia="ru-RU" w:bidi="ar-SA"/>
        </w:rPr>
        <w:t xml:space="preserve">- компоненты, составляющий всего около 35(3)%,  приводит к  выводу, что </w:t>
      </w:r>
      <w:r w:rsidRPr="001E0D9E">
        <w:rPr>
          <w:rFonts w:ascii="Times New Roman" w:eastAsia="Times New Roman" w:hAnsi="Times New Roman" w:cs="Times New Roman"/>
          <w:iCs/>
          <w:kern w:val="0"/>
          <w:vertAlign w:val="superscript"/>
          <w:lang w:eastAsia="ru-RU" w:bidi="ar-SA"/>
        </w:rPr>
        <w:t>17</w:t>
      </w:r>
      <w:r w:rsidRPr="001E0D9E">
        <w:rPr>
          <w:rFonts w:ascii="Times New Roman" w:eastAsia="Times New Roman" w:hAnsi="Times New Roman" w:cs="Times New Roman"/>
          <w:iCs/>
          <w:kern w:val="0"/>
          <w:lang w:eastAsia="ru-RU" w:bidi="ar-SA"/>
        </w:rPr>
        <w:t xml:space="preserve">Ne проявляет лишь довольно скромный характер протонного гало. Полученное импульсное распределение </w:t>
      </w:r>
      <w:r w:rsidRPr="001E0D9E">
        <w:rPr>
          <w:rFonts w:ascii="Times New Roman" w:eastAsia="Times New Roman" w:hAnsi="Times New Roman" w:cs="Times New Roman"/>
          <w:iCs/>
          <w:kern w:val="0"/>
          <w:vertAlign w:val="superscript"/>
          <w:lang w:eastAsia="ru-RU" w:bidi="ar-SA"/>
        </w:rPr>
        <w:t>16</w:t>
      </w:r>
      <w:r w:rsidRPr="001E0D9E">
        <w:rPr>
          <w:rFonts w:ascii="Times New Roman" w:eastAsia="Times New Roman" w:hAnsi="Times New Roman" w:cs="Times New Roman"/>
          <w:iCs/>
          <w:kern w:val="0"/>
          <w:lang w:val="en-US" w:eastAsia="ru-RU" w:bidi="ar-SA"/>
        </w:rPr>
        <w:t>F</w:t>
      </w:r>
      <w:r w:rsidRPr="001E0D9E">
        <w:rPr>
          <w:rFonts w:ascii="Times New Roman" w:eastAsia="Times New Roman" w:hAnsi="Times New Roman" w:cs="Times New Roman"/>
          <w:iCs/>
          <w:kern w:val="0"/>
          <w:lang w:eastAsia="ru-RU" w:bidi="ar-SA"/>
        </w:rPr>
        <w:t xml:space="preserve"> (</w:t>
      </w:r>
      <w:r w:rsidR="00075604">
        <w:rPr>
          <w:rFonts w:ascii="Times New Roman" w:eastAsia="Times New Roman" w:hAnsi="Times New Roman" w:cs="Times New Roman"/>
          <w:iCs/>
          <w:kern w:val="0"/>
          <w:lang w:eastAsia="ru-RU" w:bidi="ar-SA"/>
        </w:rPr>
        <w:fldChar w:fldCharType="begin"/>
      </w:r>
      <w:r w:rsidR="00075604">
        <w:rPr>
          <w:rFonts w:ascii="Times New Roman" w:eastAsia="Times New Roman" w:hAnsi="Times New Roman" w:cs="Times New Roman"/>
          <w:iCs/>
          <w:kern w:val="0"/>
          <w:lang w:eastAsia="ru-RU" w:bidi="ar-SA"/>
        </w:rPr>
        <w:instrText xml:space="preserve"> REF _Ref125381850 \h </w:instrText>
      </w:r>
      <w:r w:rsidR="00075604">
        <w:rPr>
          <w:rFonts w:ascii="Times New Roman" w:eastAsia="Times New Roman" w:hAnsi="Times New Roman" w:cs="Times New Roman"/>
          <w:iCs/>
          <w:kern w:val="0"/>
          <w:lang w:eastAsia="ru-RU" w:bidi="ar-SA"/>
        </w:rPr>
      </w:r>
      <w:r w:rsidR="00075604">
        <w:rPr>
          <w:rFonts w:ascii="Times New Roman" w:eastAsia="Times New Roman" w:hAnsi="Times New Roman" w:cs="Times New Roman"/>
          <w:iCs/>
          <w:kern w:val="0"/>
          <w:lang w:eastAsia="ru-RU" w:bidi="ar-SA"/>
        </w:rPr>
        <w:fldChar w:fldCharType="separate"/>
      </w:r>
      <w:r w:rsidR="00C80D67">
        <w:t xml:space="preserve">Рис.  </w:t>
      </w:r>
      <w:r w:rsidR="00C80D67">
        <w:rPr>
          <w:noProof/>
        </w:rPr>
        <w:t>12</w:t>
      </w:r>
      <w:r w:rsidR="00C80D67">
        <w:t>.</w:t>
      </w:r>
      <w:r w:rsidR="00C80D67">
        <w:rPr>
          <w:noProof/>
        </w:rPr>
        <w:t>14</w:t>
      </w:r>
      <w:r w:rsidR="00075604">
        <w:rPr>
          <w:rFonts w:ascii="Times New Roman" w:eastAsia="Times New Roman" w:hAnsi="Times New Roman" w:cs="Times New Roman"/>
          <w:iCs/>
          <w:kern w:val="0"/>
          <w:lang w:eastAsia="ru-RU" w:bidi="ar-SA"/>
        </w:rPr>
        <w:fldChar w:fldCharType="end"/>
      </w:r>
      <w:r w:rsidRPr="001E0D9E">
        <w:rPr>
          <w:rFonts w:ascii="Times New Roman" w:eastAsia="Times New Roman" w:hAnsi="Times New Roman" w:cs="Times New Roman"/>
          <w:iCs/>
          <w:kern w:val="0"/>
          <w:lang w:eastAsia="ru-RU" w:bidi="ar-SA"/>
        </w:rPr>
        <w:t xml:space="preserve">)  хорошо согласуется   </w:t>
      </w:r>
      <w:r w:rsidRPr="001E0D9E">
        <w:rPr>
          <w:rFonts w:ascii="Times New Roman" w:eastAsia="Times New Roman" w:hAnsi="Times New Roman" w:cs="Times New Roman"/>
          <w:iCs/>
          <w:kern w:val="0"/>
          <w:lang w:val="en-US" w:eastAsia="ru-RU" w:bidi="ar-SA"/>
        </w:rPr>
        <w:t>c</w:t>
      </w:r>
      <w:r w:rsidRPr="001E0D9E">
        <w:rPr>
          <w:rFonts w:ascii="Times New Roman" w:eastAsia="Times New Roman" w:hAnsi="Times New Roman" w:cs="Times New Roman"/>
          <w:iCs/>
          <w:kern w:val="0"/>
          <w:lang w:eastAsia="ru-RU" w:bidi="ar-SA"/>
        </w:rPr>
        <w:t xml:space="preserve">  расчетами  импульсных распределений  в реакции </w:t>
      </w:r>
      <w:proofErr w:type="spellStart"/>
      <w:r w:rsidRPr="001E0D9E">
        <w:rPr>
          <w:rFonts w:ascii="Times New Roman" w:eastAsia="Times New Roman" w:hAnsi="Times New Roman" w:cs="Times New Roman"/>
          <w:iCs/>
          <w:kern w:val="0"/>
          <w:lang w:eastAsia="ru-RU" w:bidi="ar-SA"/>
        </w:rPr>
        <w:t>квазисвободного</w:t>
      </w:r>
      <w:proofErr w:type="spellEnd"/>
      <w:r w:rsidRPr="001E0D9E">
        <w:rPr>
          <w:rFonts w:ascii="Times New Roman" w:eastAsia="Times New Roman" w:hAnsi="Times New Roman" w:cs="Times New Roman"/>
          <w:iCs/>
          <w:kern w:val="0"/>
          <w:lang w:eastAsia="ru-RU" w:bidi="ar-SA"/>
        </w:rPr>
        <w:t xml:space="preserve"> рассеяния  на основе теории Глаубера. </w:t>
      </w:r>
      <w:r w:rsidR="00075604" w:rsidRPr="00075604">
        <w:rPr>
          <w:rFonts w:ascii="Times New Roman" w:eastAsia="Times New Roman" w:hAnsi="Times New Roman" w:cs="Times New Roman"/>
          <w:iCs/>
          <w:kern w:val="0"/>
          <w:lang w:eastAsia="ru-RU" w:bidi="ar-SA"/>
        </w:rPr>
        <w:t xml:space="preserve">Сплошная кривая </w:t>
      </w:r>
      <w:r w:rsidR="00861ADE" w:rsidRPr="00075604">
        <w:rPr>
          <w:rFonts w:ascii="Times New Roman" w:eastAsia="Times New Roman" w:hAnsi="Times New Roman" w:cs="Times New Roman"/>
          <w:iCs/>
          <w:kern w:val="0"/>
          <w:lang w:eastAsia="ru-RU" w:bidi="ar-SA"/>
        </w:rPr>
        <w:t>представляет</w:t>
      </w:r>
      <w:r w:rsidR="00075604" w:rsidRPr="00075604">
        <w:rPr>
          <w:rFonts w:ascii="Times New Roman" w:eastAsia="Times New Roman" w:hAnsi="Times New Roman" w:cs="Times New Roman"/>
          <w:iCs/>
          <w:kern w:val="0"/>
          <w:lang w:eastAsia="ru-RU" w:bidi="ar-SA"/>
        </w:rPr>
        <w:t xml:space="preserve"> собой теоретический результат,  показанный вместе с  вкладом  l</w:t>
      </w:r>
      <w:r w:rsidR="00075604" w:rsidRPr="00075604">
        <w:rPr>
          <w:rFonts w:ascii="Times New Roman" w:eastAsia="Times New Roman" w:hAnsi="Times New Roman" w:cs="Times New Roman"/>
          <w:iCs/>
          <w:kern w:val="0"/>
          <w:lang w:val="en-US" w:eastAsia="ru-RU" w:bidi="ar-SA"/>
        </w:rPr>
        <w:t>s</w:t>
      </w:r>
      <w:r w:rsidR="00075604" w:rsidRPr="00075604">
        <w:rPr>
          <w:rFonts w:ascii="Times New Roman" w:eastAsia="Times New Roman" w:hAnsi="Times New Roman" w:cs="Times New Roman"/>
          <w:iCs/>
          <w:kern w:val="0"/>
          <w:vertAlign w:val="subscript"/>
          <w:lang w:eastAsia="ru-RU" w:bidi="ar-SA"/>
        </w:rPr>
        <w:t xml:space="preserve">1/2 </w:t>
      </w:r>
      <w:r w:rsidR="00075604" w:rsidRPr="00075604">
        <w:rPr>
          <w:rFonts w:ascii="Times New Roman" w:eastAsia="Times New Roman" w:hAnsi="Times New Roman" w:cs="Times New Roman"/>
          <w:iCs/>
          <w:kern w:val="0"/>
          <w:lang w:eastAsia="ru-RU" w:bidi="ar-SA"/>
        </w:rPr>
        <w:t>(длинный пунктир) и  0</w:t>
      </w:r>
      <w:r w:rsidR="00075604" w:rsidRPr="00075604">
        <w:rPr>
          <w:rFonts w:ascii="Times New Roman" w:eastAsia="Times New Roman" w:hAnsi="Times New Roman" w:cs="Times New Roman"/>
          <w:iCs/>
          <w:kern w:val="0"/>
          <w:lang w:val="en-US" w:eastAsia="ru-RU" w:bidi="ar-SA"/>
        </w:rPr>
        <w:t>d</w:t>
      </w:r>
      <w:r w:rsidR="00075604" w:rsidRPr="00075604">
        <w:rPr>
          <w:rFonts w:ascii="Times New Roman" w:eastAsia="Times New Roman" w:hAnsi="Times New Roman" w:cs="Times New Roman"/>
          <w:iCs/>
          <w:kern w:val="0"/>
          <w:vertAlign w:val="subscript"/>
          <w:lang w:eastAsia="ru-RU" w:bidi="ar-SA"/>
        </w:rPr>
        <w:t xml:space="preserve">5/ 2 </w:t>
      </w:r>
      <w:r w:rsidR="00075604" w:rsidRPr="00075604">
        <w:rPr>
          <w:rFonts w:ascii="Times New Roman" w:eastAsia="Times New Roman" w:hAnsi="Times New Roman" w:cs="Times New Roman"/>
          <w:iCs/>
          <w:kern w:val="0"/>
          <w:lang w:eastAsia="ru-RU" w:bidi="ar-SA"/>
        </w:rPr>
        <w:t>(короткий пунктир).  Экспериментальные</w:t>
      </w:r>
      <w:r w:rsidR="00075604" w:rsidRPr="00075604">
        <w:rPr>
          <w:rFonts w:ascii="Times New Roman" w:eastAsia="Times New Roman" w:hAnsi="Times New Roman" w:cs="Times New Roman"/>
          <w:iCs/>
          <w:kern w:val="0"/>
          <w:lang w:val="en-US" w:eastAsia="ru-RU" w:bidi="ar-SA"/>
        </w:rPr>
        <w:t xml:space="preserve"> </w:t>
      </w:r>
      <w:r w:rsidR="00075604" w:rsidRPr="00075604">
        <w:rPr>
          <w:rFonts w:ascii="Times New Roman" w:eastAsia="Times New Roman" w:hAnsi="Times New Roman" w:cs="Times New Roman"/>
          <w:iCs/>
          <w:kern w:val="0"/>
          <w:lang w:eastAsia="ru-RU" w:bidi="ar-SA"/>
        </w:rPr>
        <w:t>данные</w:t>
      </w:r>
      <w:r w:rsidR="00075604" w:rsidRPr="00075604">
        <w:rPr>
          <w:rFonts w:ascii="Times New Roman" w:eastAsia="Times New Roman" w:hAnsi="Times New Roman" w:cs="Times New Roman"/>
          <w:iCs/>
          <w:kern w:val="0"/>
          <w:lang w:val="en-US" w:eastAsia="ru-RU" w:bidi="ar-SA"/>
        </w:rPr>
        <w:t xml:space="preserve"> - </w:t>
      </w:r>
      <w:r w:rsidR="00075604" w:rsidRPr="00075604">
        <w:rPr>
          <w:rFonts w:ascii="Times New Roman" w:eastAsia="Times New Roman" w:hAnsi="Times New Roman" w:cs="Times New Roman"/>
          <w:iCs/>
          <w:kern w:val="0"/>
          <w:lang w:eastAsia="ru-RU" w:bidi="ar-SA"/>
        </w:rPr>
        <w:t>кружки</w:t>
      </w:r>
      <w:r w:rsidR="00075604" w:rsidRPr="00075604">
        <w:rPr>
          <w:rFonts w:ascii="Times New Roman" w:eastAsia="Times New Roman" w:hAnsi="Times New Roman" w:cs="Times New Roman"/>
          <w:iCs/>
          <w:kern w:val="0"/>
          <w:lang w:val="en-US" w:eastAsia="ru-RU" w:bidi="ar-SA"/>
        </w:rPr>
        <w:t>.</w:t>
      </w:r>
      <w:r w:rsidRPr="001E0D9E">
        <w:rPr>
          <w:rFonts w:ascii="Times New Roman" w:eastAsia="Times New Roman" w:hAnsi="Times New Roman" w:cs="Times New Roman"/>
          <w:iCs/>
          <w:kern w:val="0"/>
          <w:lang w:eastAsia="ru-RU" w:bidi="ar-SA"/>
        </w:rPr>
        <w:t xml:space="preserve"> </w:t>
      </w:r>
    </w:p>
    <w:p w14:paraId="2922F365" w14:textId="245B42E7" w:rsidR="00075604" w:rsidRDefault="00075604" w:rsidP="00075604">
      <w:pPr>
        <w:widowControl/>
        <w:suppressAutoHyphens w:val="0"/>
        <w:spacing w:line="276" w:lineRule="auto"/>
        <w:contextualSpacing/>
        <w:jc w:val="center"/>
        <w:rPr>
          <w:rFonts w:ascii="Times New Roman" w:eastAsia="Times New Roman" w:hAnsi="Times New Roman" w:cs="Times New Roman"/>
          <w:iCs/>
          <w:kern w:val="0"/>
          <w:lang w:eastAsia="ru-RU" w:bidi="ar-SA"/>
        </w:rPr>
      </w:pPr>
      <w:r>
        <w:rPr>
          <w:rFonts w:ascii="Times New Roman" w:eastAsia="Times New Roman" w:hAnsi="Times New Roman" w:cs="Times New Roman"/>
          <w:iCs/>
          <w:noProof/>
          <w:kern w:val="0"/>
          <w:lang w:eastAsia="ru-RU" w:bidi="ar-SA"/>
        </w:rPr>
        <w:drawing>
          <wp:inline distT="0" distB="0" distL="0" distR="0" wp14:anchorId="581B82E3" wp14:editId="6BBA2B19">
            <wp:extent cx="3417570" cy="2516252"/>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20012" cy="2518050"/>
                    </a:xfrm>
                    <a:prstGeom prst="rect">
                      <a:avLst/>
                    </a:prstGeom>
                    <a:noFill/>
                  </pic:spPr>
                </pic:pic>
              </a:graphicData>
            </a:graphic>
          </wp:inline>
        </w:drawing>
      </w:r>
    </w:p>
    <w:p w14:paraId="5C22702F" w14:textId="336DF379" w:rsidR="00075604" w:rsidRDefault="00075604" w:rsidP="00075604">
      <w:pPr>
        <w:pStyle w:val="a6"/>
        <w:jc w:val="center"/>
        <w:rPr>
          <w:rFonts w:ascii="Times New Roman" w:eastAsia="Times New Roman" w:hAnsi="Times New Roman" w:cs="Times New Roman"/>
          <w:iCs w:val="0"/>
          <w:kern w:val="0"/>
          <w:lang w:eastAsia="ru-RU" w:bidi="ar-SA"/>
        </w:rPr>
      </w:pPr>
      <w:bookmarkStart w:id="118" w:name="_Ref125381850"/>
      <w:r>
        <w:t xml:space="preserve">Рис.  </w:t>
      </w:r>
      <w:fldSimple w:instr=" STYLEREF 1 \s ">
        <w:r w:rsidR="00C80D67">
          <w:rPr>
            <w:noProof/>
          </w:rPr>
          <w:t>12</w:t>
        </w:r>
      </w:fldSimple>
      <w:r w:rsidR="0076554C">
        <w:t>.</w:t>
      </w:r>
      <w:fldSimple w:instr=" SEQ Рис._ \* ARABIC \s 1 ">
        <w:r w:rsidR="00C80D67">
          <w:rPr>
            <w:noProof/>
          </w:rPr>
          <w:t>14</w:t>
        </w:r>
      </w:fldSimple>
      <w:bookmarkEnd w:id="118"/>
      <w:r>
        <w:t xml:space="preserve"> – </w:t>
      </w:r>
      <w:r w:rsidRPr="00075604">
        <w:t>Распределение</w:t>
      </w:r>
      <w:r>
        <w:t xml:space="preserve"> </w:t>
      </w:r>
      <w:r w:rsidRPr="00075604">
        <w:t xml:space="preserve">поперечного импульса </w:t>
      </w:r>
      <w:r w:rsidRPr="00075604">
        <w:rPr>
          <w:vertAlign w:val="superscript"/>
        </w:rPr>
        <w:t>16</w:t>
      </w:r>
      <w:r w:rsidRPr="00075604">
        <w:rPr>
          <w:lang w:val="en-US"/>
        </w:rPr>
        <w:t>F</w:t>
      </w:r>
      <w:r w:rsidRPr="00075604">
        <w:t xml:space="preserve">  в  реакции</w:t>
      </w:r>
      <w:r w:rsidRPr="00075604">
        <w:rPr>
          <w:vertAlign w:val="superscript"/>
        </w:rPr>
        <w:t>17</w:t>
      </w:r>
      <w:r w:rsidRPr="00075604">
        <w:t xml:space="preserve">Ne(p, 2p) </w:t>
      </w:r>
      <w:r w:rsidRPr="00075604">
        <w:rPr>
          <w:vertAlign w:val="superscript"/>
        </w:rPr>
        <w:t>16</w:t>
      </w:r>
      <w:r w:rsidRPr="00075604">
        <w:t>F→</w:t>
      </w:r>
      <w:r w:rsidRPr="00075604">
        <w:rPr>
          <w:vertAlign w:val="superscript"/>
        </w:rPr>
        <w:t>15</w:t>
      </w:r>
      <w:r w:rsidRPr="00075604">
        <w:t xml:space="preserve">O+p при условии </w:t>
      </w:r>
      <w:proofErr w:type="spellStart"/>
      <w:r w:rsidRPr="00075604">
        <w:t>E</w:t>
      </w:r>
      <w:r w:rsidRPr="00075604">
        <w:rPr>
          <w:vertAlign w:val="subscript"/>
        </w:rPr>
        <w:t>fp</w:t>
      </w:r>
      <w:proofErr w:type="spellEnd"/>
      <w:r w:rsidRPr="00075604">
        <w:t>&lt; 2 МэВ</w:t>
      </w:r>
    </w:p>
    <w:p w14:paraId="71001463" w14:textId="0F6AF532" w:rsidR="00223950" w:rsidRDefault="001E0D9E" w:rsidP="001E0D9E">
      <w:pPr>
        <w:widowControl/>
        <w:suppressAutoHyphens w:val="0"/>
        <w:spacing w:line="276" w:lineRule="auto"/>
        <w:ind w:firstLine="709"/>
        <w:contextualSpacing/>
        <w:jc w:val="both"/>
        <w:rPr>
          <w:rFonts w:ascii="Times New Roman" w:eastAsia="Times New Roman" w:hAnsi="Times New Roman" w:cs="Times New Roman"/>
          <w:iCs/>
          <w:kern w:val="0"/>
          <w:lang w:eastAsia="ru-RU" w:bidi="ar-SA"/>
        </w:rPr>
      </w:pPr>
      <w:r w:rsidRPr="001E0D9E">
        <w:rPr>
          <w:rFonts w:ascii="Times New Roman" w:eastAsia="Times New Roman" w:hAnsi="Times New Roman" w:cs="Times New Roman"/>
          <w:iCs/>
          <w:kern w:val="0"/>
          <w:lang w:eastAsia="ru-RU" w:bidi="ar-SA"/>
        </w:rPr>
        <w:t xml:space="preserve">Полученные экспериментальные данные позволяют разделить выбивание валентных протонов и выбивание из </w:t>
      </w:r>
      <w:r w:rsidR="0065614A">
        <w:rPr>
          <w:rFonts w:ascii="Times New Roman" w:eastAsia="Times New Roman" w:hAnsi="Times New Roman" w:cs="Times New Roman"/>
          <w:iCs/>
          <w:kern w:val="0"/>
          <w:lang w:eastAsia="ru-RU" w:bidi="ar-SA"/>
        </w:rPr>
        <w:t>ядра (</w:t>
      </w:r>
      <w:r w:rsidRPr="001E0D9E">
        <w:rPr>
          <w:rFonts w:ascii="Times New Roman" w:eastAsia="Times New Roman" w:hAnsi="Times New Roman" w:cs="Times New Roman"/>
          <w:iCs/>
          <w:kern w:val="0"/>
          <w:lang w:eastAsia="ru-RU" w:bidi="ar-SA"/>
        </w:rPr>
        <w:t>кора</w:t>
      </w:r>
      <w:r w:rsidR="0065614A">
        <w:rPr>
          <w:rFonts w:ascii="Times New Roman" w:eastAsia="Times New Roman" w:hAnsi="Times New Roman" w:cs="Times New Roman"/>
          <w:iCs/>
          <w:kern w:val="0"/>
          <w:lang w:eastAsia="ru-RU" w:bidi="ar-SA"/>
        </w:rPr>
        <w:t>)</w:t>
      </w:r>
      <w:r w:rsidRPr="001E0D9E">
        <w:rPr>
          <w:rFonts w:ascii="Times New Roman" w:eastAsia="Times New Roman" w:hAnsi="Times New Roman" w:cs="Times New Roman"/>
          <w:iCs/>
          <w:kern w:val="0"/>
          <w:lang w:eastAsia="ru-RU" w:bidi="ar-SA"/>
        </w:rPr>
        <w:t xml:space="preserve"> </w:t>
      </w:r>
      <w:r w:rsidRPr="001E0D9E">
        <w:rPr>
          <w:rFonts w:ascii="Times New Roman" w:eastAsia="Times New Roman" w:hAnsi="Times New Roman" w:cs="Times New Roman"/>
          <w:iCs/>
          <w:kern w:val="0"/>
          <w:vertAlign w:val="superscript"/>
          <w:lang w:eastAsia="ru-RU" w:bidi="ar-SA"/>
        </w:rPr>
        <w:t>15</w:t>
      </w:r>
      <w:r w:rsidRPr="001E0D9E">
        <w:rPr>
          <w:rFonts w:ascii="Times New Roman" w:eastAsia="Times New Roman" w:hAnsi="Times New Roman" w:cs="Times New Roman"/>
          <w:iCs/>
          <w:kern w:val="0"/>
          <w:lang w:eastAsia="ru-RU" w:bidi="ar-SA"/>
        </w:rPr>
        <w:t xml:space="preserve">O в </w:t>
      </w:r>
      <w:r w:rsidRPr="001E0D9E">
        <w:rPr>
          <w:rFonts w:ascii="Times New Roman" w:eastAsia="Times New Roman" w:hAnsi="Times New Roman" w:cs="Times New Roman"/>
          <w:iCs/>
          <w:kern w:val="0"/>
          <w:vertAlign w:val="superscript"/>
          <w:lang w:eastAsia="ru-RU" w:bidi="ar-SA"/>
        </w:rPr>
        <w:t>17</w:t>
      </w:r>
      <w:r w:rsidRPr="001E0D9E">
        <w:rPr>
          <w:rFonts w:ascii="Times New Roman" w:eastAsia="Times New Roman" w:hAnsi="Times New Roman" w:cs="Times New Roman"/>
          <w:iCs/>
          <w:kern w:val="0"/>
          <w:lang w:val="en-US" w:eastAsia="ru-RU" w:bidi="ar-SA"/>
        </w:rPr>
        <w:t>Ne</w:t>
      </w:r>
      <w:r w:rsidRPr="001E0D9E">
        <w:rPr>
          <w:rFonts w:ascii="Times New Roman" w:eastAsia="Times New Roman" w:hAnsi="Times New Roman" w:cs="Times New Roman"/>
          <w:iCs/>
          <w:kern w:val="0"/>
          <w:lang w:eastAsia="ru-RU" w:bidi="ar-SA"/>
        </w:rPr>
        <w:t xml:space="preserve">.  Последний процесс с 11,8(3,1) </w:t>
      </w:r>
      <w:proofErr w:type="spellStart"/>
      <w:r w:rsidRPr="001E0D9E">
        <w:rPr>
          <w:rFonts w:ascii="Times New Roman" w:eastAsia="Times New Roman" w:hAnsi="Times New Roman" w:cs="Times New Roman"/>
          <w:iCs/>
          <w:kern w:val="0"/>
          <w:lang w:eastAsia="ru-RU" w:bidi="ar-SA"/>
        </w:rPr>
        <w:t>мб</w:t>
      </w:r>
      <w:proofErr w:type="spellEnd"/>
      <w:r w:rsidRPr="001E0D9E">
        <w:rPr>
          <w:rFonts w:ascii="Times New Roman" w:eastAsia="Times New Roman" w:hAnsi="Times New Roman" w:cs="Times New Roman"/>
          <w:iCs/>
          <w:kern w:val="0"/>
          <w:lang w:eastAsia="ru-RU" w:bidi="ar-SA"/>
        </w:rPr>
        <w:t xml:space="preserve">  дает около </w:t>
      </w:r>
      <w:r w:rsidRPr="001E0D9E">
        <w:rPr>
          <w:rFonts w:ascii="Times New Roman" w:eastAsia="Times New Roman" w:hAnsi="Times New Roman" w:cs="Times New Roman"/>
          <w:iCs/>
          <w:kern w:val="0"/>
          <w:lang w:eastAsia="ru-RU" w:bidi="ar-SA"/>
        </w:rPr>
        <w:lastRenderedPageBreak/>
        <w:t xml:space="preserve">40% общего сечения выбивания протонов, равного 30,3 (2,3) </w:t>
      </w:r>
      <w:proofErr w:type="spellStart"/>
      <w:r w:rsidRPr="001E0D9E">
        <w:rPr>
          <w:rFonts w:ascii="Times New Roman" w:eastAsia="Times New Roman" w:hAnsi="Times New Roman" w:cs="Times New Roman"/>
          <w:iCs/>
          <w:kern w:val="0"/>
          <w:lang w:eastAsia="ru-RU" w:bidi="ar-SA"/>
        </w:rPr>
        <w:t>мб</w:t>
      </w:r>
      <w:proofErr w:type="spellEnd"/>
      <w:r w:rsidRPr="001E0D9E">
        <w:rPr>
          <w:rFonts w:ascii="Times New Roman" w:eastAsia="Times New Roman" w:hAnsi="Times New Roman" w:cs="Times New Roman"/>
          <w:iCs/>
          <w:kern w:val="0"/>
          <w:lang w:eastAsia="ru-RU" w:bidi="ar-SA"/>
        </w:rPr>
        <w:t>, что  может объяснить   опубликованные противоречивые выводы, полученные  ранее из инклюзивных измерений.</w:t>
      </w:r>
    </w:p>
    <w:p w14:paraId="73BB9446" w14:textId="7E3430FF" w:rsidR="00075604" w:rsidRDefault="00075604" w:rsidP="001E0D9E">
      <w:pPr>
        <w:widowControl/>
        <w:suppressAutoHyphens w:val="0"/>
        <w:spacing w:line="276" w:lineRule="auto"/>
        <w:ind w:firstLine="709"/>
        <w:contextualSpacing/>
        <w:jc w:val="both"/>
        <w:rPr>
          <w:rFonts w:ascii="Times New Roman" w:eastAsia="Times New Roman" w:hAnsi="Times New Roman" w:cs="Times New Roman"/>
          <w:iCs/>
          <w:kern w:val="0"/>
          <w:lang w:eastAsia="ru-RU" w:bidi="ar-SA"/>
        </w:rPr>
      </w:pPr>
    </w:p>
    <w:p w14:paraId="74DCA52E" w14:textId="4356692D" w:rsidR="00075604" w:rsidRPr="00075604" w:rsidRDefault="00075604" w:rsidP="00075604">
      <w:pPr>
        <w:pStyle w:val="4"/>
        <w:spacing w:line="276" w:lineRule="auto"/>
        <w:ind w:left="0" w:firstLine="709"/>
        <w:jc w:val="both"/>
        <w:rPr>
          <w:rFonts w:ascii="Times New Roman" w:hAnsi="Times New Roman" w:cs="Times New Roman"/>
          <w:b w:val="0"/>
          <w:bCs w:val="0"/>
          <w:sz w:val="24"/>
          <w:szCs w:val="24"/>
          <w:lang w:eastAsia="ru-RU" w:bidi="ar-SA"/>
        </w:rPr>
      </w:pPr>
      <w:r w:rsidRPr="00075604">
        <w:rPr>
          <w:rFonts w:ascii="Times New Roman" w:hAnsi="Times New Roman" w:cs="Times New Roman"/>
          <w:b w:val="0"/>
          <w:bCs w:val="0"/>
          <w:sz w:val="24"/>
          <w:szCs w:val="24"/>
          <w:lang w:eastAsia="ru-RU" w:bidi="ar-SA"/>
        </w:rPr>
        <w:t xml:space="preserve">Разнообразие механизмов отрыва протонов из протонного гало </w:t>
      </w:r>
      <w:proofErr w:type="spellStart"/>
      <w:r w:rsidRPr="00075604">
        <w:rPr>
          <w:rFonts w:ascii="Times New Roman" w:hAnsi="Times New Roman" w:cs="Times New Roman"/>
          <w:b w:val="0"/>
          <w:bCs w:val="0"/>
          <w:sz w:val="24"/>
          <w:szCs w:val="24"/>
          <w:lang w:eastAsia="ru-RU" w:bidi="ar-SA"/>
        </w:rPr>
        <w:t>Борромеевского</w:t>
      </w:r>
      <w:proofErr w:type="spellEnd"/>
      <w:r w:rsidRPr="00075604">
        <w:rPr>
          <w:rFonts w:ascii="Times New Roman" w:hAnsi="Times New Roman" w:cs="Times New Roman"/>
          <w:b w:val="0"/>
          <w:bCs w:val="0"/>
          <w:sz w:val="24"/>
          <w:szCs w:val="24"/>
          <w:lang w:eastAsia="ru-RU" w:bidi="ar-SA"/>
        </w:rPr>
        <w:t xml:space="preserve"> ядра </w:t>
      </w:r>
      <w:r w:rsidRPr="00075604">
        <w:rPr>
          <w:rFonts w:ascii="Times New Roman" w:hAnsi="Times New Roman" w:cs="Times New Roman"/>
          <w:b w:val="0"/>
          <w:bCs w:val="0"/>
          <w:sz w:val="24"/>
          <w:szCs w:val="24"/>
          <w:vertAlign w:val="superscript"/>
          <w:lang w:eastAsia="ru-RU" w:bidi="ar-SA"/>
        </w:rPr>
        <w:t>17</w:t>
      </w:r>
      <w:r w:rsidRPr="00075604">
        <w:rPr>
          <w:rFonts w:ascii="Times New Roman" w:hAnsi="Times New Roman" w:cs="Times New Roman"/>
          <w:b w:val="0"/>
          <w:bCs w:val="0"/>
          <w:sz w:val="24"/>
          <w:szCs w:val="24"/>
          <w:lang w:eastAsia="ru-RU" w:bidi="ar-SA"/>
        </w:rPr>
        <w:t>Ne</w:t>
      </w:r>
    </w:p>
    <w:p w14:paraId="3348924F" w14:textId="70EDD4E6" w:rsidR="00075604" w:rsidRPr="00CD3A06" w:rsidRDefault="00075604" w:rsidP="00CD3A06">
      <w:pPr>
        <w:spacing w:line="276" w:lineRule="auto"/>
        <w:ind w:firstLine="709"/>
        <w:jc w:val="both"/>
        <w:rPr>
          <w:rFonts w:ascii="Times New Roman" w:eastAsia="Times New Roman" w:hAnsi="Times New Roman" w:cs="Times New Roman"/>
          <w:iCs/>
          <w:kern w:val="0"/>
          <w:lang w:eastAsia="ru-RU" w:bidi="ar-SA"/>
        </w:rPr>
      </w:pPr>
      <w:r w:rsidRPr="00075604">
        <w:rPr>
          <w:rFonts w:ascii="Times New Roman" w:eastAsia="Times New Roman" w:hAnsi="Times New Roman" w:cs="Times New Roman"/>
          <w:iCs/>
          <w:kern w:val="0"/>
          <w:lang w:eastAsia="ru-RU" w:bidi="ar-SA"/>
        </w:rPr>
        <w:t>Эксперименты по выбиванию нуклонов, использующие  бериллиевые или углеродные мишени, показывают сильную зависимость факторов тушения, т.е. отношения (</w:t>
      </w:r>
      <w:proofErr w:type="spellStart"/>
      <w:r w:rsidRPr="00075604">
        <w:rPr>
          <w:rFonts w:ascii="Times New Roman" w:eastAsia="Times New Roman" w:hAnsi="Times New Roman" w:cs="Times New Roman"/>
          <w:iCs/>
          <w:kern w:val="0"/>
          <w:lang w:eastAsia="ru-RU" w:bidi="ar-SA"/>
        </w:rPr>
        <w:t>Rs</w:t>
      </w:r>
      <w:proofErr w:type="spellEnd"/>
      <w:r w:rsidRPr="00075604">
        <w:rPr>
          <w:rFonts w:ascii="Times New Roman" w:eastAsia="Times New Roman" w:hAnsi="Times New Roman" w:cs="Times New Roman"/>
          <w:iCs/>
          <w:kern w:val="0"/>
          <w:lang w:eastAsia="ru-RU" w:bidi="ar-SA"/>
        </w:rPr>
        <w:t xml:space="preserve">) теоретических спектроскопических факторов (C2S) к экспериментальным,  от протон-нейтронной асимметрии в исследуемом ядре. Однако эта зависимость значительно снижается при использовании водородной мишени. Чтобы понять это явление,  эксклюзивные </w:t>
      </w:r>
      <w:r w:rsidRPr="00075604">
        <w:rPr>
          <w:rFonts w:ascii="Times New Roman" w:eastAsia="Times New Roman" w:hAnsi="Times New Roman" w:cs="Times New Roman"/>
          <w:iCs/>
          <w:kern w:val="0"/>
          <w:vertAlign w:val="superscript"/>
          <w:lang w:eastAsia="ru-RU" w:bidi="ar-SA"/>
        </w:rPr>
        <w:t>1</w:t>
      </w:r>
      <w:r w:rsidRPr="00075604">
        <w:rPr>
          <w:rFonts w:ascii="Times New Roman" w:eastAsia="Times New Roman" w:hAnsi="Times New Roman" w:cs="Times New Roman"/>
          <w:iCs/>
          <w:kern w:val="0"/>
          <w:lang w:eastAsia="ru-RU" w:bidi="ar-SA"/>
        </w:rPr>
        <w:t>H(</w:t>
      </w:r>
      <w:r w:rsidRPr="00075604">
        <w:rPr>
          <w:rFonts w:ascii="Times New Roman" w:eastAsia="Times New Roman" w:hAnsi="Times New Roman" w:cs="Times New Roman"/>
          <w:iCs/>
          <w:kern w:val="0"/>
          <w:vertAlign w:val="superscript"/>
          <w:lang w:eastAsia="ru-RU" w:bidi="ar-SA"/>
        </w:rPr>
        <w:t>17</w:t>
      </w:r>
      <w:r w:rsidRPr="00075604">
        <w:rPr>
          <w:rFonts w:ascii="Times New Roman" w:eastAsia="Times New Roman" w:hAnsi="Times New Roman" w:cs="Times New Roman"/>
          <w:iCs/>
          <w:kern w:val="0"/>
          <w:lang w:eastAsia="ru-RU" w:bidi="ar-SA"/>
        </w:rPr>
        <w:t xml:space="preserve">Ne, 2p </w:t>
      </w:r>
      <w:r w:rsidRPr="00075604">
        <w:rPr>
          <w:rFonts w:ascii="Times New Roman" w:eastAsia="Times New Roman" w:hAnsi="Times New Roman" w:cs="Times New Roman"/>
          <w:iCs/>
          <w:kern w:val="0"/>
          <w:vertAlign w:val="superscript"/>
          <w:lang w:eastAsia="ru-RU" w:bidi="ar-SA"/>
        </w:rPr>
        <w:t>16</w:t>
      </w:r>
      <w:r w:rsidRPr="00075604">
        <w:rPr>
          <w:rFonts w:ascii="Times New Roman" w:eastAsia="Times New Roman" w:hAnsi="Times New Roman" w:cs="Times New Roman"/>
          <w:iCs/>
          <w:kern w:val="0"/>
          <w:lang w:eastAsia="ru-RU" w:bidi="ar-SA"/>
        </w:rPr>
        <w:t xml:space="preserve">F), </w:t>
      </w:r>
      <w:proofErr w:type="spellStart"/>
      <w:r w:rsidRPr="00075604">
        <w:rPr>
          <w:rFonts w:ascii="Times New Roman" w:eastAsia="Times New Roman" w:hAnsi="Times New Roman" w:cs="Times New Roman"/>
          <w:iCs/>
          <w:kern w:val="0"/>
          <w:lang w:eastAsia="ru-RU" w:bidi="ar-SA"/>
        </w:rPr>
        <w:t>полуинклюзивные</w:t>
      </w:r>
      <w:proofErr w:type="spellEnd"/>
      <w:r w:rsidRPr="00075604">
        <w:rPr>
          <w:rFonts w:ascii="Times New Roman" w:eastAsia="Times New Roman" w:hAnsi="Times New Roman" w:cs="Times New Roman"/>
          <w:iCs/>
          <w:kern w:val="0"/>
          <w:lang w:eastAsia="ru-RU" w:bidi="ar-SA"/>
        </w:rPr>
        <w:t xml:space="preserve"> </w:t>
      </w:r>
      <w:r w:rsidRPr="00075604">
        <w:rPr>
          <w:rFonts w:ascii="Times New Roman" w:eastAsia="Times New Roman" w:hAnsi="Times New Roman" w:cs="Times New Roman"/>
          <w:iCs/>
          <w:kern w:val="0"/>
          <w:vertAlign w:val="superscript"/>
          <w:lang w:eastAsia="ru-RU" w:bidi="ar-SA"/>
        </w:rPr>
        <w:t>12</w:t>
      </w:r>
      <w:r w:rsidRPr="00075604">
        <w:rPr>
          <w:rFonts w:ascii="Times New Roman" w:eastAsia="Times New Roman" w:hAnsi="Times New Roman" w:cs="Times New Roman"/>
          <w:iCs/>
          <w:kern w:val="0"/>
          <w:lang w:eastAsia="ru-RU" w:bidi="ar-SA"/>
        </w:rPr>
        <w:t>C(</w:t>
      </w:r>
      <w:r w:rsidRPr="00075604">
        <w:rPr>
          <w:rFonts w:ascii="Times New Roman" w:eastAsia="Times New Roman" w:hAnsi="Times New Roman" w:cs="Times New Roman"/>
          <w:iCs/>
          <w:kern w:val="0"/>
          <w:vertAlign w:val="superscript"/>
          <w:lang w:eastAsia="ru-RU" w:bidi="ar-SA"/>
        </w:rPr>
        <w:t>17</w:t>
      </w:r>
      <w:r w:rsidRPr="00075604">
        <w:rPr>
          <w:rFonts w:ascii="Times New Roman" w:eastAsia="Times New Roman" w:hAnsi="Times New Roman" w:cs="Times New Roman"/>
          <w:iCs/>
          <w:kern w:val="0"/>
          <w:lang w:eastAsia="ru-RU" w:bidi="ar-SA"/>
        </w:rPr>
        <w:t xml:space="preserve">Ne, 2p </w:t>
      </w:r>
      <w:r w:rsidRPr="00075604">
        <w:rPr>
          <w:rFonts w:ascii="Times New Roman" w:eastAsia="Times New Roman" w:hAnsi="Times New Roman" w:cs="Times New Roman"/>
          <w:iCs/>
          <w:kern w:val="0"/>
          <w:vertAlign w:val="superscript"/>
          <w:lang w:eastAsia="ru-RU" w:bidi="ar-SA"/>
        </w:rPr>
        <w:t>16</w:t>
      </w:r>
      <w:r w:rsidRPr="00075604">
        <w:rPr>
          <w:rFonts w:ascii="Times New Roman" w:eastAsia="Times New Roman" w:hAnsi="Times New Roman" w:cs="Times New Roman"/>
          <w:iCs/>
          <w:kern w:val="0"/>
          <w:lang w:eastAsia="ru-RU" w:bidi="ar-SA"/>
        </w:rPr>
        <w:t>F)X,</w:t>
      </w:r>
      <w:r w:rsidR="00CD4D47">
        <w:rPr>
          <w:rFonts w:ascii="Times New Roman" w:eastAsia="Times New Roman" w:hAnsi="Times New Roman" w:cs="Times New Roman"/>
          <w:iCs/>
          <w:kern w:val="0"/>
          <w:lang w:eastAsia="ru-RU" w:bidi="ar-SA"/>
        </w:rPr>
        <w:t xml:space="preserve"> т</w:t>
      </w:r>
      <w:r w:rsidRPr="00075604">
        <w:rPr>
          <w:rFonts w:ascii="Times New Roman" w:eastAsia="Times New Roman" w:hAnsi="Times New Roman" w:cs="Times New Roman"/>
          <w:iCs/>
          <w:kern w:val="0"/>
          <w:lang w:eastAsia="ru-RU" w:bidi="ar-SA"/>
        </w:rPr>
        <w:t xml:space="preserve">акже инклюзивные </w:t>
      </w:r>
      <w:r w:rsidRPr="00075604">
        <w:rPr>
          <w:rFonts w:ascii="Times New Roman" w:eastAsia="Times New Roman" w:hAnsi="Times New Roman" w:cs="Times New Roman"/>
          <w:iCs/>
          <w:kern w:val="0"/>
          <w:vertAlign w:val="superscript"/>
          <w:lang w:eastAsia="ru-RU" w:bidi="ar-SA"/>
        </w:rPr>
        <w:t>12</w:t>
      </w:r>
      <w:r w:rsidRPr="00075604">
        <w:rPr>
          <w:rFonts w:ascii="Times New Roman" w:eastAsia="Times New Roman" w:hAnsi="Times New Roman" w:cs="Times New Roman"/>
          <w:iCs/>
          <w:kern w:val="0"/>
          <w:lang w:eastAsia="ru-RU" w:bidi="ar-SA"/>
        </w:rPr>
        <w:t>C(</w:t>
      </w:r>
      <w:r w:rsidRPr="00075604">
        <w:rPr>
          <w:rFonts w:ascii="Times New Roman" w:eastAsia="Times New Roman" w:hAnsi="Times New Roman" w:cs="Times New Roman"/>
          <w:iCs/>
          <w:kern w:val="0"/>
          <w:vertAlign w:val="superscript"/>
          <w:lang w:eastAsia="ru-RU" w:bidi="ar-SA"/>
        </w:rPr>
        <w:t>17</w:t>
      </w:r>
      <w:r w:rsidRPr="00075604">
        <w:rPr>
          <w:rFonts w:ascii="Times New Roman" w:eastAsia="Times New Roman" w:hAnsi="Times New Roman" w:cs="Times New Roman"/>
          <w:iCs/>
          <w:kern w:val="0"/>
          <w:lang w:eastAsia="ru-RU" w:bidi="ar-SA"/>
        </w:rPr>
        <w:t>Ne,</w:t>
      </w:r>
      <w:r w:rsidRPr="00075604">
        <w:rPr>
          <w:rFonts w:ascii="Times New Roman" w:eastAsia="Times New Roman" w:hAnsi="Times New Roman" w:cs="Times New Roman"/>
          <w:iCs/>
          <w:kern w:val="0"/>
          <w:vertAlign w:val="superscript"/>
          <w:lang w:eastAsia="ru-RU" w:bidi="ar-SA"/>
        </w:rPr>
        <w:t>16</w:t>
      </w:r>
      <w:r w:rsidRPr="00075604">
        <w:rPr>
          <w:rFonts w:ascii="Times New Roman" w:eastAsia="Times New Roman" w:hAnsi="Times New Roman" w:cs="Times New Roman"/>
          <w:iCs/>
          <w:kern w:val="0"/>
          <w:lang w:eastAsia="ru-RU" w:bidi="ar-SA"/>
        </w:rPr>
        <w:t xml:space="preserve">F)X и   </w:t>
      </w:r>
      <w:r w:rsidRPr="00075604">
        <w:rPr>
          <w:rFonts w:ascii="Times New Roman" w:eastAsia="Times New Roman" w:hAnsi="Times New Roman" w:cs="Times New Roman"/>
          <w:iCs/>
          <w:kern w:val="0"/>
          <w:vertAlign w:val="superscript"/>
          <w:lang w:eastAsia="ru-RU" w:bidi="ar-SA"/>
        </w:rPr>
        <w:t>1</w:t>
      </w:r>
      <w:r w:rsidRPr="00075604">
        <w:rPr>
          <w:rFonts w:ascii="Times New Roman" w:eastAsia="Times New Roman" w:hAnsi="Times New Roman" w:cs="Times New Roman"/>
          <w:iCs/>
          <w:kern w:val="0"/>
          <w:lang w:eastAsia="ru-RU" w:bidi="ar-SA"/>
        </w:rPr>
        <w:t>H(</w:t>
      </w:r>
      <w:r w:rsidRPr="00075604">
        <w:rPr>
          <w:rFonts w:ascii="Times New Roman" w:eastAsia="Times New Roman" w:hAnsi="Times New Roman" w:cs="Times New Roman"/>
          <w:iCs/>
          <w:kern w:val="0"/>
          <w:vertAlign w:val="superscript"/>
          <w:lang w:eastAsia="ru-RU" w:bidi="ar-SA"/>
        </w:rPr>
        <w:t>17</w:t>
      </w:r>
      <w:r w:rsidRPr="00075604">
        <w:rPr>
          <w:rFonts w:ascii="Times New Roman" w:eastAsia="Times New Roman" w:hAnsi="Times New Roman" w:cs="Times New Roman"/>
          <w:iCs/>
          <w:kern w:val="0"/>
          <w:lang w:eastAsia="ru-RU" w:bidi="ar-SA"/>
        </w:rPr>
        <w:t>Ne,</w:t>
      </w:r>
      <w:r w:rsidRPr="00075604">
        <w:rPr>
          <w:rFonts w:ascii="Times New Roman" w:eastAsia="Times New Roman" w:hAnsi="Times New Roman" w:cs="Times New Roman"/>
          <w:iCs/>
          <w:kern w:val="0"/>
          <w:vertAlign w:val="superscript"/>
          <w:lang w:eastAsia="ru-RU" w:bidi="ar-SA"/>
        </w:rPr>
        <w:t>16</w:t>
      </w:r>
      <w:r w:rsidRPr="00075604">
        <w:rPr>
          <w:rFonts w:ascii="Times New Roman" w:eastAsia="Times New Roman" w:hAnsi="Times New Roman" w:cs="Times New Roman"/>
          <w:iCs/>
          <w:kern w:val="0"/>
          <w:lang w:eastAsia="ru-RU" w:bidi="ar-SA"/>
        </w:rPr>
        <w:t xml:space="preserve">F)X, с </w:t>
      </w:r>
      <w:r w:rsidRPr="00075604">
        <w:rPr>
          <w:rFonts w:ascii="Times New Roman" w:eastAsia="Times New Roman" w:hAnsi="Times New Roman" w:cs="Times New Roman"/>
          <w:iCs/>
          <w:kern w:val="0"/>
          <w:vertAlign w:val="superscript"/>
          <w:lang w:eastAsia="ru-RU" w:bidi="ar-SA"/>
        </w:rPr>
        <w:t>16</w:t>
      </w:r>
      <w:r w:rsidRPr="00075604">
        <w:rPr>
          <w:rFonts w:ascii="Times New Roman" w:eastAsia="Times New Roman" w:hAnsi="Times New Roman" w:cs="Times New Roman"/>
          <w:iCs/>
          <w:kern w:val="0"/>
          <w:lang w:eastAsia="ru-RU" w:bidi="ar-SA"/>
        </w:rPr>
        <w:t>F в основном и возбужденном состояниях, были проанализированы, и спектроскопические факторы C</w:t>
      </w:r>
      <w:r w:rsidRPr="00075604">
        <w:rPr>
          <w:rFonts w:ascii="Times New Roman" w:eastAsia="Times New Roman" w:hAnsi="Times New Roman" w:cs="Times New Roman"/>
          <w:iCs/>
          <w:kern w:val="0"/>
          <w:vertAlign w:val="superscript"/>
          <w:lang w:eastAsia="ru-RU" w:bidi="ar-SA"/>
        </w:rPr>
        <w:t>2</w:t>
      </w:r>
      <w:r w:rsidRPr="00075604">
        <w:rPr>
          <w:rFonts w:ascii="Times New Roman" w:eastAsia="Times New Roman" w:hAnsi="Times New Roman" w:cs="Times New Roman"/>
          <w:iCs/>
          <w:kern w:val="0"/>
          <w:lang w:eastAsia="ru-RU" w:bidi="ar-SA"/>
        </w:rPr>
        <w:t>S были получены с использованием приближения эйконала. Экспериментальное значение C</w:t>
      </w:r>
      <w:r w:rsidRPr="00075604">
        <w:rPr>
          <w:rFonts w:ascii="Times New Roman" w:eastAsia="Times New Roman" w:hAnsi="Times New Roman" w:cs="Times New Roman"/>
          <w:iCs/>
          <w:kern w:val="0"/>
          <w:vertAlign w:val="superscript"/>
          <w:lang w:eastAsia="ru-RU" w:bidi="ar-SA"/>
        </w:rPr>
        <w:t>2</w:t>
      </w:r>
      <w:r w:rsidRPr="00075604">
        <w:rPr>
          <w:rFonts w:ascii="Times New Roman" w:eastAsia="Times New Roman" w:hAnsi="Times New Roman" w:cs="Times New Roman"/>
          <w:iCs/>
          <w:kern w:val="0"/>
          <w:lang w:eastAsia="ru-RU" w:bidi="ar-SA"/>
        </w:rPr>
        <w:t xml:space="preserve">S, полученное с углеродной мишенью, заметно ниже, чем для водородной мишени. Это интерпретируется как эффект </w:t>
      </w:r>
      <w:proofErr w:type="spellStart"/>
      <w:r w:rsidRPr="00075604">
        <w:rPr>
          <w:rFonts w:ascii="Times New Roman" w:eastAsia="Times New Roman" w:hAnsi="Times New Roman" w:cs="Times New Roman"/>
          <w:iCs/>
          <w:kern w:val="0"/>
          <w:lang w:eastAsia="ru-RU" w:bidi="ar-SA"/>
        </w:rPr>
        <w:t>перерассеяния</w:t>
      </w:r>
      <w:proofErr w:type="spellEnd"/>
      <w:r w:rsidRPr="00075604">
        <w:rPr>
          <w:rFonts w:ascii="Times New Roman" w:eastAsia="Times New Roman" w:hAnsi="Times New Roman" w:cs="Times New Roman"/>
          <w:iCs/>
          <w:kern w:val="0"/>
          <w:lang w:eastAsia="ru-RU" w:bidi="ar-SA"/>
        </w:rPr>
        <w:t xml:space="preserve"> нуклонов  из-за одновременного отрыва нуклонов от обоих партнеров по реакции, </w:t>
      </w:r>
      <w:r w:rsidRPr="00075604">
        <w:rPr>
          <w:rFonts w:ascii="Times New Roman" w:eastAsia="Times New Roman" w:hAnsi="Times New Roman" w:cs="Times New Roman"/>
          <w:iCs/>
          <w:kern w:val="0"/>
          <w:vertAlign w:val="superscript"/>
          <w:lang w:eastAsia="ru-RU" w:bidi="ar-SA"/>
        </w:rPr>
        <w:t>17</w:t>
      </w:r>
      <w:r w:rsidRPr="00075604">
        <w:rPr>
          <w:rFonts w:ascii="Times New Roman" w:eastAsia="Times New Roman" w:hAnsi="Times New Roman" w:cs="Times New Roman"/>
          <w:iCs/>
          <w:kern w:val="0"/>
          <w:lang w:eastAsia="ru-RU" w:bidi="ar-SA"/>
        </w:rPr>
        <w:t xml:space="preserve">Ne и </w:t>
      </w:r>
      <w:r w:rsidRPr="00075604">
        <w:rPr>
          <w:rFonts w:ascii="Times New Roman" w:eastAsia="Times New Roman" w:hAnsi="Times New Roman" w:cs="Times New Roman"/>
          <w:iCs/>
          <w:kern w:val="0"/>
          <w:vertAlign w:val="superscript"/>
          <w:lang w:eastAsia="ru-RU" w:bidi="ar-SA"/>
        </w:rPr>
        <w:t>12</w:t>
      </w:r>
      <w:r w:rsidRPr="00075604">
        <w:rPr>
          <w:rFonts w:ascii="Times New Roman" w:eastAsia="Times New Roman" w:hAnsi="Times New Roman" w:cs="Times New Roman"/>
          <w:iCs/>
          <w:kern w:val="0"/>
          <w:lang w:eastAsia="ru-RU" w:bidi="ar-SA"/>
        </w:rPr>
        <w:t>C.</w:t>
      </w:r>
      <w:r w:rsidR="00CD3A06">
        <w:rPr>
          <w:rFonts w:ascii="Times New Roman" w:eastAsia="Times New Roman" w:hAnsi="Times New Roman" w:cs="Times New Roman"/>
          <w:iCs/>
          <w:kern w:val="0"/>
          <w:lang w:eastAsia="ru-RU" w:bidi="ar-SA"/>
        </w:rPr>
        <w:t xml:space="preserve"> Результаты</w:t>
      </w:r>
      <w:r w:rsidR="00CD3A06" w:rsidRPr="0065614A">
        <w:rPr>
          <w:rFonts w:ascii="Times New Roman" w:eastAsia="Times New Roman" w:hAnsi="Times New Roman" w:cs="Times New Roman"/>
          <w:iCs/>
          <w:kern w:val="0"/>
          <w:lang w:val="en-US" w:eastAsia="ru-RU" w:bidi="ar-SA"/>
        </w:rPr>
        <w:t xml:space="preserve"> </w:t>
      </w:r>
      <w:r w:rsidR="00CD3A06">
        <w:rPr>
          <w:rFonts w:ascii="Times New Roman" w:eastAsia="Times New Roman" w:hAnsi="Times New Roman" w:cs="Times New Roman"/>
          <w:iCs/>
          <w:kern w:val="0"/>
          <w:lang w:eastAsia="ru-RU" w:bidi="ar-SA"/>
        </w:rPr>
        <w:t>описаны</w:t>
      </w:r>
      <w:r w:rsidR="00CD3A06" w:rsidRPr="0065614A">
        <w:rPr>
          <w:rFonts w:ascii="Times New Roman" w:eastAsia="Times New Roman" w:hAnsi="Times New Roman" w:cs="Times New Roman"/>
          <w:iCs/>
          <w:kern w:val="0"/>
          <w:lang w:val="en-US" w:eastAsia="ru-RU" w:bidi="ar-SA"/>
        </w:rPr>
        <w:t xml:space="preserve"> </w:t>
      </w:r>
      <w:r w:rsidR="00CD3A06">
        <w:rPr>
          <w:rFonts w:ascii="Times New Roman" w:eastAsia="Times New Roman" w:hAnsi="Times New Roman" w:cs="Times New Roman"/>
          <w:iCs/>
          <w:kern w:val="0"/>
          <w:lang w:eastAsia="ru-RU" w:bidi="ar-SA"/>
        </w:rPr>
        <w:t>в</w:t>
      </w:r>
      <w:r w:rsidR="00CD3A06" w:rsidRPr="0065614A">
        <w:rPr>
          <w:rFonts w:ascii="Times New Roman" w:eastAsia="Times New Roman" w:hAnsi="Times New Roman" w:cs="Times New Roman"/>
          <w:iCs/>
          <w:kern w:val="0"/>
          <w:lang w:val="en-US" w:eastAsia="ru-RU" w:bidi="ar-SA"/>
        </w:rPr>
        <w:t xml:space="preserve"> </w:t>
      </w:r>
      <w:r w:rsidR="00CD3A06">
        <w:rPr>
          <w:rFonts w:ascii="Times New Roman" w:eastAsia="Times New Roman" w:hAnsi="Times New Roman" w:cs="Times New Roman"/>
          <w:iCs/>
          <w:kern w:val="0"/>
          <w:lang w:eastAsia="ru-RU" w:bidi="ar-SA"/>
        </w:rPr>
        <w:t>статье</w:t>
      </w:r>
      <w:r w:rsidR="00CD3A06" w:rsidRPr="0065614A">
        <w:rPr>
          <w:rFonts w:ascii="Times New Roman" w:eastAsia="Times New Roman" w:hAnsi="Times New Roman" w:cs="Times New Roman"/>
          <w:iCs/>
          <w:kern w:val="0"/>
          <w:lang w:val="en-US" w:eastAsia="ru-RU" w:bidi="ar-SA"/>
        </w:rPr>
        <w:t xml:space="preserve"> </w:t>
      </w:r>
      <w:bookmarkStart w:id="119" w:name="_Hlk125382509"/>
      <w:r w:rsidR="00CD3A06" w:rsidRPr="0065614A">
        <w:rPr>
          <w:rFonts w:ascii="Times New Roman" w:eastAsia="Times New Roman" w:hAnsi="Times New Roman" w:cs="Times New Roman"/>
          <w:iCs/>
          <w:kern w:val="0"/>
          <w:lang w:val="en-US" w:eastAsia="ru-RU" w:bidi="ar-SA"/>
        </w:rPr>
        <w:t>«</w:t>
      </w:r>
      <w:r w:rsidRPr="00075604">
        <w:rPr>
          <w:rFonts w:ascii="Times New Roman" w:eastAsia="MS Mincho" w:hAnsi="Times New Roman" w:cs="Times New Roman"/>
          <w:kern w:val="0"/>
          <w:lang w:val="en-US" w:eastAsia="ru-RU" w:bidi="ar-SA"/>
        </w:rPr>
        <w:t>Diversifying</w:t>
      </w:r>
      <w:r w:rsidRPr="0065614A">
        <w:rPr>
          <w:rFonts w:ascii="Times New Roman" w:eastAsia="MS Mincho" w:hAnsi="Times New Roman" w:cs="Times New Roman"/>
          <w:kern w:val="0"/>
          <w:lang w:val="en-US" w:eastAsia="ru-RU" w:bidi="ar-SA"/>
        </w:rPr>
        <w:t xml:space="preserve"> </w:t>
      </w:r>
      <w:r w:rsidRPr="00075604">
        <w:rPr>
          <w:rFonts w:ascii="Times New Roman" w:eastAsia="MS Mincho" w:hAnsi="Times New Roman" w:cs="Times New Roman"/>
          <w:kern w:val="0"/>
          <w:lang w:val="en-US" w:eastAsia="ru-RU" w:bidi="ar-SA"/>
        </w:rPr>
        <w:t>mechanisms</w:t>
      </w:r>
      <w:r w:rsidRPr="0065614A">
        <w:rPr>
          <w:rFonts w:ascii="Times New Roman" w:eastAsia="MS Mincho" w:hAnsi="Times New Roman" w:cs="Times New Roman"/>
          <w:kern w:val="0"/>
          <w:lang w:val="en-US" w:eastAsia="ru-RU" w:bidi="ar-SA"/>
        </w:rPr>
        <w:t xml:space="preserve"> </w:t>
      </w:r>
      <w:r w:rsidRPr="00075604">
        <w:rPr>
          <w:rFonts w:ascii="Times New Roman" w:eastAsia="MS Mincho" w:hAnsi="Times New Roman" w:cs="Times New Roman"/>
          <w:kern w:val="0"/>
          <w:lang w:val="en-US" w:eastAsia="ru-RU" w:bidi="ar-SA"/>
        </w:rPr>
        <w:t>in</w:t>
      </w:r>
      <w:r w:rsidRPr="0065614A">
        <w:rPr>
          <w:rFonts w:ascii="Times New Roman" w:eastAsia="MS Mincho" w:hAnsi="Times New Roman" w:cs="Times New Roman"/>
          <w:kern w:val="0"/>
          <w:lang w:val="en-US" w:eastAsia="ru-RU" w:bidi="ar-SA"/>
        </w:rPr>
        <w:t xml:space="preserve"> </w:t>
      </w:r>
      <w:r w:rsidRPr="00075604">
        <w:rPr>
          <w:rFonts w:ascii="Times New Roman" w:eastAsia="MS Mincho" w:hAnsi="Times New Roman" w:cs="Times New Roman"/>
          <w:kern w:val="0"/>
          <w:lang w:val="en-US" w:eastAsia="ru-RU" w:bidi="ar-SA"/>
        </w:rPr>
        <w:t>proton</w:t>
      </w:r>
      <w:r w:rsidRPr="0065614A">
        <w:rPr>
          <w:rFonts w:ascii="Times New Roman" w:eastAsia="MS Mincho" w:hAnsi="Times New Roman" w:cs="Times New Roman"/>
          <w:kern w:val="0"/>
          <w:lang w:val="en-US" w:eastAsia="ru-RU" w:bidi="ar-SA"/>
        </w:rPr>
        <w:t xml:space="preserve"> </w:t>
      </w:r>
      <w:r w:rsidRPr="00075604">
        <w:rPr>
          <w:rFonts w:ascii="Times New Roman" w:eastAsia="MS Mincho" w:hAnsi="Times New Roman" w:cs="Times New Roman"/>
          <w:kern w:val="0"/>
          <w:lang w:val="en-US" w:eastAsia="ru-RU" w:bidi="ar-SA"/>
        </w:rPr>
        <w:t>stripping</w:t>
      </w:r>
      <w:r w:rsidRPr="0065614A">
        <w:rPr>
          <w:rFonts w:ascii="Times New Roman" w:eastAsia="MS Mincho" w:hAnsi="Times New Roman" w:cs="Times New Roman"/>
          <w:kern w:val="0"/>
          <w:lang w:val="en-US" w:eastAsia="ru-RU" w:bidi="ar-SA"/>
        </w:rPr>
        <w:t xml:space="preserve"> </w:t>
      </w:r>
      <w:r w:rsidRPr="00075604">
        <w:rPr>
          <w:rFonts w:ascii="Times New Roman" w:eastAsia="MS Mincho" w:hAnsi="Times New Roman" w:cs="Times New Roman"/>
          <w:kern w:val="0"/>
          <w:lang w:val="en-US" w:eastAsia="ru-RU" w:bidi="ar-SA"/>
        </w:rPr>
        <w:t>from</w:t>
      </w:r>
      <w:r w:rsidRPr="0065614A">
        <w:rPr>
          <w:rFonts w:ascii="Times New Roman" w:eastAsia="MS Mincho" w:hAnsi="Times New Roman" w:cs="Times New Roman"/>
          <w:kern w:val="0"/>
          <w:lang w:val="en-US" w:eastAsia="ru-RU" w:bidi="ar-SA"/>
        </w:rPr>
        <w:t xml:space="preserve"> </w:t>
      </w:r>
      <w:r w:rsidRPr="00075604">
        <w:rPr>
          <w:rFonts w:ascii="Times New Roman" w:eastAsia="MS Mincho" w:hAnsi="Times New Roman" w:cs="Times New Roman"/>
          <w:kern w:val="0"/>
          <w:lang w:val="en-US" w:eastAsia="ru-RU" w:bidi="ar-SA"/>
        </w:rPr>
        <w:t>the</w:t>
      </w:r>
      <w:r w:rsidRPr="0065614A">
        <w:rPr>
          <w:rFonts w:ascii="Times New Roman" w:eastAsia="MS Mincho" w:hAnsi="Times New Roman" w:cs="Times New Roman"/>
          <w:kern w:val="0"/>
          <w:lang w:val="en-US" w:eastAsia="ru-RU" w:bidi="ar-SA"/>
        </w:rPr>
        <w:t xml:space="preserve"> </w:t>
      </w:r>
      <w:r w:rsidRPr="00075604">
        <w:rPr>
          <w:rFonts w:ascii="Times New Roman" w:eastAsia="MS Mincho" w:hAnsi="Times New Roman" w:cs="Times New Roman"/>
          <w:kern w:val="0"/>
          <w:lang w:val="en-US" w:eastAsia="ru-RU" w:bidi="ar-SA"/>
        </w:rPr>
        <w:t>Borromean</w:t>
      </w:r>
      <w:r w:rsidRPr="0065614A">
        <w:rPr>
          <w:rFonts w:ascii="Times New Roman" w:eastAsia="MS Mincho" w:hAnsi="Times New Roman" w:cs="Times New Roman"/>
          <w:kern w:val="0"/>
          <w:lang w:val="en-US" w:eastAsia="ru-RU" w:bidi="ar-SA"/>
        </w:rPr>
        <w:t xml:space="preserve"> </w:t>
      </w:r>
      <w:r w:rsidRPr="00075604">
        <w:rPr>
          <w:rFonts w:ascii="Times New Roman" w:eastAsia="MS Mincho" w:hAnsi="Times New Roman" w:cs="Times New Roman"/>
          <w:kern w:val="0"/>
          <w:lang w:val="en-US" w:eastAsia="ru-RU" w:bidi="ar-SA"/>
        </w:rPr>
        <w:t>nucleus</w:t>
      </w:r>
      <w:r w:rsidRPr="0065614A">
        <w:rPr>
          <w:rFonts w:ascii="Times New Roman" w:eastAsia="MS Mincho" w:hAnsi="Times New Roman" w:cs="Times New Roman"/>
          <w:kern w:val="0"/>
          <w:lang w:val="en-US" w:eastAsia="ru-RU" w:bidi="ar-SA"/>
        </w:rPr>
        <w:t xml:space="preserve"> </w:t>
      </w:r>
      <w:r w:rsidRPr="0065614A">
        <w:rPr>
          <w:rFonts w:ascii="Times New Roman" w:eastAsia="CMR10" w:hAnsi="Times New Roman" w:cs="Times New Roman"/>
          <w:kern w:val="0"/>
          <w:vertAlign w:val="superscript"/>
          <w:lang w:val="en-US" w:eastAsia="ru-RU" w:bidi="ar-SA"/>
        </w:rPr>
        <w:t>17</w:t>
      </w:r>
      <w:r w:rsidRPr="00075604">
        <w:rPr>
          <w:rFonts w:ascii="Times New Roman" w:eastAsia="CMR12" w:hAnsi="Times New Roman" w:cs="Times New Roman"/>
          <w:kern w:val="0"/>
          <w:lang w:val="en-US" w:eastAsia="ru-RU" w:bidi="ar-SA"/>
        </w:rPr>
        <w:t>Ne</w:t>
      </w:r>
      <w:r w:rsidRPr="0065614A">
        <w:rPr>
          <w:rFonts w:ascii="Times New Roman" w:eastAsia="CMR12" w:hAnsi="Times New Roman" w:cs="Times New Roman"/>
          <w:kern w:val="0"/>
          <w:lang w:val="en-US" w:eastAsia="ru-RU" w:bidi="ar-SA"/>
        </w:rPr>
        <w:t>.</w:t>
      </w:r>
      <w:r w:rsidR="00CD3A06" w:rsidRPr="0065614A">
        <w:rPr>
          <w:rFonts w:ascii="Times New Roman" w:eastAsia="CMR12" w:hAnsi="Times New Roman" w:cs="Times New Roman"/>
          <w:kern w:val="0"/>
          <w:lang w:val="en-US" w:eastAsia="ru-RU" w:bidi="ar-SA"/>
        </w:rPr>
        <w:t xml:space="preserve">», </w:t>
      </w:r>
      <w:r w:rsidRPr="00075604">
        <w:rPr>
          <w:rFonts w:ascii="Times New Roman" w:eastAsia="CMR12" w:hAnsi="Times New Roman" w:cs="Times New Roman"/>
          <w:kern w:val="0"/>
          <w:lang w:val="en-US" w:eastAsia="ru-RU" w:bidi="ar-SA"/>
        </w:rPr>
        <w:t>F</w:t>
      </w:r>
      <w:r w:rsidRPr="0065614A">
        <w:rPr>
          <w:rFonts w:ascii="Times New Roman" w:eastAsia="CMR12" w:hAnsi="Times New Roman" w:cs="Times New Roman"/>
          <w:kern w:val="0"/>
          <w:lang w:val="en-US" w:eastAsia="ru-RU" w:bidi="ar-SA"/>
        </w:rPr>
        <w:t xml:space="preserve">. </w:t>
      </w:r>
      <w:proofErr w:type="spellStart"/>
      <w:r w:rsidRPr="00075604">
        <w:rPr>
          <w:rFonts w:ascii="Times New Roman" w:eastAsia="CMR12" w:hAnsi="Times New Roman" w:cs="Times New Roman"/>
          <w:kern w:val="0"/>
          <w:lang w:val="en-US" w:eastAsia="ru-RU" w:bidi="ar-SA"/>
        </w:rPr>
        <w:t>Wamers</w:t>
      </w:r>
      <w:proofErr w:type="spellEnd"/>
      <w:r w:rsidRPr="0065614A">
        <w:rPr>
          <w:rFonts w:ascii="Times New Roman" w:eastAsia="CMR12" w:hAnsi="Times New Roman" w:cs="Times New Roman"/>
          <w:kern w:val="0"/>
          <w:lang w:val="en-US" w:eastAsia="ru-RU" w:bidi="ar-SA"/>
        </w:rPr>
        <w:t xml:space="preserve"> </w:t>
      </w:r>
      <w:r w:rsidRPr="00075604">
        <w:rPr>
          <w:rFonts w:ascii="Times New Roman" w:eastAsia="CMR12" w:hAnsi="Times New Roman" w:cs="Times New Roman"/>
          <w:i/>
          <w:kern w:val="0"/>
          <w:lang w:val="en-US" w:eastAsia="ru-RU" w:bidi="ar-SA"/>
        </w:rPr>
        <w:t>et</w:t>
      </w:r>
      <w:r w:rsidRPr="0065614A">
        <w:rPr>
          <w:rFonts w:ascii="Times New Roman" w:eastAsia="CMR12" w:hAnsi="Times New Roman" w:cs="Times New Roman"/>
          <w:i/>
          <w:kern w:val="0"/>
          <w:lang w:val="en-US" w:eastAsia="ru-RU" w:bidi="ar-SA"/>
        </w:rPr>
        <w:t xml:space="preserve"> </w:t>
      </w:r>
      <w:r w:rsidRPr="00075604">
        <w:rPr>
          <w:rFonts w:ascii="Times New Roman" w:eastAsia="CMR12" w:hAnsi="Times New Roman" w:cs="Times New Roman"/>
          <w:i/>
          <w:kern w:val="0"/>
          <w:lang w:val="en-US" w:eastAsia="ru-RU" w:bidi="ar-SA"/>
        </w:rPr>
        <w:t>al</w:t>
      </w:r>
      <w:r w:rsidRPr="0065614A">
        <w:rPr>
          <w:rFonts w:ascii="Times New Roman" w:eastAsia="CMR12" w:hAnsi="Times New Roman" w:cs="Times New Roman"/>
          <w:i/>
          <w:kern w:val="0"/>
          <w:lang w:val="en-US" w:eastAsia="ru-RU" w:bidi="ar-SA"/>
        </w:rPr>
        <w:t>.</w:t>
      </w:r>
      <w:r w:rsidR="0065614A" w:rsidRPr="0065614A">
        <w:rPr>
          <w:rFonts w:ascii="Times New Roman" w:eastAsia="CMR12" w:hAnsi="Times New Roman" w:cs="Times New Roman"/>
          <w:kern w:val="0"/>
          <w:lang w:val="en-US" w:eastAsia="ru-RU" w:bidi="ar-SA"/>
        </w:rPr>
        <w:t xml:space="preserve"> </w:t>
      </w:r>
      <w:r w:rsidRPr="00075604">
        <w:rPr>
          <w:rFonts w:ascii="Times New Roman" w:eastAsia="Times New Roman" w:hAnsi="Times New Roman" w:cs="Times New Roman"/>
          <w:kern w:val="0"/>
          <w:lang w:eastAsia="ru-RU" w:bidi="ar-SA"/>
        </w:rPr>
        <w:t xml:space="preserve">Подготовленная публикация  была направлена в редакцию журнала </w:t>
      </w:r>
      <w:r w:rsidRPr="00075604">
        <w:rPr>
          <w:rFonts w:ascii="Times New Roman" w:eastAsia="Times New Roman" w:hAnsi="Times New Roman" w:cs="Times New Roman"/>
          <w:kern w:val="0"/>
          <w:lang w:val="en-US" w:eastAsia="ru-RU" w:bidi="ar-SA"/>
        </w:rPr>
        <w:t>European</w:t>
      </w:r>
      <w:r w:rsidRPr="00075604">
        <w:rPr>
          <w:rFonts w:ascii="Times New Roman" w:eastAsia="Times New Roman" w:hAnsi="Times New Roman" w:cs="Times New Roman"/>
          <w:kern w:val="0"/>
          <w:lang w:eastAsia="ru-RU" w:bidi="ar-SA"/>
        </w:rPr>
        <w:t xml:space="preserve"> </w:t>
      </w:r>
      <w:r w:rsidRPr="00075604">
        <w:rPr>
          <w:rFonts w:ascii="Times New Roman" w:eastAsia="Times New Roman" w:hAnsi="Times New Roman" w:cs="Times New Roman"/>
          <w:kern w:val="0"/>
          <w:lang w:val="en-US" w:eastAsia="ru-RU" w:bidi="ar-SA"/>
        </w:rPr>
        <w:t>Physical</w:t>
      </w:r>
      <w:r w:rsidRPr="00075604">
        <w:rPr>
          <w:rFonts w:ascii="Times New Roman" w:eastAsia="Times New Roman" w:hAnsi="Times New Roman" w:cs="Times New Roman"/>
          <w:kern w:val="0"/>
          <w:lang w:eastAsia="ru-RU" w:bidi="ar-SA"/>
        </w:rPr>
        <w:t xml:space="preserve"> </w:t>
      </w:r>
      <w:r w:rsidRPr="00075604">
        <w:rPr>
          <w:rFonts w:ascii="Times New Roman" w:eastAsia="Times New Roman" w:hAnsi="Times New Roman" w:cs="Times New Roman"/>
          <w:kern w:val="0"/>
          <w:lang w:val="en-US" w:eastAsia="ru-RU" w:bidi="ar-SA"/>
        </w:rPr>
        <w:t>Journal</w:t>
      </w:r>
      <w:r w:rsidRPr="00075604">
        <w:rPr>
          <w:rFonts w:ascii="Times New Roman" w:eastAsia="Times New Roman" w:hAnsi="Times New Roman" w:cs="Times New Roman"/>
          <w:kern w:val="0"/>
          <w:lang w:eastAsia="ru-RU" w:bidi="ar-SA"/>
        </w:rPr>
        <w:t xml:space="preserve">  </w:t>
      </w:r>
      <w:r w:rsidRPr="00075604">
        <w:rPr>
          <w:rFonts w:ascii="Times New Roman" w:eastAsia="Times New Roman" w:hAnsi="Times New Roman" w:cs="Times New Roman"/>
          <w:kern w:val="0"/>
          <w:lang w:val="en-US" w:eastAsia="ru-RU" w:bidi="ar-SA"/>
        </w:rPr>
        <w:t>A</w:t>
      </w:r>
      <w:r w:rsidRPr="00075604">
        <w:rPr>
          <w:rFonts w:ascii="Times New Roman" w:eastAsia="Times New Roman" w:hAnsi="Times New Roman" w:cs="Times New Roman"/>
          <w:kern w:val="0"/>
          <w:lang w:eastAsia="ru-RU" w:bidi="ar-SA"/>
        </w:rPr>
        <w:t xml:space="preserve">  в  декабре 2022</w:t>
      </w:r>
      <w:r w:rsidR="00CD3A06">
        <w:rPr>
          <w:rFonts w:ascii="Times New Roman" w:eastAsia="Times New Roman" w:hAnsi="Times New Roman" w:cs="Times New Roman"/>
          <w:kern w:val="0"/>
          <w:lang w:eastAsia="ru-RU" w:bidi="ar-SA"/>
        </w:rPr>
        <w:t xml:space="preserve"> г.</w:t>
      </w:r>
      <w:bookmarkEnd w:id="119"/>
    </w:p>
    <w:p w14:paraId="22BE3253" w14:textId="77777777" w:rsidR="00223950" w:rsidRPr="00AE1B8A" w:rsidRDefault="00223950" w:rsidP="00223950">
      <w:pPr>
        <w:pStyle w:val="a6"/>
        <w:jc w:val="center"/>
        <w:rPr>
          <w:rFonts w:ascii="Times New Roman" w:eastAsia="Times New Roman" w:hAnsi="Times New Roman" w:cs="Times New Roman"/>
          <w:kern w:val="0"/>
          <w:lang w:eastAsia="ru-RU" w:bidi="ar-SA"/>
        </w:rPr>
      </w:pPr>
    </w:p>
    <w:p w14:paraId="38F55204" w14:textId="663F9199" w:rsidR="005F0599" w:rsidRPr="00CD3A06" w:rsidRDefault="00CD3A06" w:rsidP="00CD3A06">
      <w:pPr>
        <w:pStyle w:val="3"/>
        <w:spacing w:line="276" w:lineRule="auto"/>
        <w:ind w:left="0" w:firstLine="709"/>
        <w:jc w:val="both"/>
        <w:rPr>
          <w:rFonts w:ascii="Times New Roman" w:hAnsi="Times New Roman" w:cs="Times New Roman"/>
          <w:b w:val="0"/>
          <w:sz w:val="24"/>
          <w:szCs w:val="24"/>
        </w:rPr>
      </w:pPr>
      <w:r w:rsidRPr="00CD3A06">
        <w:rPr>
          <w:rFonts w:ascii="Times New Roman" w:hAnsi="Times New Roman" w:cs="Times New Roman"/>
          <w:b w:val="0"/>
          <w:sz w:val="24"/>
          <w:szCs w:val="24"/>
        </w:rPr>
        <w:t>Планируемые  работы по программе R</w:t>
      </w:r>
      <w:r w:rsidRPr="00CD3A06">
        <w:rPr>
          <w:rFonts w:ascii="Times New Roman" w:hAnsi="Times New Roman" w:cs="Times New Roman"/>
          <w:b w:val="0"/>
          <w:sz w:val="24"/>
          <w:szCs w:val="24"/>
          <w:vertAlign w:val="superscript"/>
        </w:rPr>
        <w:t>3</w:t>
      </w:r>
      <w:r w:rsidRPr="00CD3A06">
        <w:rPr>
          <w:rFonts w:ascii="Times New Roman" w:hAnsi="Times New Roman" w:cs="Times New Roman"/>
          <w:b w:val="0"/>
          <w:sz w:val="24"/>
          <w:szCs w:val="24"/>
        </w:rPr>
        <w:t>B в 2023 г.</w:t>
      </w:r>
    </w:p>
    <w:p w14:paraId="6F175C08" w14:textId="1B931D9C" w:rsidR="00CD3A06" w:rsidRDefault="00CD3A06" w:rsidP="00CD3A06">
      <w:pPr>
        <w:widowControl/>
        <w:suppressAutoHyphens w:val="0"/>
        <w:spacing w:line="276" w:lineRule="auto"/>
        <w:ind w:firstLine="709"/>
        <w:jc w:val="both"/>
        <w:rPr>
          <w:rFonts w:ascii="Times New Roman" w:eastAsia="Times New Roman" w:hAnsi="Times New Roman" w:cs="Times New Roman"/>
          <w:kern w:val="0"/>
          <w:lang w:eastAsia="ru-RU" w:bidi="ar-SA"/>
        </w:rPr>
      </w:pPr>
      <w:r w:rsidRPr="00CD3A06">
        <w:rPr>
          <w:rFonts w:ascii="Times New Roman" w:eastAsia="Times New Roman" w:hAnsi="Times New Roman" w:cs="Times New Roman"/>
          <w:kern w:val="0"/>
          <w:lang w:eastAsia="ru-RU" w:bidi="ar-SA"/>
        </w:rPr>
        <w:t xml:space="preserve">В 2023 году предполагается провести полный анализ проведенных экспериментов по фрагментации ядер </w:t>
      </w:r>
      <w:r w:rsidRPr="00CD3A06">
        <w:rPr>
          <w:rFonts w:ascii="Times New Roman" w:eastAsia="Times New Roman" w:hAnsi="Times New Roman" w:cs="Times New Roman"/>
          <w:kern w:val="0"/>
          <w:vertAlign w:val="superscript"/>
          <w:lang w:eastAsia="ru-RU" w:bidi="ar-SA"/>
        </w:rPr>
        <w:t>17</w:t>
      </w:r>
      <w:r w:rsidRPr="00CD3A06">
        <w:rPr>
          <w:rFonts w:ascii="Times New Roman" w:eastAsia="Times New Roman" w:hAnsi="Times New Roman" w:cs="Times New Roman"/>
          <w:kern w:val="0"/>
          <w:lang w:val="en-US" w:eastAsia="ru-RU" w:bidi="ar-SA"/>
        </w:rPr>
        <w:t>Ne</w:t>
      </w:r>
      <w:r w:rsidRPr="00CD3A06">
        <w:rPr>
          <w:rFonts w:ascii="Times New Roman" w:eastAsia="Times New Roman" w:hAnsi="Times New Roman" w:cs="Times New Roman"/>
          <w:kern w:val="0"/>
          <w:lang w:eastAsia="ru-RU" w:bidi="ar-SA"/>
        </w:rPr>
        <w:t xml:space="preserve">  и   написать  статью</w:t>
      </w:r>
      <w:r>
        <w:rPr>
          <w:rFonts w:ascii="Times New Roman" w:eastAsia="Times New Roman" w:hAnsi="Times New Roman" w:cs="Times New Roman"/>
          <w:kern w:val="0"/>
          <w:lang w:eastAsia="ru-RU" w:bidi="ar-SA"/>
        </w:rPr>
        <w:t>,</w:t>
      </w:r>
      <w:r w:rsidRPr="00CD3A06">
        <w:rPr>
          <w:rFonts w:ascii="Times New Roman" w:eastAsia="Times New Roman" w:hAnsi="Times New Roman" w:cs="Times New Roman"/>
          <w:kern w:val="0"/>
          <w:lang w:eastAsia="ru-RU" w:bidi="ar-SA"/>
        </w:rPr>
        <w:t xml:space="preserve"> посвященную сравнению механизмов выбивания протонов как из протонного гало ядра </w:t>
      </w:r>
      <w:r w:rsidRPr="00CD3A06">
        <w:rPr>
          <w:rFonts w:ascii="Times New Roman" w:eastAsia="Times New Roman" w:hAnsi="Times New Roman" w:cs="Times New Roman"/>
          <w:kern w:val="0"/>
          <w:vertAlign w:val="superscript"/>
          <w:lang w:eastAsia="ru-RU" w:bidi="ar-SA"/>
        </w:rPr>
        <w:t>17</w:t>
      </w:r>
      <w:r w:rsidRPr="00CD3A06">
        <w:rPr>
          <w:rFonts w:ascii="Times New Roman" w:eastAsia="Times New Roman" w:hAnsi="Times New Roman" w:cs="Times New Roman"/>
          <w:kern w:val="0"/>
          <w:lang w:val="en-US" w:eastAsia="ru-RU" w:bidi="ar-SA"/>
        </w:rPr>
        <w:t>Ne</w:t>
      </w:r>
      <w:r>
        <w:rPr>
          <w:rFonts w:ascii="Times New Roman" w:eastAsia="Times New Roman" w:hAnsi="Times New Roman" w:cs="Times New Roman"/>
          <w:kern w:val="0"/>
          <w:lang w:eastAsia="ru-RU" w:bidi="ar-SA"/>
        </w:rPr>
        <w:t xml:space="preserve">, так </w:t>
      </w:r>
      <w:r w:rsidRPr="00CD3A06">
        <w:rPr>
          <w:rFonts w:ascii="Times New Roman" w:eastAsia="Times New Roman" w:hAnsi="Times New Roman" w:cs="Times New Roman"/>
          <w:kern w:val="0"/>
          <w:lang w:eastAsia="ru-RU" w:bidi="ar-SA"/>
        </w:rPr>
        <w:t xml:space="preserve">и из его </w:t>
      </w:r>
      <w:r w:rsidR="0065614A">
        <w:rPr>
          <w:rFonts w:ascii="Times New Roman" w:eastAsia="Times New Roman" w:hAnsi="Times New Roman" w:cs="Times New Roman"/>
          <w:kern w:val="0"/>
          <w:lang w:eastAsia="ru-RU" w:bidi="ar-SA"/>
        </w:rPr>
        <w:t>ядра (</w:t>
      </w:r>
      <w:r w:rsidRPr="00CD3A06">
        <w:rPr>
          <w:rFonts w:ascii="Times New Roman" w:eastAsia="Times New Roman" w:hAnsi="Times New Roman" w:cs="Times New Roman"/>
          <w:kern w:val="0"/>
          <w:lang w:eastAsia="ru-RU" w:bidi="ar-SA"/>
        </w:rPr>
        <w:t>кора</w:t>
      </w:r>
      <w:r w:rsidR="0065614A">
        <w:rPr>
          <w:rFonts w:ascii="Times New Roman" w:eastAsia="Times New Roman" w:hAnsi="Times New Roman" w:cs="Times New Roman"/>
          <w:kern w:val="0"/>
          <w:lang w:eastAsia="ru-RU" w:bidi="ar-SA"/>
        </w:rPr>
        <w:t>)</w:t>
      </w:r>
      <w:r w:rsidRPr="00CD3A06">
        <w:rPr>
          <w:rFonts w:ascii="Times New Roman" w:eastAsia="Times New Roman" w:hAnsi="Times New Roman" w:cs="Times New Roman"/>
          <w:kern w:val="0"/>
          <w:lang w:eastAsia="ru-RU" w:bidi="ar-SA"/>
        </w:rPr>
        <w:t xml:space="preserve"> </w:t>
      </w:r>
      <w:r w:rsidRPr="00CD3A06">
        <w:rPr>
          <w:rFonts w:ascii="Times New Roman" w:eastAsia="Times New Roman" w:hAnsi="Times New Roman" w:cs="Times New Roman"/>
          <w:kern w:val="0"/>
          <w:vertAlign w:val="superscript"/>
          <w:lang w:eastAsia="ru-RU" w:bidi="ar-SA"/>
        </w:rPr>
        <w:t>15</w:t>
      </w:r>
      <w:r w:rsidRPr="00CD3A06">
        <w:rPr>
          <w:rFonts w:ascii="Times New Roman" w:eastAsia="Times New Roman" w:hAnsi="Times New Roman" w:cs="Times New Roman"/>
          <w:kern w:val="0"/>
          <w:lang w:val="en-US" w:eastAsia="ru-RU" w:bidi="ar-SA"/>
        </w:rPr>
        <w:t>O</w:t>
      </w:r>
      <w:r w:rsidRPr="00CD3A06">
        <w:rPr>
          <w:rFonts w:ascii="Times New Roman" w:eastAsia="Times New Roman" w:hAnsi="Times New Roman" w:cs="Times New Roman"/>
          <w:kern w:val="0"/>
          <w:lang w:eastAsia="ru-RU" w:bidi="ar-SA"/>
        </w:rPr>
        <w:t>.  Предполагается также написать обзорную статью,  посвященную  детальному  обзору  данных, полученных в этом эксперименте,  с особым вниманием   к интересным частным деталям.</w:t>
      </w:r>
      <w:r>
        <w:rPr>
          <w:rFonts w:ascii="Times New Roman" w:eastAsia="Times New Roman" w:hAnsi="Times New Roman" w:cs="Times New Roman"/>
          <w:kern w:val="0"/>
          <w:lang w:eastAsia="ru-RU" w:bidi="ar-SA"/>
        </w:rPr>
        <w:t xml:space="preserve"> </w:t>
      </w:r>
    </w:p>
    <w:p w14:paraId="3ED20B1A" w14:textId="6B49B206" w:rsidR="004C64F1" w:rsidRPr="00CD3A06" w:rsidRDefault="00CD3A06" w:rsidP="00CD3A06">
      <w:pPr>
        <w:widowControl/>
        <w:suppressAutoHyphens w:val="0"/>
        <w:spacing w:line="276" w:lineRule="auto"/>
        <w:ind w:firstLine="709"/>
        <w:jc w:val="both"/>
        <w:rPr>
          <w:rFonts w:ascii="Times New Roman" w:eastAsia="Times New Roman" w:hAnsi="Times New Roman" w:cs="Times New Roman"/>
          <w:kern w:val="0"/>
          <w:lang w:eastAsia="ru-RU" w:bidi="ar-SA"/>
        </w:rPr>
      </w:pPr>
      <w:r w:rsidRPr="00CD3A06">
        <w:rPr>
          <w:rFonts w:ascii="Times New Roman" w:eastAsia="Times New Roman" w:hAnsi="Times New Roman" w:cs="Times New Roman"/>
          <w:kern w:val="0"/>
          <w:lang w:eastAsia="ru-RU" w:bidi="ar-SA"/>
        </w:rPr>
        <w:t>Продолжение работы возможно, в настоящее время, только удаленно. Командировки в Германию не планируются.</w:t>
      </w:r>
    </w:p>
    <w:p w14:paraId="56923C77" w14:textId="77777777" w:rsidR="00A60A68" w:rsidRPr="00A32106" w:rsidRDefault="00884999" w:rsidP="00763159">
      <w:pPr>
        <w:pStyle w:val="20"/>
        <w:spacing w:line="276" w:lineRule="auto"/>
        <w:ind w:left="0" w:firstLine="709"/>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t>Отчет</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по</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проекту</w:t>
      </w:r>
      <w:r w:rsidRPr="00A32106">
        <w:rPr>
          <w:rFonts w:ascii="Times New Roman" w:hAnsi="Times New Roman" w:cs="Times New Roman"/>
          <w:b w:val="0"/>
          <w:i w:val="0"/>
          <w:sz w:val="24"/>
          <w:szCs w:val="24"/>
          <w:lang w:val="en-US"/>
        </w:rPr>
        <w:t xml:space="preserve"> </w:t>
      </w:r>
      <w:r w:rsidR="00BB27ED" w:rsidRPr="00A32106">
        <w:rPr>
          <w:rFonts w:ascii="Times New Roman" w:hAnsi="Times New Roman" w:cs="Times New Roman"/>
          <w:b w:val="0"/>
          <w:i w:val="0"/>
          <w:sz w:val="24"/>
          <w:szCs w:val="24"/>
          <w:lang w:val="en-US"/>
        </w:rPr>
        <w:t>MATS</w:t>
      </w:r>
    </w:p>
    <w:p w14:paraId="43267BF8" w14:textId="77777777" w:rsidR="00884999" w:rsidRPr="00A32106" w:rsidRDefault="00FB071B" w:rsidP="00FB071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по проекту «</w:t>
      </w:r>
      <w:r w:rsidRPr="00A32106">
        <w:rPr>
          <w:rFonts w:ascii="Times New Roman" w:eastAsia="Times New Roman" w:hAnsi="Times New Roman" w:cs="Times New Roman"/>
          <w:smallCaps/>
          <w:kern w:val="24"/>
        </w:rPr>
        <w:t>ИЗМЕРЕНИЯ МАСС ИОННЫМИ ЛОВУШКАМИ ПЕННИНГА СЛЕДУЮЩЕГО ПОКОЛЕНИЯ</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Advanced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w:t>
      </w:r>
      <w:r w:rsidR="00884999" w:rsidRPr="00A32106">
        <w:rPr>
          <w:rFonts w:ascii="Times New Roman" w:eastAsia="Times New Roman" w:hAnsi="Times New Roman" w:cs="Times New Roman"/>
        </w:rPr>
        <w:t>Коорд</w:t>
      </w:r>
      <w:r w:rsidR="0042114A" w:rsidRPr="00A32106">
        <w:rPr>
          <w:rFonts w:ascii="Times New Roman" w:eastAsia="Times New Roman" w:hAnsi="Times New Roman" w:cs="Times New Roman"/>
        </w:rPr>
        <w:t xml:space="preserve">инатор работы </w:t>
      </w:r>
      <w:r w:rsidR="00884999" w:rsidRPr="00A32106">
        <w:rPr>
          <w:rFonts w:ascii="Times New Roman" w:eastAsia="Times New Roman" w:hAnsi="Times New Roman" w:cs="Times New Roman"/>
        </w:rPr>
        <w:t>зав. лабора</w:t>
      </w:r>
      <w:r w:rsidR="00D67242" w:rsidRPr="00A32106">
        <w:rPr>
          <w:rFonts w:ascii="Times New Roman" w:eastAsia="Times New Roman" w:hAnsi="Times New Roman" w:cs="Times New Roman"/>
        </w:rPr>
        <w:t xml:space="preserve">торией Физики Экзотических Ядер </w:t>
      </w:r>
      <w:r w:rsidR="00EF60DF" w:rsidRPr="00A32106">
        <w:rPr>
          <w:rFonts w:ascii="Times New Roman" w:eastAsia="Times New Roman" w:hAnsi="Times New Roman" w:cs="Times New Roman"/>
        </w:rPr>
        <w:t>НИЦ «Курчатовский институт» - ПИЯФ</w:t>
      </w:r>
      <w:r w:rsidR="00884999" w:rsidRPr="00A32106">
        <w:rPr>
          <w:rFonts w:ascii="Times New Roman" w:eastAsia="Times New Roman" w:hAnsi="Times New Roman" w:cs="Times New Roman"/>
        </w:rPr>
        <w:t>,</w:t>
      </w:r>
      <w:r w:rsidR="0042114A" w:rsidRPr="00A32106">
        <w:rPr>
          <w:rFonts w:ascii="Times New Roman" w:eastAsia="Times New Roman" w:hAnsi="Times New Roman" w:cs="Times New Roman"/>
        </w:rPr>
        <w:t xml:space="preserve"> д</w:t>
      </w:r>
      <w:r w:rsidR="00884999" w:rsidRPr="00A32106">
        <w:rPr>
          <w:rFonts w:ascii="Times New Roman" w:eastAsia="Times New Roman" w:hAnsi="Times New Roman" w:cs="Times New Roman"/>
        </w:rPr>
        <w:t>октор физ</w:t>
      </w:r>
      <w:r w:rsidR="00B83C9E">
        <w:rPr>
          <w:rFonts w:ascii="Times New Roman" w:eastAsia="Times New Roman" w:hAnsi="Times New Roman" w:cs="Times New Roman"/>
        </w:rPr>
        <w:t>.</w:t>
      </w:r>
      <w:r w:rsidR="00884999" w:rsidRPr="00A32106">
        <w:rPr>
          <w:rFonts w:ascii="Times New Roman" w:eastAsia="Times New Roman" w:hAnsi="Times New Roman" w:cs="Times New Roman"/>
        </w:rPr>
        <w:t>-</w:t>
      </w:r>
      <w:r w:rsidR="00B83C9E">
        <w:rPr>
          <w:rFonts w:ascii="Times New Roman" w:eastAsia="Times New Roman" w:hAnsi="Times New Roman" w:cs="Times New Roman"/>
        </w:rPr>
        <w:t xml:space="preserve"> </w:t>
      </w:r>
      <w:r w:rsidR="00884999" w:rsidRPr="00A32106">
        <w:rPr>
          <w:rFonts w:ascii="Times New Roman" w:eastAsia="Times New Roman" w:hAnsi="Times New Roman" w:cs="Times New Roman"/>
        </w:rPr>
        <w:t>мат</w:t>
      </w:r>
      <w:r w:rsidR="00B83C9E">
        <w:rPr>
          <w:rFonts w:ascii="Times New Roman" w:eastAsia="Times New Roman" w:hAnsi="Times New Roman" w:cs="Times New Roman"/>
        </w:rPr>
        <w:t>.</w:t>
      </w:r>
      <w:r w:rsidR="00884999" w:rsidRPr="00A32106">
        <w:rPr>
          <w:rFonts w:ascii="Times New Roman" w:eastAsia="Times New Roman" w:hAnsi="Times New Roman" w:cs="Times New Roman"/>
        </w:rPr>
        <w:t xml:space="preserve"> наук, профессор Новиков Юрий Николаевич</w:t>
      </w:r>
      <w:r w:rsidR="00D67242" w:rsidRPr="00A32106">
        <w:rPr>
          <w:rFonts w:ascii="Times New Roman" w:eastAsia="Times New Roman" w:hAnsi="Times New Roman" w:cs="Times New Roman"/>
        </w:rPr>
        <w:t>.</w:t>
      </w:r>
    </w:p>
    <w:p w14:paraId="366EB1A9" w14:textId="77777777" w:rsidR="00A60A68" w:rsidRPr="00A32106" w:rsidRDefault="00030138" w:rsidP="00763159">
      <w:pPr>
        <w:pStyle w:val="3"/>
        <w:spacing w:line="276" w:lineRule="auto"/>
        <w:ind w:left="0" w:firstLine="709"/>
        <w:rPr>
          <w:rFonts w:ascii="Times New Roman" w:hAnsi="Times New Roman" w:cs="Times New Roman"/>
          <w:b w:val="0"/>
          <w:sz w:val="24"/>
          <w:szCs w:val="24"/>
          <w:lang w:val="en-US"/>
        </w:rPr>
      </w:pPr>
      <w:r w:rsidRPr="00A32106">
        <w:rPr>
          <w:rFonts w:ascii="Times New Roman" w:hAnsi="Times New Roman" w:cs="Times New Roman"/>
          <w:b w:val="0"/>
          <w:sz w:val="24"/>
          <w:szCs w:val="24"/>
        </w:rPr>
        <w:t>Введение</w:t>
      </w:r>
    </w:p>
    <w:p w14:paraId="31C0982A" w14:textId="27197690" w:rsidR="00442304" w:rsidRPr="00442304" w:rsidRDefault="00442304" w:rsidP="00442304">
      <w:pPr>
        <w:autoSpaceDE w:val="0"/>
        <w:spacing w:line="276" w:lineRule="auto"/>
        <w:ind w:firstLine="720"/>
        <w:jc w:val="both"/>
        <w:rPr>
          <w:rFonts w:ascii="Times New Roman" w:eastAsia="Times New Roman" w:hAnsi="Times New Roman" w:cs="Times New Roman"/>
        </w:rPr>
      </w:pPr>
      <w:r w:rsidRPr="00442304">
        <w:rPr>
          <w:rFonts w:ascii="Times New Roman" w:eastAsia="Times New Roman" w:hAnsi="Times New Roman" w:cs="Times New Roman"/>
        </w:rPr>
        <w:t xml:space="preserve">Задачей проекта </w:t>
      </w:r>
      <w:r w:rsidRPr="00442304">
        <w:rPr>
          <w:rFonts w:ascii="Times New Roman" w:eastAsia="Times New Roman" w:hAnsi="Times New Roman" w:cs="Times New Roman"/>
          <w:lang w:val="en-US"/>
        </w:rPr>
        <w:t>MATS</w:t>
      </w:r>
      <w:r w:rsidRPr="00442304">
        <w:rPr>
          <w:rFonts w:ascii="Times New Roman" w:eastAsia="Times New Roman" w:hAnsi="Times New Roman" w:cs="Times New Roman"/>
        </w:rPr>
        <w:t xml:space="preserve">, входящего в коллаборацию </w:t>
      </w:r>
      <w:r w:rsidRPr="00442304">
        <w:rPr>
          <w:rFonts w:ascii="Times New Roman" w:eastAsia="Times New Roman" w:hAnsi="Times New Roman" w:cs="Times New Roman"/>
          <w:lang w:val="en-US"/>
        </w:rPr>
        <w:t>NuSTAR</w:t>
      </w:r>
      <w:r w:rsidRPr="00442304">
        <w:rPr>
          <w:rFonts w:ascii="Times New Roman" w:eastAsia="Times New Roman" w:hAnsi="Times New Roman" w:cs="Times New Roman"/>
        </w:rPr>
        <w:t xml:space="preserve">, является прямое прецизионное измерение масс экзотических </w:t>
      </w:r>
      <w:r w:rsidR="00EB24EB" w:rsidRPr="00442304">
        <w:rPr>
          <w:rFonts w:ascii="Times New Roman" w:eastAsia="Times New Roman" w:hAnsi="Times New Roman" w:cs="Times New Roman"/>
        </w:rPr>
        <w:t>радиоактивных</w:t>
      </w:r>
      <w:r w:rsidRPr="00442304">
        <w:rPr>
          <w:rFonts w:ascii="Times New Roman" w:eastAsia="Times New Roman" w:hAnsi="Times New Roman" w:cs="Times New Roman"/>
        </w:rPr>
        <w:t xml:space="preserve"> нуклидов -продуктов реакции обратной фрагментации на ускорителе </w:t>
      </w:r>
      <w:r w:rsidRPr="00442304">
        <w:rPr>
          <w:rFonts w:ascii="Times New Roman" w:eastAsia="Times New Roman" w:hAnsi="Times New Roman" w:cs="Times New Roman"/>
          <w:lang w:val="en-US"/>
        </w:rPr>
        <w:t>SIS</w:t>
      </w:r>
      <w:r w:rsidRPr="00442304">
        <w:rPr>
          <w:rFonts w:ascii="Times New Roman" w:eastAsia="Times New Roman" w:hAnsi="Times New Roman" w:cs="Times New Roman"/>
        </w:rPr>
        <w:t xml:space="preserve">-100 </w:t>
      </w:r>
      <w:r w:rsidRPr="00442304">
        <w:rPr>
          <w:rFonts w:ascii="Times New Roman" w:eastAsia="Times New Roman" w:hAnsi="Times New Roman" w:cs="Times New Roman"/>
          <w:lang w:val="en-US"/>
        </w:rPr>
        <w:t>FAIR</w:t>
      </w:r>
      <w:r w:rsidRPr="00442304">
        <w:rPr>
          <w:rFonts w:ascii="Times New Roman" w:eastAsia="Times New Roman" w:hAnsi="Times New Roman" w:cs="Times New Roman"/>
        </w:rPr>
        <w:t>. Сердцем установки является комплекс из двух ионных ловушек Пеннинга, установленных на пучке этих продуктов. Установка МАТ</w:t>
      </w:r>
      <w:r w:rsidRPr="00442304">
        <w:rPr>
          <w:rFonts w:ascii="Times New Roman" w:eastAsia="Times New Roman" w:hAnsi="Times New Roman" w:cs="Times New Roman"/>
          <w:lang w:val="en-US"/>
        </w:rPr>
        <w:t>S</w:t>
      </w:r>
      <w:r w:rsidRPr="00442304">
        <w:rPr>
          <w:rFonts w:ascii="Times New Roman" w:eastAsia="Times New Roman" w:hAnsi="Times New Roman" w:cs="Times New Roman"/>
        </w:rPr>
        <w:t xml:space="preserve"> позволит с высокой точностью прямым методом измерять массы нуклидов с ассиметричным составом протонов и нейтронов, далеких от полосы бета-стабильности. </w:t>
      </w:r>
      <w:r w:rsidRPr="00442304">
        <w:rPr>
          <w:rFonts w:ascii="Times New Roman" w:eastAsia="Times New Roman" w:hAnsi="Times New Roman" w:cs="Times New Roman"/>
          <w:lang w:val="en-US"/>
        </w:rPr>
        <w:t>TDR</w:t>
      </w:r>
      <w:r w:rsidRPr="00442304">
        <w:rPr>
          <w:rFonts w:ascii="Times New Roman" w:eastAsia="Times New Roman" w:hAnsi="Times New Roman" w:cs="Times New Roman"/>
        </w:rPr>
        <w:t xml:space="preserve"> проекта </w:t>
      </w:r>
      <w:r w:rsidRPr="00442304">
        <w:rPr>
          <w:rFonts w:ascii="Times New Roman" w:eastAsia="Times New Roman" w:hAnsi="Times New Roman" w:cs="Times New Roman"/>
          <w:lang w:val="en-US"/>
        </w:rPr>
        <w:t>MATS</w:t>
      </w:r>
      <w:r w:rsidRPr="00442304">
        <w:rPr>
          <w:rFonts w:ascii="Times New Roman" w:eastAsia="Times New Roman" w:hAnsi="Times New Roman" w:cs="Times New Roman"/>
        </w:rPr>
        <w:t xml:space="preserve"> </w:t>
      </w:r>
      <w:r w:rsidRPr="00442304">
        <w:rPr>
          <w:rFonts w:ascii="Times New Roman" w:eastAsia="Times New Roman" w:hAnsi="Times New Roman" w:cs="Times New Roman"/>
        </w:rPr>
        <w:lastRenderedPageBreak/>
        <w:t xml:space="preserve">был утверждён дирекцией </w:t>
      </w:r>
      <w:r w:rsidRPr="00442304">
        <w:rPr>
          <w:rFonts w:ascii="Times New Roman" w:eastAsia="Times New Roman" w:hAnsi="Times New Roman" w:cs="Times New Roman"/>
          <w:lang w:val="en-US"/>
        </w:rPr>
        <w:t>FAIR</w:t>
      </w:r>
      <w:r w:rsidRPr="00442304">
        <w:rPr>
          <w:rFonts w:ascii="Times New Roman" w:eastAsia="Times New Roman" w:hAnsi="Times New Roman" w:cs="Times New Roman"/>
        </w:rPr>
        <w:t xml:space="preserve"> в мае 2010 г. и опубликован в журнале </w:t>
      </w:r>
      <w:proofErr w:type="spellStart"/>
      <w:r w:rsidRPr="00442304">
        <w:rPr>
          <w:rFonts w:ascii="Times New Roman" w:eastAsia="Times New Roman" w:hAnsi="Times New Roman" w:cs="Times New Roman"/>
          <w:lang w:val="en-US"/>
        </w:rPr>
        <w:t>Eur</w:t>
      </w:r>
      <w:proofErr w:type="spellEnd"/>
      <w:r w:rsidRPr="00442304">
        <w:rPr>
          <w:rFonts w:ascii="Times New Roman" w:eastAsia="Times New Roman" w:hAnsi="Times New Roman" w:cs="Times New Roman"/>
        </w:rPr>
        <w:t xml:space="preserve">. </w:t>
      </w:r>
      <w:r w:rsidRPr="00442304">
        <w:rPr>
          <w:rFonts w:ascii="Times New Roman" w:eastAsia="Times New Roman" w:hAnsi="Times New Roman" w:cs="Times New Roman"/>
          <w:lang w:val="en-US"/>
        </w:rPr>
        <w:t>Phys</w:t>
      </w:r>
      <w:r w:rsidRPr="00442304">
        <w:rPr>
          <w:rFonts w:ascii="Times New Roman" w:eastAsia="Times New Roman" w:hAnsi="Times New Roman" w:cs="Times New Roman"/>
        </w:rPr>
        <w:t xml:space="preserve">. </w:t>
      </w:r>
      <w:r w:rsidRPr="00442304">
        <w:rPr>
          <w:rFonts w:ascii="Times New Roman" w:eastAsia="Times New Roman" w:hAnsi="Times New Roman" w:cs="Times New Roman"/>
          <w:lang w:val="en-US"/>
        </w:rPr>
        <w:t>J</w:t>
      </w:r>
      <w:r w:rsidRPr="00442304">
        <w:rPr>
          <w:rFonts w:ascii="Times New Roman" w:eastAsia="Times New Roman" w:hAnsi="Times New Roman" w:cs="Times New Roman"/>
        </w:rPr>
        <w:t xml:space="preserve">., 183, 1-123 (2010). Группа ПИЯФ участвовала в работах по проекту с самого начала его  зарождения. </w:t>
      </w:r>
    </w:p>
    <w:p w14:paraId="36236A17" w14:textId="0035F9E6" w:rsidR="005F0A1E" w:rsidRPr="005F0A1E" w:rsidRDefault="005F0A1E" w:rsidP="005F0A1E">
      <w:pPr>
        <w:autoSpaceDE w:val="0"/>
        <w:spacing w:line="276" w:lineRule="auto"/>
        <w:ind w:firstLine="720"/>
        <w:jc w:val="both"/>
        <w:rPr>
          <w:rFonts w:ascii="Times New Roman" w:eastAsia="Times New Roman" w:hAnsi="Times New Roman" w:cs="Times New Roman"/>
        </w:rPr>
      </w:pPr>
    </w:p>
    <w:p w14:paraId="07A9C8BA" w14:textId="64D44BBD" w:rsidR="005F0A1E" w:rsidRDefault="005F0A1E" w:rsidP="005F0A1E">
      <w:pPr>
        <w:autoSpaceDE w:val="0"/>
        <w:spacing w:line="276" w:lineRule="auto"/>
        <w:ind w:firstLine="720"/>
        <w:jc w:val="both"/>
        <w:rPr>
          <w:rFonts w:ascii="Times New Roman" w:eastAsia="Times New Roman" w:hAnsi="Times New Roman" w:cs="Times New Roman"/>
        </w:rPr>
      </w:pPr>
      <w:r w:rsidRPr="005F0A1E">
        <w:rPr>
          <w:rFonts w:ascii="Times New Roman" w:eastAsia="Times New Roman" w:hAnsi="Times New Roman" w:cs="Times New Roman"/>
        </w:rPr>
        <w:t>На этапе 2021 года сотрудники НИЦ «Курчатовский институт» - ПИЯФ участвовали в дальнейшем развитии методики измерения, которая будет реализована на MATS, используя возможности НИЦ «Курчатовский институт» - ПИЯФ и института М. Планка по ядерной физике в Гейдельберге</w:t>
      </w:r>
      <w:r w:rsidRPr="005F0A1E">
        <w:rPr>
          <w:rFonts w:ascii="Times New Roman" w:eastAsia="Times New Roman" w:hAnsi="Times New Roman" w:cs="Times New Roman"/>
          <w:b/>
        </w:rPr>
        <w:t xml:space="preserve">. </w:t>
      </w:r>
      <w:r w:rsidRPr="005F0A1E">
        <w:rPr>
          <w:rFonts w:ascii="Times New Roman" w:eastAsia="Times New Roman" w:hAnsi="Times New Roman" w:cs="Times New Roman"/>
        </w:rPr>
        <w:t xml:space="preserve">Кроме этого, на протяжении 2021г. продолжалось поддержание </w:t>
      </w:r>
      <w:proofErr w:type="spellStart"/>
      <w:r w:rsidRPr="005F0A1E">
        <w:rPr>
          <w:rFonts w:ascii="Times New Roman" w:eastAsia="Times New Roman" w:hAnsi="Times New Roman" w:cs="Times New Roman"/>
        </w:rPr>
        <w:t>коллаборационных</w:t>
      </w:r>
      <w:proofErr w:type="spellEnd"/>
      <w:r w:rsidRPr="005F0A1E">
        <w:rPr>
          <w:rFonts w:ascii="Times New Roman" w:eastAsia="Times New Roman" w:hAnsi="Times New Roman" w:cs="Times New Roman"/>
        </w:rPr>
        <w:t xml:space="preserve"> связей с участниками проекта. Ю.Н. Новиков участвовал в работе недели NuSTAR и рабочего совещания коллаборации, прошедших в последней неделе февраля 2021 в виртуальном режиме. </w:t>
      </w:r>
    </w:p>
    <w:p w14:paraId="3F6A7504" w14:textId="5250597C" w:rsidR="005F0A1E" w:rsidRDefault="005F0A1E" w:rsidP="005F0A1E">
      <w:pPr>
        <w:autoSpaceDE w:val="0"/>
        <w:spacing w:line="276" w:lineRule="auto"/>
        <w:ind w:firstLine="720"/>
        <w:jc w:val="both"/>
        <w:rPr>
          <w:rFonts w:ascii="Times New Roman" w:eastAsia="Times New Roman" w:hAnsi="Times New Roman" w:cs="Times New Roman"/>
        </w:rPr>
      </w:pPr>
    </w:p>
    <w:p w14:paraId="5C42A8F5" w14:textId="77777777" w:rsidR="00442304" w:rsidRPr="00442304" w:rsidRDefault="00442304" w:rsidP="00442304">
      <w:pPr>
        <w:autoSpaceDE w:val="0"/>
        <w:spacing w:line="276" w:lineRule="auto"/>
        <w:ind w:firstLine="720"/>
        <w:jc w:val="both"/>
        <w:rPr>
          <w:rFonts w:ascii="Times New Roman" w:eastAsia="Times New Roman" w:hAnsi="Times New Roman" w:cs="Times New Roman"/>
        </w:rPr>
      </w:pPr>
      <w:r w:rsidRPr="00442304">
        <w:rPr>
          <w:rFonts w:ascii="Times New Roman" w:eastAsia="Times New Roman" w:hAnsi="Times New Roman" w:cs="Times New Roman"/>
        </w:rPr>
        <w:t xml:space="preserve">Схема эксперимента на установке </w:t>
      </w:r>
      <w:r w:rsidRPr="00442304">
        <w:rPr>
          <w:rFonts w:ascii="Times New Roman" w:eastAsia="Times New Roman" w:hAnsi="Times New Roman" w:cs="Times New Roman"/>
          <w:lang w:val="en-US"/>
        </w:rPr>
        <w:t>MATS</w:t>
      </w:r>
      <w:r w:rsidRPr="00442304">
        <w:rPr>
          <w:rFonts w:ascii="Times New Roman" w:eastAsia="Times New Roman" w:hAnsi="Times New Roman" w:cs="Times New Roman"/>
        </w:rPr>
        <w:t xml:space="preserve"> сводится к следующему: </w:t>
      </w:r>
    </w:p>
    <w:p w14:paraId="0458A343" w14:textId="77777777" w:rsidR="00442304" w:rsidRPr="00442304" w:rsidRDefault="00442304" w:rsidP="00442304">
      <w:pPr>
        <w:autoSpaceDE w:val="0"/>
        <w:spacing w:line="276" w:lineRule="auto"/>
        <w:ind w:firstLine="720"/>
        <w:jc w:val="both"/>
        <w:rPr>
          <w:rFonts w:ascii="Times New Roman" w:eastAsia="Times New Roman" w:hAnsi="Times New Roman" w:cs="Times New Roman"/>
        </w:rPr>
      </w:pPr>
      <w:r w:rsidRPr="00442304">
        <w:rPr>
          <w:rFonts w:ascii="Times New Roman" w:eastAsia="Times New Roman" w:hAnsi="Times New Roman" w:cs="Times New Roman"/>
        </w:rPr>
        <w:t xml:space="preserve">Продукты обратной фрагментации релятивистских ядер тяжёлых элементов от ускорителя </w:t>
      </w:r>
      <w:r w:rsidRPr="00442304">
        <w:rPr>
          <w:rFonts w:ascii="Times New Roman" w:eastAsia="Times New Roman" w:hAnsi="Times New Roman" w:cs="Times New Roman"/>
          <w:lang w:val="en-US"/>
        </w:rPr>
        <w:t>SIS</w:t>
      </w:r>
      <w:r w:rsidRPr="00442304">
        <w:rPr>
          <w:rFonts w:ascii="Times New Roman" w:eastAsia="Times New Roman" w:hAnsi="Times New Roman" w:cs="Times New Roman"/>
        </w:rPr>
        <w:t xml:space="preserve">-100 на мишени бериллия будут транспортироваться через пролётный сепаратор </w:t>
      </w:r>
      <w:proofErr w:type="spellStart"/>
      <w:r w:rsidRPr="00442304">
        <w:rPr>
          <w:rFonts w:ascii="Times New Roman" w:eastAsia="Times New Roman" w:hAnsi="Times New Roman" w:cs="Times New Roman"/>
          <w:lang w:val="en-US"/>
        </w:rPr>
        <w:t>SuperFRS</w:t>
      </w:r>
      <w:proofErr w:type="spellEnd"/>
      <w:r w:rsidRPr="00442304">
        <w:rPr>
          <w:rFonts w:ascii="Times New Roman" w:eastAsia="Times New Roman" w:hAnsi="Times New Roman" w:cs="Times New Roman"/>
        </w:rPr>
        <w:t xml:space="preserve"> в газовую камеру для их торможения и нейтрализации. Пучки разделённых масс ионов низких энергий и малой степени ионизации из газовой камеры будут разводиться по разным установкам низкоэнергетической ветви </w:t>
      </w:r>
      <w:r w:rsidRPr="00442304">
        <w:rPr>
          <w:rFonts w:ascii="Times New Roman" w:eastAsia="Times New Roman" w:hAnsi="Times New Roman" w:cs="Times New Roman"/>
          <w:lang w:val="en-US"/>
        </w:rPr>
        <w:t>NuSTAR</w:t>
      </w:r>
      <w:r w:rsidRPr="00442304">
        <w:rPr>
          <w:rFonts w:ascii="Times New Roman" w:eastAsia="Times New Roman" w:hAnsi="Times New Roman" w:cs="Times New Roman"/>
        </w:rPr>
        <w:t xml:space="preserve">, включая и  комплекс </w:t>
      </w:r>
      <w:r w:rsidRPr="00442304">
        <w:rPr>
          <w:rFonts w:ascii="Times New Roman" w:eastAsia="Times New Roman" w:hAnsi="Times New Roman" w:cs="Times New Roman"/>
          <w:lang w:val="en-US"/>
        </w:rPr>
        <w:t>MATS</w:t>
      </w:r>
      <w:r w:rsidRPr="00442304">
        <w:rPr>
          <w:rFonts w:ascii="Times New Roman" w:eastAsia="Times New Roman" w:hAnsi="Times New Roman" w:cs="Times New Roman"/>
        </w:rPr>
        <w:t xml:space="preserve">. </w:t>
      </w:r>
    </w:p>
    <w:p w14:paraId="577BF62A" w14:textId="7E0EBBF6" w:rsidR="00442304" w:rsidRPr="00442304" w:rsidRDefault="00442304" w:rsidP="00442304">
      <w:pPr>
        <w:autoSpaceDE w:val="0"/>
        <w:spacing w:line="276" w:lineRule="auto"/>
        <w:ind w:firstLine="720"/>
        <w:jc w:val="both"/>
        <w:rPr>
          <w:rFonts w:ascii="Times New Roman" w:eastAsia="Times New Roman" w:hAnsi="Times New Roman" w:cs="Times New Roman"/>
        </w:rPr>
      </w:pPr>
      <w:r w:rsidRPr="00442304">
        <w:rPr>
          <w:rFonts w:ascii="Times New Roman" w:eastAsia="Times New Roman" w:hAnsi="Times New Roman" w:cs="Times New Roman"/>
        </w:rPr>
        <w:t>Установка М</w:t>
      </w:r>
      <w:r w:rsidRPr="00442304">
        <w:rPr>
          <w:rFonts w:ascii="Times New Roman" w:eastAsia="Times New Roman" w:hAnsi="Times New Roman" w:cs="Times New Roman"/>
          <w:lang w:val="en-US"/>
        </w:rPr>
        <w:t>ATS</w:t>
      </w:r>
      <w:r w:rsidRPr="00442304">
        <w:rPr>
          <w:rFonts w:ascii="Times New Roman" w:eastAsia="Times New Roman" w:hAnsi="Times New Roman" w:cs="Times New Roman"/>
        </w:rPr>
        <w:t xml:space="preserve"> будет состоять из тандема двух ловушек Пеннинга: подготовительной (очищающей) и измерительной. Направляемые в ловушку ионы удерживаются в ней скрещенным магнитным и электрическими полями в малом объёме с диаметром области удержания меньше 100 микрон. Очищенные от примесей в подготовительной ловушке, единичные ионы определённого массового числа направляются в измерительную ловушку, где подвергаются возбуждению внешним радиочастотным полем и электростатически выводятся наружу. Измерению подлежит резонансная частота обращения иона в </w:t>
      </w:r>
      <w:proofErr w:type="spellStart"/>
      <w:r w:rsidRPr="00442304">
        <w:rPr>
          <w:rFonts w:ascii="Times New Roman" w:eastAsia="Times New Roman" w:hAnsi="Times New Roman" w:cs="Times New Roman"/>
        </w:rPr>
        <w:t>супероднородном</w:t>
      </w:r>
      <w:proofErr w:type="spellEnd"/>
      <w:r w:rsidRPr="00442304">
        <w:rPr>
          <w:rFonts w:ascii="Times New Roman" w:eastAsia="Times New Roman" w:hAnsi="Times New Roman" w:cs="Times New Roman"/>
        </w:rPr>
        <w:t xml:space="preserve">  магнитном поле, которая непосредственно связана с отношением заряда иона к его массе (полной энергии связи). Сравнение частот искомого нуклида с эталонным позволяет по массе эталона определить и неизвестную массу интересующего нуклида. В классической схеме циклотронная частота возбуждённого иона определяется по резонансу в кривой времени пролёта ионов к детектору</w:t>
      </w:r>
      <w:r>
        <w:rPr>
          <w:rFonts w:ascii="Times New Roman" w:eastAsia="Times New Roman" w:hAnsi="Times New Roman" w:cs="Times New Roman"/>
        </w:rPr>
        <w:t>.</w:t>
      </w:r>
      <w:r w:rsidRPr="00442304">
        <w:rPr>
          <w:rFonts w:ascii="Times New Roman" w:eastAsia="Times New Roman" w:hAnsi="Times New Roman" w:cs="Times New Roman"/>
        </w:rPr>
        <w:t xml:space="preserve"> Такая схема определения резонансной частоты использовалась до недавного времени и ещё используется в существующих в мире ионных ловушках Пеннинга (их всего около десяти), установленных на пучках радиоактивных ядер. В ловушке </w:t>
      </w:r>
      <w:r w:rsidRPr="00442304">
        <w:rPr>
          <w:rFonts w:ascii="Times New Roman" w:eastAsia="Times New Roman" w:hAnsi="Times New Roman" w:cs="Times New Roman"/>
          <w:lang w:val="en-US"/>
        </w:rPr>
        <w:t>MATS</w:t>
      </w:r>
      <w:r w:rsidRPr="00442304">
        <w:rPr>
          <w:rFonts w:ascii="Times New Roman" w:eastAsia="Times New Roman" w:hAnsi="Times New Roman" w:cs="Times New Roman"/>
        </w:rPr>
        <w:t xml:space="preserve"> предполагается использовать новаторский метод, предложенный и опробованный на установке </w:t>
      </w:r>
      <w:r w:rsidRPr="00442304">
        <w:rPr>
          <w:rFonts w:ascii="Times New Roman" w:eastAsia="Times New Roman" w:hAnsi="Times New Roman" w:cs="Times New Roman"/>
          <w:lang w:val="en-US"/>
        </w:rPr>
        <w:t>SHIPTRAP</w:t>
      </w:r>
      <w:r w:rsidRPr="00442304">
        <w:rPr>
          <w:rFonts w:ascii="Times New Roman" w:eastAsia="Times New Roman" w:hAnsi="Times New Roman" w:cs="Times New Roman"/>
        </w:rPr>
        <w:t xml:space="preserve"> С.А. Елисеевым.</w:t>
      </w:r>
    </w:p>
    <w:p w14:paraId="0BE6AEDC" w14:textId="08F34260" w:rsidR="00A60A68" w:rsidRPr="005F0A1E" w:rsidRDefault="00442304" w:rsidP="00FB5943">
      <w:pPr>
        <w:autoSpaceDE w:val="0"/>
        <w:spacing w:line="276" w:lineRule="auto"/>
        <w:ind w:firstLine="720"/>
        <w:jc w:val="both"/>
        <w:rPr>
          <w:rFonts w:ascii="Times New Roman" w:eastAsia="Times New Roman" w:hAnsi="Times New Roman" w:cs="Times New Roman"/>
        </w:rPr>
      </w:pPr>
      <w:r w:rsidRPr="00442304">
        <w:rPr>
          <w:rFonts w:ascii="Times New Roman" w:eastAsia="Times New Roman" w:hAnsi="Times New Roman" w:cs="Times New Roman"/>
        </w:rPr>
        <w:t xml:space="preserve">Другим новшеством является предложенная нашей группой идея создания принципиально новой комбинированной ионной ловушки, сочетающей функции очищающей и измерительной в одной камере. </w:t>
      </w:r>
    </w:p>
    <w:p w14:paraId="2BCEEEF6" w14:textId="0E7C901F" w:rsidR="00030138" w:rsidRDefault="00442304" w:rsidP="008A3F71">
      <w:pPr>
        <w:pStyle w:val="3"/>
        <w:spacing w:after="0" w:line="276" w:lineRule="auto"/>
        <w:ind w:left="0" w:firstLine="709"/>
        <w:rPr>
          <w:rFonts w:ascii="Times New Roman" w:hAnsi="Times New Roman" w:cs="Times New Roman"/>
          <w:b w:val="0"/>
          <w:sz w:val="24"/>
          <w:szCs w:val="24"/>
        </w:rPr>
      </w:pPr>
      <w:r w:rsidRPr="00442304">
        <w:rPr>
          <w:rFonts w:ascii="Times New Roman" w:hAnsi="Times New Roman" w:cs="Times New Roman"/>
          <w:b w:val="0"/>
          <w:sz w:val="24"/>
          <w:szCs w:val="24"/>
        </w:rPr>
        <w:t>Работа по программе MATS, выполненная в предшествующие годы</w:t>
      </w:r>
    </w:p>
    <w:p w14:paraId="2DCE7CC6" w14:textId="16FC7FC8" w:rsidR="00442304" w:rsidRDefault="00442304" w:rsidP="00442304">
      <w:pPr>
        <w:spacing w:line="276" w:lineRule="auto"/>
        <w:ind w:firstLine="709"/>
        <w:jc w:val="both"/>
        <w:rPr>
          <w:rFonts w:ascii="Times New Roman" w:hAnsi="Times New Roman" w:cs="Times New Roman"/>
        </w:rPr>
      </w:pPr>
      <w:r w:rsidRPr="00442304">
        <w:rPr>
          <w:rFonts w:ascii="Times New Roman" w:hAnsi="Times New Roman" w:cs="Times New Roman"/>
          <w:i/>
          <w:iCs/>
        </w:rPr>
        <w:t>Разработка и внедрение концептуально нового метода измерения циклотронной частоты.</w:t>
      </w:r>
      <w:r>
        <w:rPr>
          <w:rFonts w:ascii="Times New Roman" w:hAnsi="Times New Roman" w:cs="Times New Roman"/>
          <w:i/>
          <w:iCs/>
        </w:rPr>
        <w:t xml:space="preserve"> </w:t>
      </w:r>
      <w:r w:rsidRPr="00442304">
        <w:rPr>
          <w:rFonts w:ascii="Times New Roman" w:hAnsi="Times New Roman" w:cs="Times New Roman"/>
        </w:rPr>
        <w:t xml:space="preserve">Метод заключается в измерении фазы циклотронного вращения по его отображению на позиционно-чувствительном детекторе, расположенном за пределами ловушки на расстоянии около одного метра, далеко за пределами магнитного поля. Этот метод в несколько раз увеличивает разрешающую способность прибора по измерению циклотронной частоты (см. Отчёт по проекту </w:t>
      </w:r>
      <w:r w:rsidRPr="00442304">
        <w:rPr>
          <w:rFonts w:ascii="Times New Roman" w:hAnsi="Times New Roman" w:cs="Times New Roman"/>
          <w:lang w:val="en-US"/>
        </w:rPr>
        <w:t>MATS</w:t>
      </w:r>
      <w:r w:rsidRPr="00442304">
        <w:rPr>
          <w:rFonts w:ascii="Times New Roman" w:hAnsi="Times New Roman" w:cs="Times New Roman"/>
        </w:rPr>
        <w:t xml:space="preserve"> за  2018 год). Он успешно опробован в режиме </w:t>
      </w:r>
      <w:r w:rsidR="00EB24EB" w:rsidRPr="00442304">
        <w:rPr>
          <w:rFonts w:ascii="Times New Roman" w:hAnsi="Times New Roman" w:cs="Times New Roman"/>
        </w:rPr>
        <w:t>онлайн</w:t>
      </w:r>
      <w:r w:rsidRPr="00442304">
        <w:rPr>
          <w:rFonts w:ascii="Times New Roman" w:hAnsi="Times New Roman" w:cs="Times New Roman"/>
        </w:rPr>
        <w:t xml:space="preserve"> на установке </w:t>
      </w:r>
      <w:r w:rsidRPr="00442304">
        <w:rPr>
          <w:rFonts w:ascii="Times New Roman" w:hAnsi="Times New Roman" w:cs="Times New Roman"/>
          <w:lang w:val="en-US"/>
        </w:rPr>
        <w:t>SHIPTRAP</w:t>
      </w:r>
      <w:r w:rsidRPr="00442304">
        <w:rPr>
          <w:rFonts w:ascii="Times New Roman" w:hAnsi="Times New Roman" w:cs="Times New Roman"/>
        </w:rPr>
        <w:t xml:space="preserve"> в ГСИ. К настоящему времени фазовый метод взят на вооружение </w:t>
      </w:r>
      <w:r w:rsidRPr="00442304">
        <w:rPr>
          <w:rFonts w:ascii="Times New Roman" w:hAnsi="Times New Roman" w:cs="Times New Roman"/>
        </w:rPr>
        <w:lastRenderedPageBreak/>
        <w:t>повсеместно.</w:t>
      </w:r>
    </w:p>
    <w:p w14:paraId="557831B8" w14:textId="521C7013" w:rsidR="005F0A1E" w:rsidRPr="005F0A1E" w:rsidRDefault="00442304" w:rsidP="00442304">
      <w:pPr>
        <w:spacing w:line="276" w:lineRule="auto"/>
        <w:ind w:firstLine="709"/>
        <w:jc w:val="both"/>
        <w:rPr>
          <w:rFonts w:ascii="Times New Roman" w:hAnsi="Times New Roman" w:cs="Times New Roman"/>
        </w:rPr>
      </w:pPr>
      <w:r w:rsidRPr="00442304">
        <w:rPr>
          <w:rFonts w:ascii="Times New Roman" w:hAnsi="Times New Roman" w:cs="Times New Roman"/>
          <w:b/>
          <w:bCs/>
        </w:rPr>
        <w:t xml:space="preserve"> </w:t>
      </w:r>
      <w:r w:rsidRPr="00442304">
        <w:rPr>
          <w:rFonts w:ascii="Times New Roman" w:hAnsi="Times New Roman" w:cs="Times New Roman"/>
          <w:i/>
          <w:iCs/>
        </w:rPr>
        <w:t>Разработка проекта и создание комбинированной ионной ловушки</w:t>
      </w:r>
      <w:r>
        <w:rPr>
          <w:rFonts w:ascii="Times New Roman" w:hAnsi="Times New Roman" w:cs="Times New Roman"/>
        </w:rPr>
        <w:t xml:space="preserve">. </w:t>
      </w:r>
      <w:bookmarkStart w:id="120" w:name="_Hlk127531068"/>
      <w:r w:rsidRPr="00442304">
        <w:rPr>
          <w:rFonts w:ascii="Times New Roman" w:hAnsi="Times New Roman" w:cs="Times New Roman"/>
        </w:rPr>
        <w:t>К 2022 году на основании оценок  и пробных экспериментов была показана принципиальная возможность создания комбинированной ловушки, предложенной группой ПИЯФ. По идее эта однокамерная ловушка должна работать в совмещённом режиме как очищающая (с введением «очищающего» буферного газа), так и измеряющая  (с удалением этого газа за короткий промежуток времени). Были проведены оценки различных её свойств и собран макет установки</w:t>
      </w:r>
      <w:bookmarkEnd w:id="120"/>
      <w:r w:rsidRPr="00442304">
        <w:rPr>
          <w:rFonts w:ascii="Times New Roman" w:hAnsi="Times New Roman" w:cs="Times New Roman"/>
        </w:rPr>
        <w:t xml:space="preserve"> (</w:t>
      </w:r>
      <w:r w:rsidR="007B72DE">
        <w:rPr>
          <w:rFonts w:ascii="Times New Roman" w:hAnsi="Times New Roman" w:cs="Times New Roman"/>
        </w:rPr>
        <w:fldChar w:fldCharType="begin"/>
      </w:r>
      <w:r w:rsidR="007B72DE">
        <w:rPr>
          <w:rFonts w:ascii="Times New Roman" w:hAnsi="Times New Roman" w:cs="Times New Roman"/>
        </w:rPr>
        <w:instrText xml:space="preserve"> REF _Ref91255196 \h </w:instrText>
      </w:r>
      <w:r w:rsidR="007B72DE">
        <w:rPr>
          <w:rFonts w:ascii="Times New Roman" w:hAnsi="Times New Roman" w:cs="Times New Roman"/>
        </w:rPr>
      </w:r>
      <w:r w:rsidR="007B72DE">
        <w:rPr>
          <w:rFonts w:ascii="Times New Roman" w:hAnsi="Times New Roman" w:cs="Times New Roman"/>
        </w:rPr>
        <w:fldChar w:fldCharType="separate"/>
      </w:r>
      <w:r w:rsidR="00C80D67">
        <w:t xml:space="preserve">Рис.  </w:t>
      </w:r>
      <w:r w:rsidR="00C80D67">
        <w:rPr>
          <w:noProof/>
        </w:rPr>
        <w:t>12</w:t>
      </w:r>
      <w:r w:rsidR="00C80D67">
        <w:t>.</w:t>
      </w:r>
      <w:r w:rsidR="00C80D67">
        <w:rPr>
          <w:noProof/>
        </w:rPr>
        <w:t>15</w:t>
      </w:r>
      <w:r w:rsidR="007B72DE">
        <w:rPr>
          <w:rFonts w:ascii="Times New Roman" w:hAnsi="Times New Roman" w:cs="Times New Roman"/>
        </w:rPr>
        <w:fldChar w:fldCharType="end"/>
      </w:r>
      <w:r w:rsidR="005F0A1E" w:rsidRPr="005F0A1E">
        <w:rPr>
          <w:rFonts w:ascii="Times New Roman" w:hAnsi="Times New Roman" w:cs="Times New Roman"/>
        </w:rPr>
        <w:t xml:space="preserve">).  </w:t>
      </w:r>
      <w:r>
        <w:rPr>
          <w:rFonts w:ascii="Times New Roman" w:hAnsi="Times New Roman" w:cs="Times New Roman"/>
        </w:rPr>
        <w:t xml:space="preserve"> </w:t>
      </w:r>
    </w:p>
    <w:p w14:paraId="7F18521B" w14:textId="77777777" w:rsidR="005F0A1E" w:rsidRPr="005F0A1E" w:rsidRDefault="005F0A1E" w:rsidP="005F0A1E">
      <w:pPr>
        <w:spacing w:line="276" w:lineRule="auto"/>
        <w:ind w:firstLine="709"/>
        <w:jc w:val="both"/>
        <w:rPr>
          <w:rFonts w:ascii="Times New Roman" w:hAnsi="Times New Roman" w:cs="Times New Roman"/>
        </w:rPr>
      </w:pPr>
    </w:p>
    <w:p w14:paraId="6312D616" w14:textId="081466DE" w:rsidR="005F0A1E" w:rsidRPr="005F0A1E" w:rsidRDefault="005F0A1E" w:rsidP="00FB5943">
      <w:pPr>
        <w:spacing w:line="276" w:lineRule="auto"/>
        <w:jc w:val="center"/>
        <w:rPr>
          <w:rFonts w:ascii="Times New Roman" w:hAnsi="Times New Roman" w:cs="Times New Roman"/>
        </w:rPr>
      </w:pPr>
      <w:r w:rsidRPr="005F0A1E">
        <w:rPr>
          <w:rFonts w:ascii="Times New Roman" w:hAnsi="Times New Roman" w:cs="Times New Roman"/>
          <w:noProof/>
        </w:rPr>
        <w:drawing>
          <wp:inline distT="0" distB="0" distL="0" distR="0" wp14:anchorId="039DBD6A" wp14:editId="12590017">
            <wp:extent cx="5853922" cy="2495550"/>
            <wp:effectExtent l="0" t="0" r="0" b="0"/>
            <wp:docPr id="1029" name="Рисунок 1029" descr="D:\PI-ICR\Peperade magnet results\PC118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D:\PI-ICR\Peperade magnet results\PC118858.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33413" r="4932" b="16218"/>
                    <a:stretch/>
                  </pic:blipFill>
                  <pic:spPr bwMode="auto">
                    <a:xfrm>
                      <a:off x="0" y="0"/>
                      <a:ext cx="5859872" cy="2498086"/>
                    </a:xfrm>
                    <a:prstGeom prst="rect">
                      <a:avLst/>
                    </a:prstGeom>
                    <a:noFill/>
                    <a:effectLst>
                      <a:glow>
                        <a:srgbClr val="5B9BD5"/>
                      </a:glow>
                      <a:softEdge rad="63500"/>
                    </a:effectLst>
                  </pic:spPr>
                </pic:pic>
              </a:graphicData>
            </a:graphic>
          </wp:inline>
        </w:drawing>
      </w:r>
    </w:p>
    <w:p w14:paraId="3122361F" w14:textId="73CA6100" w:rsidR="005F0A1E" w:rsidRPr="005F0A1E" w:rsidRDefault="007B72DE" w:rsidP="007B72DE">
      <w:pPr>
        <w:pStyle w:val="a6"/>
        <w:jc w:val="center"/>
        <w:rPr>
          <w:rFonts w:ascii="Times New Roman" w:hAnsi="Times New Roman" w:cs="Times New Roman"/>
        </w:rPr>
      </w:pPr>
      <w:bookmarkStart w:id="121" w:name="_Ref91255196"/>
      <w:r>
        <w:t xml:space="preserve">Рис.  </w:t>
      </w:r>
      <w:fldSimple w:instr=" STYLEREF 1 \s ">
        <w:r w:rsidR="00C80D67">
          <w:rPr>
            <w:noProof/>
          </w:rPr>
          <w:t>12</w:t>
        </w:r>
      </w:fldSimple>
      <w:r w:rsidR="0076554C">
        <w:t>.</w:t>
      </w:r>
      <w:fldSimple w:instr=" SEQ Рис._ \* ARABIC \s 1 ">
        <w:r w:rsidR="00C80D67">
          <w:rPr>
            <w:noProof/>
          </w:rPr>
          <w:t>15</w:t>
        </w:r>
      </w:fldSimple>
      <w:bookmarkEnd w:id="121"/>
      <w:r w:rsidRPr="007B72DE">
        <w:rPr>
          <w:rFonts w:ascii="Times New Roman" w:hAnsi="Times New Roman" w:cs="Times New Roman"/>
        </w:rPr>
        <w:t xml:space="preserve"> </w:t>
      </w:r>
      <w:r w:rsidR="005F0A1E" w:rsidRPr="005F0A1E">
        <w:rPr>
          <w:rFonts w:ascii="Times New Roman" w:hAnsi="Times New Roman" w:cs="Times New Roman"/>
        </w:rPr>
        <w:t xml:space="preserve">Ярмо магнита с подготовленной к эксперименту </w:t>
      </w:r>
      <w:proofErr w:type="spellStart"/>
      <w:r w:rsidR="005F0A1E" w:rsidRPr="005F0A1E">
        <w:rPr>
          <w:rFonts w:ascii="Times New Roman" w:hAnsi="Times New Roman" w:cs="Times New Roman"/>
        </w:rPr>
        <w:t>комбиловушкой</w:t>
      </w:r>
      <w:proofErr w:type="spellEnd"/>
    </w:p>
    <w:p w14:paraId="4319A359" w14:textId="77777777" w:rsidR="00442304" w:rsidRPr="00442304" w:rsidRDefault="00442304" w:rsidP="00442304">
      <w:pPr>
        <w:spacing w:line="276" w:lineRule="auto"/>
        <w:ind w:firstLine="709"/>
        <w:jc w:val="both"/>
        <w:rPr>
          <w:rFonts w:ascii="Times New Roman" w:hAnsi="Times New Roman" w:cs="Times New Roman"/>
        </w:rPr>
      </w:pPr>
      <w:r w:rsidRPr="00442304">
        <w:rPr>
          <w:rFonts w:ascii="Times New Roman" w:hAnsi="Times New Roman" w:cs="Times New Roman"/>
        </w:rPr>
        <w:t xml:space="preserve">В  тщательно изученном перечне основных характеристик ожидаемых свойств входит  информация о быстродействии (0.1 с), свойствах пьезоэлектрического клапана, необходимых для достижения импульсной подачи газа в рабочий объем ловушки в условиях сильного магнитного поля и низких температур. </w:t>
      </w:r>
    </w:p>
    <w:p w14:paraId="0BA5A6E0" w14:textId="35F67B8D" w:rsidR="00A60A68" w:rsidRPr="00442304" w:rsidRDefault="00442304" w:rsidP="00442304">
      <w:pPr>
        <w:spacing w:line="276" w:lineRule="auto"/>
        <w:ind w:firstLine="709"/>
        <w:jc w:val="both"/>
        <w:rPr>
          <w:rFonts w:ascii="Times New Roman" w:hAnsi="Times New Roman" w:cs="Times New Roman"/>
        </w:rPr>
      </w:pPr>
      <w:r w:rsidRPr="00442304">
        <w:rPr>
          <w:rFonts w:ascii="Times New Roman" w:hAnsi="Times New Roman" w:cs="Times New Roman"/>
        </w:rPr>
        <w:t>Такой альтернативный подход к процессу измерения частот вращения ионов с использованием совмещенного принципа «очищения-измерения» в одной камере приведёт к существенному упрощению и удешевлению конструкции измерительного узла при сохранении прочих параметров всей системы</w:t>
      </w:r>
      <w:r>
        <w:rPr>
          <w:rFonts w:ascii="Times New Roman" w:hAnsi="Times New Roman" w:cs="Times New Roman"/>
        </w:rPr>
        <w:t>.</w:t>
      </w:r>
    </w:p>
    <w:p w14:paraId="6CFF90FA" w14:textId="5C929BCF" w:rsidR="00356146" w:rsidRPr="00A32106" w:rsidRDefault="00356146" w:rsidP="005D0C06">
      <w:pPr>
        <w:pStyle w:val="10"/>
        <w:spacing w:line="276" w:lineRule="auto"/>
        <w:ind w:left="0" w:firstLine="709"/>
        <w:jc w:val="both"/>
        <w:rPr>
          <w:rFonts w:ascii="Times New Roman" w:hAnsi="Times New Roman" w:cs="Times New Roman"/>
          <w:b w:val="0"/>
          <w:sz w:val="24"/>
          <w:szCs w:val="24"/>
        </w:rPr>
      </w:pPr>
      <w:r w:rsidRPr="00A32106">
        <w:br w:type="page"/>
      </w:r>
      <w:bookmarkStart w:id="122" w:name="_Toc127873283"/>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w:t>
      </w:r>
      <w:r w:rsidR="00720FEB" w:rsidRPr="00A32106">
        <w:rPr>
          <w:rFonts w:ascii="Times New Roman" w:hAnsi="Times New Roman" w:cs="Times New Roman"/>
          <w:b w:val="0"/>
          <w:sz w:val="24"/>
          <w:szCs w:val="24"/>
        </w:rPr>
        <w:t xml:space="preserve">19 </w:t>
      </w:r>
      <w:r w:rsidRPr="00A32106">
        <w:rPr>
          <w:rFonts w:ascii="Times New Roman" w:hAnsi="Times New Roman" w:cs="Times New Roman"/>
          <w:b w:val="0"/>
          <w:sz w:val="24"/>
          <w:szCs w:val="24"/>
        </w:rPr>
        <w:t>ПАНДА</w:t>
      </w:r>
      <w:bookmarkEnd w:id="122"/>
    </w:p>
    <w:p w14:paraId="2369B59B" w14:textId="77777777" w:rsidR="004755BF" w:rsidRPr="00A32106" w:rsidRDefault="004755BF" w:rsidP="004755B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F94CC7" w:rsidRPr="00A32106">
        <w:rPr>
          <w:rFonts w:ascii="Times New Roman" w:eastAsia="Times New Roman" w:hAnsi="Times New Roman" w:cs="Times New Roman"/>
        </w:rPr>
        <w:t>Аннигиляция анти</w:t>
      </w:r>
      <w:r w:rsidRPr="00A32106">
        <w:rPr>
          <w:rFonts w:ascii="Times New Roman" w:eastAsia="Times New Roman" w:hAnsi="Times New Roman" w:cs="Times New Roman"/>
        </w:rPr>
        <w:t>протонов в Дармштадте (“</w:t>
      </w:r>
      <w:proofErr w:type="spellStart"/>
      <w:r w:rsidRPr="00A32106">
        <w:rPr>
          <w:rFonts w:ascii="Times New Roman" w:eastAsia="Times New Roman" w:hAnsi="Times New Roman" w:cs="Times New Roman"/>
          <w:lang w:val="de-DE"/>
        </w:rPr>
        <w:t>anti</w:t>
      </w:r>
      <w:proofErr w:type="spellEnd"/>
      <w:r w:rsidRPr="00A32106">
        <w:rPr>
          <w:rFonts w:ascii="Times New Roman" w:eastAsia="Times New Roman" w:hAnsi="Times New Roman" w:cs="Times New Roman"/>
        </w:rPr>
        <w:t>-</w:t>
      </w:r>
      <w:r w:rsidRPr="00A32106">
        <w:rPr>
          <w:rFonts w:ascii="Times New Roman" w:eastAsia="Times New Roman" w:hAnsi="Times New Roman" w:cs="Times New Roman"/>
          <w:lang w:val="de-DE"/>
        </w:rPr>
        <w:t>Proton</w:t>
      </w:r>
      <w:r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An</w:t>
      </w:r>
      <w:r w:rsidRPr="00A32106">
        <w:rPr>
          <w:rFonts w:ascii="Times New Roman" w:eastAsia="Times New Roman" w:hAnsi="Times New Roman" w:cs="Times New Roman"/>
          <w:lang w:val="de-DE"/>
        </w:rPr>
        <w:t>ni</w:t>
      </w:r>
      <w:r w:rsidR="00EA3B9A" w:rsidRPr="00A32106">
        <w:rPr>
          <w:rFonts w:ascii="Times New Roman" w:eastAsia="Times New Roman" w:hAnsi="Times New Roman" w:cs="Times New Roman"/>
          <w:lang w:val="de-DE"/>
        </w:rPr>
        <w:t>hilation</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at</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Darmstadt</w:t>
      </w:r>
      <w:r w:rsidR="00EA3B9A" w:rsidRPr="00A32106">
        <w:rPr>
          <w:rFonts w:ascii="Times New Roman" w:eastAsia="Times New Roman" w:hAnsi="Times New Roman" w:cs="Times New Roman"/>
        </w:rPr>
        <w:t>“)</w:t>
      </w:r>
      <w:r w:rsidRPr="00A32106">
        <w:rPr>
          <w:rFonts w:ascii="Times New Roman" w:eastAsia="Times New Roman" w:hAnsi="Times New Roman" w:cs="Times New Roman"/>
        </w:rPr>
        <w:t xml:space="preserve">», краткое наименование </w:t>
      </w:r>
      <w:r w:rsidR="00EA3B9A" w:rsidRPr="00A32106">
        <w:rPr>
          <w:rFonts w:ascii="Times New Roman" w:eastAsia="Times New Roman" w:hAnsi="Times New Roman" w:cs="Times New Roman"/>
        </w:rPr>
        <w:t>ПАНДА</w:t>
      </w:r>
      <w:r w:rsidRPr="00A32106">
        <w:rPr>
          <w:rFonts w:ascii="Times New Roman" w:eastAsia="Times New Roman" w:hAnsi="Times New Roman" w:cs="Times New Roman"/>
        </w:rPr>
        <w:t xml:space="preserve">. Ответственный </w:t>
      </w:r>
      <w:r w:rsidR="00EA3B9A" w:rsidRPr="00A32106">
        <w:rPr>
          <w:rFonts w:ascii="Times New Roman" w:eastAsia="Times New Roman" w:hAnsi="Times New Roman" w:cs="Times New Roman"/>
        </w:rPr>
        <w:t>– главный научный сотрудник,</w:t>
      </w:r>
      <w:r w:rsidRPr="00A32106">
        <w:rPr>
          <w:rFonts w:ascii="Times New Roman" w:eastAsia="Times New Roman" w:hAnsi="Times New Roman" w:cs="Times New Roman"/>
        </w:rPr>
        <w:t xml:space="preserve"> д. ф.-м. н</w:t>
      </w:r>
      <w:r w:rsidR="00EA3B9A" w:rsidRPr="00A32106">
        <w:rPr>
          <w:rFonts w:ascii="Times New Roman" w:eastAsia="Times New Roman" w:hAnsi="Times New Roman" w:cs="Times New Roman"/>
        </w:rPr>
        <w:t>., профессор А.Н. Васильев</w:t>
      </w:r>
      <w:r w:rsidRPr="00A32106">
        <w:rPr>
          <w:rFonts w:ascii="Times New Roman" w:eastAsia="Times New Roman" w:hAnsi="Times New Roman" w:cs="Times New Roman"/>
        </w:rPr>
        <w:t xml:space="preserve">. </w:t>
      </w:r>
    </w:p>
    <w:p w14:paraId="2968B109" w14:textId="77777777" w:rsidR="001674ED" w:rsidRPr="00A32106" w:rsidRDefault="001674ED" w:rsidP="004755BF">
      <w:pPr>
        <w:autoSpaceDE w:val="0"/>
        <w:spacing w:line="276" w:lineRule="auto"/>
        <w:ind w:firstLine="709"/>
        <w:jc w:val="both"/>
        <w:rPr>
          <w:rFonts w:ascii="Times New Roman" w:eastAsia="Times New Roman" w:hAnsi="Times New Roman" w:cs="Times New Roman"/>
        </w:rPr>
      </w:pPr>
    </w:p>
    <w:p w14:paraId="305C62D0" w14:textId="77777777" w:rsidR="001674ED" w:rsidRPr="00A32106" w:rsidRDefault="001674ED" w:rsidP="001674E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Список российских институтов, участвующих в эксперименте.</w:t>
      </w:r>
    </w:p>
    <w:p w14:paraId="63479669" w14:textId="1A9B3285"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Институт Ядерной Физики им. Будкера (Новосибирск), Объединённый Институт Ядерных Исследований (Дуб</w:t>
      </w:r>
      <w:r w:rsidR="00F06CFD" w:rsidRPr="00A32106">
        <w:rPr>
          <w:rFonts w:ascii="Times New Roman" w:eastAsia="Times New Roman" w:hAnsi="Times New Roman" w:cs="Times New Roman"/>
        </w:rPr>
        <w:t>на), Московский Энергетический</w:t>
      </w:r>
      <w:r w:rsidRPr="00A32106">
        <w:rPr>
          <w:rFonts w:ascii="Times New Roman" w:eastAsia="Times New Roman" w:hAnsi="Times New Roman" w:cs="Times New Roman"/>
        </w:rPr>
        <w:t>,</w:t>
      </w:r>
      <w:r w:rsidR="00F06CFD" w:rsidRPr="00A32106">
        <w:rPr>
          <w:rFonts w:ascii="Times New Roman" w:eastAsia="Times New Roman" w:hAnsi="Times New Roman" w:cs="Times New Roman"/>
        </w:rPr>
        <w:t xml:space="preserve"> НИЦ «Курчатовский институт» - ИФВЭ</w:t>
      </w:r>
      <w:r w:rsidR="00C63C5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(Протвино), </w:t>
      </w:r>
      <w:r w:rsidR="00F06CFD" w:rsidRPr="00A32106">
        <w:rPr>
          <w:rFonts w:ascii="Times New Roman" w:eastAsia="Times New Roman" w:hAnsi="Times New Roman" w:cs="Times New Roman"/>
        </w:rPr>
        <w:t xml:space="preserve">НИЦ «Курчатовский институт» - ИТЭФ </w:t>
      </w:r>
      <w:r w:rsidRPr="00A32106">
        <w:rPr>
          <w:rFonts w:ascii="Times New Roman" w:eastAsia="Times New Roman" w:hAnsi="Times New Roman" w:cs="Times New Roman"/>
        </w:rPr>
        <w:t xml:space="preserve">(Москва), </w:t>
      </w:r>
      <w:r w:rsidR="00F06CFD" w:rsidRPr="00A32106">
        <w:rPr>
          <w:rFonts w:ascii="Times New Roman" w:eastAsia="Times New Roman" w:hAnsi="Times New Roman" w:cs="Times New Roman"/>
        </w:rPr>
        <w:t xml:space="preserve">НИЦ «Курчатовский институт» - ПИЯФ </w:t>
      </w:r>
      <w:r w:rsidRPr="00A32106">
        <w:rPr>
          <w:rFonts w:ascii="Times New Roman" w:eastAsia="Times New Roman" w:hAnsi="Times New Roman" w:cs="Times New Roman"/>
        </w:rPr>
        <w:t>(Санкт-Петербург).</w:t>
      </w:r>
    </w:p>
    <w:p w14:paraId="0CF6F176" w14:textId="77777777" w:rsidR="00252289"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Последние три института входят в Национальный Исследовательский Центр «Курчатовский институт». </w:t>
      </w:r>
      <w:r w:rsidR="00C63C56">
        <w:rPr>
          <w:rFonts w:ascii="Times New Roman" w:eastAsia="Times New Roman" w:hAnsi="Times New Roman" w:cs="Times New Roman"/>
        </w:rPr>
        <w:t>Т</w:t>
      </w:r>
      <w:r w:rsidRPr="00A32106">
        <w:rPr>
          <w:rFonts w:ascii="Times New Roman" w:eastAsia="Times New Roman" w:hAnsi="Times New Roman" w:cs="Times New Roman"/>
        </w:rPr>
        <w:t xml:space="preserve">олько эти три института имеют Соглашение с ФАИР и пользуются командировочными средствами из Министерства Образования и Науки, </w:t>
      </w:r>
      <w:r w:rsidR="00C63C56">
        <w:rPr>
          <w:rFonts w:ascii="Times New Roman" w:eastAsia="Times New Roman" w:hAnsi="Times New Roman" w:cs="Times New Roman"/>
        </w:rPr>
        <w:t xml:space="preserve">поэтому </w:t>
      </w:r>
      <w:r w:rsidRPr="00A32106">
        <w:rPr>
          <w:rFonts w:ascii="Times New Roman" w:eastAsia="Times New Roman" w:hAnsi="Times New Roman" w:cs="Times New Roman"/>
        </w:rPr>
        <w:t>дальнейший отчет посвящен только результатам, полученным этими тремя институтами по своим направлениям деятельности в рамках проекта ПАНДА</w:t>
      </w:r>
      <w:r w:rsidR="00E03EA8" w:rsidRPr="00A32106">
        <w:rPr>
          <w:rFonts w:ascii="Times New Roman" w:eastAsia="Times New Roman" w:hAnsi="Times New Roman" w:cs="Times New Roman"/>
        </w:rPr>
        <w:t>.</w:t>
      </w:r>
      <w:r w:rsidR="00252289" w:rsidRPr="00252289">
        <w:rPr>
          <w:rFonts w:ascii="Times New Roman" w:eastAsia="Times New Roman" w:hAnsi="Times New Roman" w:cs="Times New Roman"/>
        </w:rPr>
        <w:t xml:space="preserve"> </w:t>
      </w:r>
    </w:p>
    <w:p w14:paraId="4C62139C" w14:textId="4365D80E" w:rsidR="001674ED" w:rsidRPr="00252289" w:rsidRDefault="00EB24EB" w:rsidP="0028769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Следует</w:t>
      </w:r>
      <w:r w:rsidR="00252289">
        <w:rPr>
          <w:rFonts w:ascii="Times New Roman" w:eastAsia="Times New Roman" w:hAnsi="Times New Roman" w:cs="Times New Roman"/>
        </w:rPr>
        <w:t xml:space="preserve">, однако, отметить, что сотрудничество и общение в рамках сотрудничества ПАНДА приостановлено, поэтому работы были существенно сокращены. </w:t>
      </w:r>
    </w:p>
    <w:p w14:paraId="69971CDD" w14:textId="77777777" w:rsidR="00720FEB" w:rsidRPr="00A32106" w:rsidRDefault="00834ADD" w:rsidP="005D0C06">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2BEAEE82" w14:textId="32002311" w:rsidR="006B13E3"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Эксперимент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одобрен и принят к постановке в научном центре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(Дармштадт, Германия). Целью эксперимента является поиск новых форм материи, а именно наблюдение и изучение новых адронных состояний, таких как глюонные возбуждения, гибриды (комби</w:t>
      </w:r>
      <w:r w:rsidR="00126D48">
        <w:rPr>
          <w:rFonts w:ascii="Times New Roman" w:eastAsia="Times New Roman" w:hAnsi="Times New Roman" w:cs="Times New Roman"/>
        </w:rPr>
        <w:t>нации глюонов и кварков), много</w:t>
      </w:r>
      <w:r w:rsidRPr="00A32106">
        <w:rPr>
          <w:rFonts w:ascii="Times New Roman" w:eastAsia="Times New Roman" w:hAnsi="Times New Roman" w:cs="Times New Roman"/>
        </w:rPr>
        <w:t xml:space="preserve">кварковые системы, изучение с беспрецедентной точностью спектров масс чармония, странных и чарм </w:t>
      </w:r>
      <w:r w:rsidR="00C63C56">
        <w:rPr>
          <w:rFonts w:ascii="Times New Roman" w:eastAsia="Times New Roman" w:hAnsi="Times New Roman" w:cs="Times New Roman"/>
        </w:rPr>
        <w:t>-</w:t>
      </w:r>
      <w:r w:rsidRPr="00A32106">
        <w:rPr>
          <w:rFonts w:ascii="Times New Roman" w:eastAsia="Times New Roman" w:hAnsi="Times New Roman" w:cs="Times New Roman"/>
        </w:rPr>
        <w:t xml:space="preserve">ядер. Эта физическая программа реализуется с помощью детектора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который предполагается установить на пучке антипротонов с энергиями 1-15 ГэВ накопительного кольца антипротонов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 уникально высоким импульсным разрешением пучка и высокой </w:t>
      </w:r>
      <w:r w:rsidRPr="00980447">
        <w:rPr>
          <w:rFonts w:ascii="Times New Roman" w:eastAsia="Times New Roman" w:hAnsi="Times New Roman" w:cs="Times New Roman"/>
        </w:rPr>
        <w:t>интенсивностью</w:t>
      </w:r>
      <w:r w:rsidR="00C63C56">
        <w:rPr>
          <w:rFonts w:ascii="Times New Roman" w:eastAsia="Times New Roman" w:hAnsi="Times New Roman" w:cs="Times New Roman"/>
        </w:rPr>
        <w:t xml:space="preserve"> (</w:t>
      </w:r>
      <w:r w:rsidR="00C63C56">
        <w:rPr>
          <w:rFonts w:ascii="Times New Roman" w:eastAsia="Times New Roman" w:hAnsi="Times New Roman" w:cs="Times New Roman"/>
        </w:rPr>
        <w:fldChar w:fldCharType="begin"/>
      </w:r>
      <w:r w:rsidR="00C63C56">
        <w:rPr>
          <w:rFonts w:ascii="Times New Roman" w:eastAsia="Times New Roman" w:hAnsi="Times New Roman" w:cs="Times New Roman"/>
        </w:rPr>
        <w:instrText xml:space="preserve"> REF _Ref59361834 \h </w:instrText>
      </w:r>
      <w:r w:rsidR="00C63C56">
        <w:rPr>
          <w:rFonts w:ascii="Times New Roman" w:eastAsia="Times New Roman" w:hAnsi="Times New Roman" w:cs="Times New Roman"/>
        </w:rPr>
      </w:r>
      <w:r w:rsidR="00C63C56">
        <w:rPr>
          <w:rFonts w:ascii="Times New Roman" w:eastAsia="Times New Roman" w:hAnsi="Times New Roman" w:cs="Times New Roman"/>
        </w:rPr>
        <w:fldChar w:fldCharType="separate"/>
      </w:r>
      <w:r w:rsidR="00C80D67" w:rsidRPr="00B836B0">
        <w:t xml:space="preserve">Рис.  </w:t>
      </w:r>
      <w:r w:rsidR="00C80D67">
        <w:rPr>
          <w:noProof/>
        </w:rPr>
        <w:t>13</w:t>
      </w:r>
      <w:r w:rsidR="00C80D67">
        <w:t>.</w:t>
      </w:r>
      <w:r w:rsidR="00C80D67">
        <w:rPr>
          <w:noProof/>
        </w:rPr>
        <w:t>1</w:t>
      </w:r>
      <w:r w:rsidR="00C63C56">
        <w:rPr>
          <w:rFonts w:ascii="Times New Roman" w:eastAsia="Times New Roman" w:hAnsi="Times New Roman" w:cs="Times New Roman"/>
        </w:rPr>
        <w:fldChar w:fldCharType="end"/>
      </w:r>
      <w:r w:rsidR="00C63C56">
        <w:rPr>
          <w:rFonts w:ascii="Times New Roman" w:eastAsia="Times New Roman" w:hAnsi="Times New Roman" w:cs="Times New Roman"/>
        </w:rPr>
        <w:t>)</w:t>
      </w:r>
      <w:r w:rsidRPr="00980447">
        <w:rPr>
          <w:rFonts w:ascii="Times New Roman" w:eastAsia="Times New Roman" w:hAnsi="Times New Roman" w:cs="Times New Roman"/>
        </w:rPr>
        <w:t>.</w:t>
      </w:r>
      <w:r w:rsidRPr="00A32106">
        <w:rPr>
          <w:rFonts w:ascii="Times New Roman" w:eastAsia="Times New Roman" w:hAnsi="Times New Roman" w:cs="Times New Roman"/>
        </w:rPr>
        <w:t xml:space="preserve"> Накопительное кольцо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создаётся как часть ускорительного комплекса FAIR в Дармштадте.</w:t>
      </w:r>
    </w:p>
    <w:p w14:paraId="6ECCCE96" w14:textId="2259A8A8" w:rsidR="006B13E3" w:rsidRDefault="00826685" w:rsidP="006B13E3">
      <w:pPr>
        <w:autoSpaceDE w:val="0"/>
        <w:spacing w:line="276" w:lineRule="auto"/>
        <w:jc w:val="center"/>
        <w:rPr>
          <w:rFonts w:ascii="Times New Roman" w:eastAsia="Times New Roman" w:hAnsi="Times New Roman" w:cs="Times New Roman"/>
        </w:rPr>
      </w:pPr>
      <w:r>
        <w:rPr>
          <w:noProof/>
          <w:color w:val="000000"/>
          <w:sz w:val="28"/>
          <w:szCs w:val="28"/>
          <w:lang w:eastAsia="ru-RU" w:bidi="ar-SA"/>
        </w:rPr>
        <w:drawing>
          <wp:inline distT="0" distB="0" distL="0" distR="0" wp14:anchorId="4FF8ACFF" wp14:editId="72EDA82D">
            <wp:extent cx="4981575" cy="257175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81575" cy="2571750"/>
                    </a:xfrm>
                    <a:prstGeom prst="rect">
                      <a:avLst/>
                    </a:prstGeom>
                    <a:noFill/>
                    <a:ln>
                      <a:noFill/>
                    </a:ln>
                  </pic:spPr>
                </pic:pic>
              </a:graphicData>
            </a:graphic>
          </wp:inline>
        </w:drawing>
      </w:r>
    </w:p>
    <w:p w14:paraId="421E36C5" w14:textId="147C80C5" w:rsidR="006B13E3" w:rsidRPr="00B836B0" w:rsidRDefault="00B836B0" w:rsidP="00B836B0">
      <w:pPr>
        <w:pStyle w:val="a6"/>
        <w:jc w:val="center"/>
        <w:rPr>
          <w:rFonts w:ascii="Times New Roman" w:eastAsia="Times New Roman" w:hAnsi="Times New Roman" w:cs="Times New Roman"/>
          <w:sz w:val="22"/>
          <w:szCs w:val="22"/>
        </w:rPr>
      </w:pPr>
      <w:bookmarkStart w:id="123" w:name="_Ref532809490"/>
      <w:bookmarkStart w:id="124" w:name="_Ref59361834"/>
      <w:r w:rsidRPr="00B836B0">
        <w:t xml:space="preserve">Рис.  </w:t>
      </w:r>
      <w:fldSimple w:instr=" STYLEREF 1 \s ">
        <w:r w:rsidR="00C80D67">
          <w:rPr>
            <w:noProof/>
          </w:rPr>
          <w:t>13</w:t>
        </w:r>
      </w:fldSimple>
      <w:r w:rsidR="0076554C">
        <w:t>.</w:t>
      </w:r>
      <w:fldSimple w:instr=" SEQ Рис._ \* ARABIC \s 1 ">
        <w:r w:rsidR="00C80D67">
          <w:rPr>
            <w:noProof/>
          </w:rPr>
          <w:t>1</w:t>
        </w:r>
      </w:fldSimple>
      <w:bookmarkEnd w:id="123"/>
      <w:bookmarkEnd w:id="124"/>
      <w:r w:rsidR="00126D48" w:rsidRPr="00B836B0">
        <w:rPr>
          <w:rFonts w:ascii="Times New Roman" w:hAnsi="Times New Roman" w:cs="Times New Roman"/>
          <w:sz w:val="22"/>
          <w:szCs w:val="22"/>
        </w:rPr>
        <w:t>– Расположение эксперимента</w:t>
      </w:r>
      <w:r w:rsidR="006B13E3" w:rsidRPr="00B836B0">
        <w:rPr>
          <w:rFonts w:ascii="Times New Roman" w:hAnsi="Times New Roman" w:cs="Times New Roman"/>
          <w:sz w:val="22"/>
          <w:szCs w:val="22"/>
        </w:rPr>
        <w:t xml:space="preserve"> ПАНДА на накопительном кольце </w:t>
      </w:r>
      <w:r w:rsidR="006B13E3" w:rsidRPr="00B836B0">
        <w:rPr>
          <w:rFonts w:ascii="Times New Roman" w:hAnsi="Times New Roman" w:cs="Times New Roman"/>
          <w:sz w:val="22"/>
          <w:szCs w:val="22"/>
          <w:lang w:val="en-US"/>
        </w:rPr>
        <w:t>HESR</w:t>
      </w:r>
    </w:p>
    <w:p w14:paraId="1C27FB29" w14:textId="77777777" w:rsidR="006B13E3" w:rsidRPr="00A32106" w:rsidRDefault="006B13E3" w:rsidP="00287695">
      <w:pPr>
        <w:autoSpaceDE w:val="0"/>
        <w:spacing w:line="276" w:lineRule="auto"/>
        <w:ind w:firstLine="709"/>
        <w:jc w:val="both"/>
        <w:rPr>
          <w:rFonts w:ascii="Times New Roman" w:eastAsia="Times New Roman" w:hAnsi="Times New Roman" w:cs="Times New Roman"/>
        </w:rPr>
      </w:pPr>
    </w:p>
    <w:p w14:paraId="44DB1455" w14:textId="7D002282" w:rsidR="00287695" w:rsidRPr="006B13E3"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Физическая программа эксперимента ПАНДА нацелена на поиск новых экстремальных форм материи, а именно, экзотических адронов, таких как глюболы, гибриды.  Программа включает в себя спектроскопию состояний чармония выше порога образования пар </w:t>
      </w:r>
      <w:r w:rsidRPr="00A32106">
        <w:rPr>
          <w:rFonts w:ascii="Times New Roman" w:eastAsia="Times New Roman" w:hAnsi="Times New Roman" w:cs="Times New Roman"/>
        </w:rPr>
        <w:object w:dxaOrig="465" w:dyaOrig="300" w14:anchorId="121185BC">
          <v:shape id="_x0000_i1169" type="#_x0000_t75" style="width:24pt;height:15pt" o:ole="">
            <v:imagedata r:id="rId92" o:title=""/>
          </v:shape>
          <o:OLEObject Type="Embed" ProgID="Equation.3" ShapeID="_x0000_i1169" DrawAspect="Content" ObjectID="_1738486233" r:id="rId93"/>
        </w:object>
      </w:r>
      <w:r w:rsidRPr="00A32106">
        <w:rPr>
          <w:rFonts w:ascii="Times New Roman" w:eastAsia="Times New Roman" w:hAnsi="Times New Roman" w:cs="Times New Roman"/>
        </w:rPr>
        <w:t>- мезонов, исследования гиперядер (в том числе – двойных) и чарм-ядер, когда странная (одна или две) или очарованная частица «вживляется» в ядро вместо обычного нуклона. Исследования предполагается проводить на антипротонном пучке накопительного кольца с электронным и стохастическим охлаждением (HESR) c энергией до 15 ГэВ. Ожидается рекордная в мире интенсивность чистого антипротонного пучка, обеспечивающая до 2х10</w:t>
      </w:r>
      <w:r w:rsidRPr="00A32106">
        <w:rPr>
          <w:rFonts w:ascii="Times New Roman" w:eastAsia="Times New Roman" w:hAnsi="Times New Roman" w:cs="Times New Roman"/>
          <w:vertAlign w:val="superscript"/>
        </w:rPr>
        <w:t>7</w:t>
      </w:r>
      <w:r w:rsidRPr="00A32106">
        <w:rPr>
          <w:rFonts w:ascii="Times New Roman" w:eastAsia="Times New Roman" w:hAnsi="Times New Roman" w:cs="Times New Roman"/>
        </w:rPr>
        <w:t xml:space="preserve"> взаимодействий в секунду на внутренней водородной мишени. Помимо высокой интенсивности пучок антипротонов будет беспрецедентным по степени </w:t>
      </w:r>
      <w:proofErr w:type="spellStart"/>
      <w:r w:rsidRPr="00A32106">
        <w:rPr>
          <w:rFonts w:ascii="Times New Roman" w:eastAsia="Times New Roman" w:hAnsi="Times New Roman" w:cs="Times New Roman"/>
        </w:rPr>
        <w:t>монохроматичности</w:t>
      </w:r>
      <w:proofErr w:type="spellEnd"/>
      <w:r w:rsidRPr="00A32106">
        <w:rPr>
          <w:rFonts w:ascii="Times New Roman" w:eastAsia="Times New Roman" w:hAnsi="Times New Roman" w:cs="Times New Roman"/>
        </w:rPr>
        <w:t>, ожидаемой на уровне 10</w:t>
      </w:r>
      <w:r w:rsidRPr="00A32106">
        <w:rPr>
          <w:rFonts w:ascii="Times New Roman" w:eastAsia="Times New Roman" w:hAnsi="Times New Roman" w:cs="Times New Roman"/>
          <w:vertAlign w:val="superscript"/>
        </w:rPr>
        <w:t>-4</w:t>
      </w:r>
      <w:r w:rsidRPr="00A32106">
        <w:rPr>
          <w:rFonts w:ascii="Times New Roman" w:eastAsia="Times New Roman" w:hAnsi="Times New Roman" w:cs="Times New Roman"/>
        </w:rPr>
        <w:t>-10</w:t>
      </w:r>
      <w:r w:rsidRPr="00A32106">
        <w:rPr>
          <w:rFonts w:ascii="Times New Roman" w:eastAsia="Times New Roman" w:hAnsi="Times New Roman" w:cs="Times New Roman"/>
          <w:vertAlign w:val="superscript"/>
        </w:rPr>
        <w:t>-5</w:t>
      </w:r>
      <w:r w:rsidRPr="00A32106">
        <w:rPr>
          <w:rFonts w:ascii="Times New Roman" w:eastAsia="Times New Roman" w:hAnsi="Times New Roman" w:cs="Times New Roman"/>
        </w:rPr>
        <w:t xml:space="preserve">, что позволит проводить исследования сильного взаимодействия с высокой точностью. При аннигиляции протонов и антипротонов на установке ПАНДА не будет никаких ограничений на квантовые числа прямо рождающихся частиц в отличие от </w:t>
      </w:r>
      <w:proofErr w:type="spellStart"/>
      <w:r w:rsidRPr="00A32106">
        <w:rPr>
          <w:rFonts w:ascii="Times New Roman" w:eastAsia="Times New Roman" w:hAnsi="Times New Roman" w:cs="Times New Roman"/>
        </w:rPr>
        <w:t>е</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е</w:t>
      </w:r>
      <w:proofErr w:type="spellEnd"/>
      <w:r w:rsidRPr="00A32106">
        <w:rPr>
          <w:rFonts w:ascii="Times New Roman" w:eastAsia="Times New Roman" w:hAnsi="Times New Roman" w:cs="Times New Roman"/>
          <w:vertAlign w:val="superscript"/>
        </w:rPr>
        <w:t xml:space="preserve">- </w:t>
      </w:r>
      <w:r w:rsidRPr="00A32106">
        <w:rPr>
          <w:rFonts w:ascii="Times New Roman" w:eastAsia="Times New Roman" w:hAnsi="Times New Roman" w:cs="Times New Roman"/>
        </w:rPr>
        <w:t>- коллайдеров, где могут рождаться только частицы с квантовыми числами 1</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w:t>
      </w:r>
    </w:p>
    <w:p w14:paraId="23A7E2D0" w14:textId="16C6C586" w:rsidR="006B13E3" w:rsidRPr="006B13E3" w:rsidRDefault="006B13E3" w:rsidP="0028769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Спектрометр эксперимента ПАНДА представлен на</w:t>
      </w:r>
      <w:r w:rsidR="000E7CB0">
        <w:rPr>
          <w:rFonts w:ascii="Times New Roman" w:eastAsia="Times New Roman" w:hAnsi="Times New Roman" w:cs="Times New Roman"/>
        </w:rPr>
        <w:t xml:space="preserve"> </w:t>
      </w:r>
      <w:r w:rsidR="000E7CB0">
        <w:rPr>
          <w:rFonts w:ascii="Times New Roman" w:eastAsia="Times New Roman" w:hAnsi="Times New Roman" w:cs="Times New Roman"/>
        </w:rPr>
        <w:fldChar w:fldCharType="begin"/>
      </w:r>
      <w:r w:rsidR="000E7CB0">
        <w:rPr>
          <w:rFonts w:ascii="Times New Roman" w:eastAsia="Times New Roman" w:hAnsi="Times New Roman" w:cs="Times New Roman"/>
        </w:rPr>
        <w:instrText xml:space="preserve"> REF _Ref532809610 \h </w:instrText>
      </w:r>
      <w:r w:rsidR="000E7CB0">
        <w:rPr>
          <w:rFonts w:ascii="Times New Roman" w:eastAsia="Times New Roman" w:hAnsi="Times New Roman" w:cs="Times New Roman"/>
        </w:rPr>
      </w:r>
      <w:r w:rsidR="000E7CB0">
        <w:rPr>
          <w:rFonts w:ascii="Times New Roman" w:eastAsia="Times New Roman" w:hAnsi="Times New Roman" w:cs="Times New Roman"/>
        </w:rPr>
        <w:fldChar w:fldCharType="separate"/>
      </w:r>
      <w:r w:rsidR="00C80D67" w:rsidRPr="00B836B0">
        <w:t xml:space="preserve">Рис.  </w:t>
      </w:r>
      <w:r w:rsidR="00C80D67">
        <w:rPr>
          <w:noProof/>
        </w:rPr>
        <w:t>13</w:t>
      </w:r>
      <w:r w:rsidR="00C80D67">
        <w:t>.</w:t>
      </w:r>
      <w:r w:rsidR="00C80D67">
        <w:rPr>
          <w:noProof/>
        </w:rPr>
        <w:t>2</w:t>
      </w:r>
      <w:r w:rsidR="000E7CB0">
        <w:rPr>
          <w:rFonts w:ascii="Times New Roman" w:eastAsia="Times New Roman" w:hAnsi="Times New Roman" w:cs="Times New Roman"/>
        </w:rPr>
        <w:fldChar w:fldCharType="end"/>
      </w:r>
      <w:r w:rsidRPr="00980447">
        <w:rPr>
          <w:rFonts w:ascii="Times New Roman" w:eastAsia="Times New Roman" w:hAnsi="Times New Roman" w:cs="Times New Roman"/>
        </w:rPr>
        <w:t>.</w:t>
      </w:r>
      <w:r>
        <w:rPr>
          <w:rFonts w:ascii="Times New Roman" w:eastAsia="Times New Roman" w:hAnsi="Times New Roman" w:cs="Times New Roman"/>
        </w:rPr>
        <w:t xml:space="preserve"> </w:t>
      </w:r>
    </w:p>
    <w:p w14:paraId="7AB5088C" w14:textId="28AEA89C" w:rsidR="006B13E3" w:rsidRPr="006B13E3" w:rsidRDefault="00826685" w:rsidP="006B13E3">
      <w:pPr>
        <w:widowControl/>
        <w:suppressAutoHyphens w:val="0"/>
        <w:autoSpaceDE w:val="0"/>
        <w:autoSpaceDN w:val="0"/>
        <w:adjustRightInd w:val="0"/>
        <w:spacing w:line="276" w:lineRule="auto"/>
        <w:jc w:val="center"/>
        <w:rPr>
          <w:rFonts w:ascii="Times New Roman" w:eastAsia="Times New Roman" w:hAnsi="Times New Roman" w:cs="Times New Roman"/>
          <w:color w:val="000000"/>
          <w:kern w:val="0"/>
          <w:sz w:val="28"/>
          <w:szCs w:val="28"/>
          <w:lang w:eastAsia="ru-RU" w:bidi="ar-SA"/>
        </w:rPr>
      </w:pPr>
      <w:r>
        <w:rPr>
          <w:rFonts w:ascii="Times New Roman" w:eastAsia="Times New Roman" w:hAnsi="Times New Roman" w:cs="Times New Roman"/>
          <w:noProof/>
          <w:color w:val="000000"/>
          <w:kern w:val="0"/>
          <w:sz w:val="28"/>
          <w:szCs w:val="28"/>
          <w:lang w:eastAsia="ru-RU" w:bidi="ar-SA"/>
        </w:rPr>
        <w:drawing>
          <wp:inline distT="0" distB="0" distL="0" distR="0" wp14:anchorId="454441A2" wp14:editId="4E76060D">
            <wp:extent cx="5099381" cy="2744621"/>
            <wp:effectExtent l="0" t="0" r="635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04442" cy="2747345"/>
                    </a:xfrm>
                    <a:prstGeom prst="rect">
                      <a:avLst/>
                    </a:prstGeom>
                    <a:noFill/>
                    <a:ln>
                      <a:noFill/>
                    </a:ln>
                  </pic:spPr>
                </pic:pic>
              </a:graphicData>
            </a:graphic>
          </wp:inline>
        </w:drawing>
      </w:r>
    </w:p>
    <w:p w14:paraId="0E15CB8A" w14:textId="5A759F4E" w:rsidR="006B13E3" w:rsidRPr="00B836B0" w:rsidRDefault="00B836B0" w:rsidP="00B836B0">
      <w:pPr>
        <w:pStyle w:val="a6"/>
        <w:jc w:val="center"/>
        <w:rPr>
          <w:rFonts w:ascii="Times New Roman" w:eastAsia="Times New Roman" w:hAnsi="Times New Roman" w:cs="Times New Roman"/>
          <w:sz w:val="22"/>
          <w:szCs w:val="22"/>
        </w:rPr>
      </w:pPr>
      <w:bookmarkStart w:id="125" w:name="_Ref532809610"/>
      <w:r w:rsidRPr="00B836B0">
        <w:t xml:space="preserve">Рис.  </w:t>
      </w:r>
      <w:fldSimple w:instr=" STYLEREF 1 \s ">
        <w:r w:rsidR="00C80D67">
          <w:rPr>
            <w:noProof/>
          </w:rPr>
          <w:t>13</w:t>
        </w:r>
      </w:fldSimple>
      <w:r w:rsidR="0076554C">
        <w:t>.</w:t>
      </w:r>
      <w:fldSimple w:instr=" SEQ Рис._ \* ARABIC \s 1 ">
        <w:r w:rsidR="00C80D67">
          <w:rPr>
            <w:noProof/>
          </w:rPr>
          <w:t>2</w:t>
        </w:r>
      </w:fldSimple>
      <w:bookmarkEnd w:id="125"/>
      <w:r w:rsidR="006B13E3" w:rsidRPr="00B836B0">
        <w:rPr>
          <w:sz w:val="22"/>
          <w:szCs w:val="22"/>
        </w:rPr>
        <w:t>– Схема детектора ПАНДА</w:t>
      </w:r>
    </w:p>
    <w:p w14:paraId="752E172A" w14:textId="77777777" w:rsidR="006B13E3" w:rsidRPr="006B13E3" w:rsidRDefault="006B13E3" w:rsidP="00287695">
      <w:pPr>
        <w:autoSpaceDE w:val="0"/>
        <w:spacing w:line="276" w:lineRule="auto"/>
        <w:ind w:firstLine="709"/>
        <w:jc w:val="both"/>
        <w:rPr>
          <w:rFonts w:ascii="Times New Roman" w:eastAsia="Times New Roman" w:hAnsi="Times New Roman" w:cs="Times New Roman"/>
        </w:rPr>
      </w:pPr>
    </w:p>
    <w:p w14:paraId="043BA2A5" w14:textId="05273F4F" w:rsidR="006B13E3" w:rsidRDefault="006B13E3" w:rsidP="006B13E3">
      <w:pPr>
        <w:autoSpaceDE w:val="0"/>
        <w:spacing w:line="276" w:lineRule="auto"/>
        <w:ind w:firstLine="709"/>
        <w:jc w:val="both"/>
        <w:rPr>
          <w:rFonts w:ascii="Times New Roman" w:eastAsia="Times New Roman" w:hAnsi="Times New Roman" w:cs="Times New Roman"/>
        </w:rPr>
      </w:pPr>
      <w:r w:rsidRPr="006B13E3">
        <w:rPr>
          <w:rFonts w:ascii="Times New Roman" w:eastAsia="Times New Roman" w:hAnsi="Times New Roman" w:cs="Times New Roman"/>
        </w:rPr>
        <w:t xml:space="preserve">Он состоит из </w:t>
      </w:r>
      <w:proofErr w:type="spellStart"/>
      <w:r w:rsidRPr="006B13E3">
        <w:rPr>
          <w:rFonts w:ascii="Times New Roman" w:eastAsia="Times New Roman" w:hAnsi="Times New Roman" w:cs="Times New Roman"/>
        </w:rPr>
        <w:t>баррельной</w:t>
      </w:r>
      <w:proofErr w:type="spellEnd"/>
      <w:r w:rsidRPr="006B13E3">
        <w:rPr>
          <w:rFonts w:ascii="Times New Roman" w:eastAsia="Times New Roman" w:hAnsi="Times New Roman" w:cs="Times New Roman"/>
        </w:rPr>
        <w:t xml:space="preserve"> части, собранной на базе сверхпроводящего соленоида (</w:t>
      </w:r>
      <w:r w:rsidRPr="006B13E3">
        <w:rPr>
          <w:rFonts w:ascii="Times New Roman" w:eastAsia="Times New Roman" w:hAnsi="Times New Roman" w:cs="Times New Roman"/>
          <w:lang w:val="en-US"/>
        </w:rPr>
        <w:t>Ta</w:t>
      </w:r>
      <w:r w:rsidR="00126D48">
        <w:rPr>
          <w:rFonts w:ascii="Times New Roman" w:eastAsia="Times New Roman" w:hAnsi="Times New Roman" w:cs="Times New Roman"/>
          <w:lang w:val="en-US"/>
        </w:rPr>
        <w:t>r</w:t>
      </w:r>
      <w:r w:rsidRPr="006B13E3">
        <w:rPr>
          <w:rFonts w:ascii="Times New Roman" w:eastAsia="Times New Roman" w:hAnsi="Times New Roman" w:cs="Times New Roman"/>
          <w:lang w:val="en-US"/>
        </w:rPr>
        <w:t>get</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spectrometer</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TS</w:t>
      </w:r>
      <w:r w:rsidRPr="006B13E3">
        <w:rPr>
          <w:rFonts w:ascii="Times New Roman" w:eastAsia="Times New Roman" w:hAnsi="Times New Roman" w:cs="Times New Roman"/>
        </w:rPr>
        <w:t xml:space="preserve">) и </w:t>
      </w:r>
      <w:r>
        <w:rPr>
          <w:rFonts w:ascii="Times New Roman" w:eastAsia="Times New Roman" w:hAnsi="Times New Roman" w:cs="Times New Roman"/>
        </w:rPr>
        <w:t xml:space="preserve">переднего </w:t>
      </w:r>
      <w:r w:rsidRPr="006B13E3">
        <w:rPr>
          <w:rFonts w:ascii="Times New Roman" w:eastAsia="Times New Roman" w:hAnsi="Times New Roman" w:cs="Times New Roman"/>
        </w:rPr>
        <w:t>спектрометра на базе магнитного диполя (</w:t>
      </w:r>
      <w:r w:rsidRPr="006B13E3">
        <w:rPr>
          <w:rFonts w:ascii="Times New Roman" w:eastAsia="Times New Roman" w:hAnsi="Times New Roman" w:cs="Times New Roman"/>
          <w:lang w:val="en-US"/>
        </w:rPr>
        <w:t>Forward</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spectrometer</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FS</w:t>
      </w:r>
      <w:r w:rsidRPr="006B13E3">
        <w:rPr>
          <w:rFonts w:ascii="Times New Roman" w:eastAsia="Times New Roman" w:hAnsi="Times New Roman" w:cs="Times New Roman"/>
        </w:rPr>
        <w:t>).</w:t>
      </w:r>
      <w:r w:rsidR="000E7CB0">
        <w:rPr>
          <w:rFonts w:ascii="Times New Roman" w:eastAsia="Times New Roman" w:hAnsi="Times New Roman" w:cs="Times New Roman"/>
        </w:rPr>
        <w:t xml:space="preserve"> </w:t>
      </w:r>
      <w:r w:rsidRPr="006B13E3">
        <w:rPr>
          <w:rFonts w:ascii="Times New Roman" w:eastAsia="Times New Roman" w:hAnsi="Times New Roman" w:cs="Times New Roman"/>
        </w:rPr>
        <w:t xml:space="preserve">Циркулирующий пучок после взаимодействия с мишенью проходит через </w:t>
      </w:r>
      <w:r w:rsidRPr="006B13E3">
        <w:rPr>
          <w:rFonts w:ascii="Times New Roman" w:eastAsia="Times New Roman" w:hAnsi="Times New Roman" w:cs="Times New Roman"/>
          <w:lang w:val="en-US"/>
        </w:rPr>
        <w:t>FS</w:t>
      </w:r>
      <w:r w:rsidRPr="006B13E3">
        <w:rPr>
          <w:rFonts w:ascii="Times New Roman" w:eastAsia="Times New Roman" w:hAnsi="Times New Roman" w:cs="Times New Roman"/>
        </w:rPr>
        <w:t>, где отклоняется должным образом магнитным диполем. Наиболее полное описа</w:t>
      </w:r>
      <w:r>
        <w:rPr>
          <w:rFonts w:ascii="Times New Roman" w:eastAsia="Times New Roman" w:hAnsi="Times New Roman" w:cs="Times New Roman"/>
        </w:rPr>
        <w:t>ние детектора представлено в работе</w:t>
      </w:r>
      <w:r>
        <w:rPr>
          <w:rStyle w:val="af8"/>
          <w:rFonts w:ascii="Times New Roman" w:eastAsia="Times New Roman" w:hAnsi="Times New Roman" w:cs="Times New Roman"/>
        </w:rPr>
        <w:footnoteReference w:id="17"/>
      </w:r>
      <w:r w:rsidRPr="006B13E3">
        <w:rPr>
          <w:rFonts w:ascii="Times New Roman" w:eastAsia="Times New Roman" w:hAnsi="Times New Roman" w:cs="Times New Roman"/>
        </w:rPr>
        <w:t xml:space="preserve">. </w:t>
      </w:r>
    </w:p>
    <w:p w14:paraId="7EDB3522" w14:textId="77777777" w:rsidR="006B13E3" w:rsidRPr="006B13E3" w:rsidRDefault="006B13E3" w:rsidP="006B13E3">
      <w:pPr>
        <w:autoSpaceDE w:val="0"/>
        <w:spacing w:line="276" w:lineRule="auto"/>
        <w:ind w:firstLine="709"/>
        <w:jc w:val="both"/>
        <w:rPr>
          <w:rFonts w:ascii="Times New Roman" w:eastAsia="Times New Roman" w:hAnsi="Times New Roman" w:cs="Times New Roman"/>
        </w:rPr>
      </w:pPr>
    </w:p>
    <w:p w14:paraId="3A924519" w14:textId="77777777" w:rsidR="006B13E3" w:rsidRPr="006B13E3" w:rsidRDefault="006B13E3" w:rsidP="006B13E3">
      <w:pPr>
        <w:autoSpaceDE w:val="0"/>
        <w:spacing w:line="276" w:lineRule="auto"/>
        <w:ind w:firstLine="709"/>
        <w:jc w:val="both"/>
        <w:rPr>
          <w:rFonts w:ascii="Times New Roman" w:eastAsia="Times New Roman" w:hAnsi="Times New Roman" w:cs="Times New Roman"/>
        </w:rPr>
      </w:pPr>
      <w:r w:rsidRPr="006B13E3">
        <w:rPr>
          <w:rFonts w:ascii="Times New Roman" w:eastAsia="Times New Roman" w:hAnsi="Times New Roman" w:cs="Times New Roman"/>
        </w:rPr>
        <w:t>Основные характеристики детектора приведены ниже:</w:t>
      </w:r>
    </w:p>
    <w:p w14:paraId="1871B1B7" w14:textId="77777777" w:rsidR="006B13E3" w:rsidRPr="006B13E3" w:rsidRDefault="006B13E3">
      <w:pPr>
        <w:numPr>
          <w:ilvl w:val="0"/>
          <w:numId w:val="9"/>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Возможность сканирован</w:t>
      </w:r>
      <w:r w:rsidR="00E906EE">
        <w:rPr>
          <w:rFonts w:ascii="Times New Roman" w:eastAsia="Times New Roman" w:hAnsi="Times New Roman" w:cs="Times New Roman"/>
        </w:rPr>
        <w:t>ия масс резонансов с шагом 100 к</w:t>
      </w:r>
      <w:r w:rsidRPr="006B13E3">
        <w:rPr>
          <w:rFonts w:ascii="Times New Roman" w:eastAsia="Times New Roman" w:hAnsi="Times New Roman" w:cs="Times New Roman"/>
        </w:rPr>
        <w:t>эВ</w:t>
      </w:r>
    </w:p>
    <w:p w14:paraId="5CBB86F4" w14:textId="36C35B14" w:rsidR="006B13E3" w:rsidRPr="006B13E3" w:rsidRDefault="006B13E3">
      <w:pPr>
        <w:numPr>
          <w:ilvl w:val="0"/>
          <w:numId w:val="9"/>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Характерные счетные загрузки 2х10</w:t>
      </w:r>
      <w:r w:rsidRPr="006B13E3">
        <w:rPr>
          <w:rFonts w:ascii="Times New Roman" w:eastAsia="Times New Roman" w:hAnsi="Times New Roman" w:cs="Times New Roman"/>
          <w:vertAlign w:val="superscript"/>
        </w:rPr>
        <w:t>7</w:t>
      </w:r>
    </w:p>
    <w:p w14:paraId="213537CD" w14:textId="77777777" w:rsidR="006B13E3" w:rsidRPr="006B13E3" w:rsidRDefault="006B13E3">
      <w:pPr>
        <w:numPr>
          <w:ilvl w:val="0"/>
          <w:numId w:val="9"/>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lastRenderedPageBreak/>
        <w:t>4π аксептанс</w:t>
      </w:r>
    </w:p>
    <w:p w14:paraId="11AA824D" w14:textId="73BD0DB2" w:rsidR="006B13E3" w:rsidRPr="006B13E3" w:rsidRDefault="006B13E3">
      <w:pPr>
        <w:numPr>
          <w:ilvl w:val="0"/>
          <w:numId w:val="9"/>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Разрешение по импульсу 0.01</w:t>
      </w:r>
    </w:p>
    <w:p w14:paraId="55557ABF" w14:textId="77777777" w:rsidR="006B13E3" w:rsidRPr="006B13E3" w:rsidRDefault="006B13E3">
      <w:pPr>
        <w:numPr>
          <w:ilvl w:val="0"/>
          <w:numId w:val="9"/>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Восстановление старта события на уровне 100 пс</w:t>
      </w:r>
    </w:p>
    <w:p w14:paraId="4B52C2C2" w14:textId="77777777" w:rsidR="006B13E3" w:rsidRPr="006B13E3" w:rsidRDefault="00126D48">
      <w:pPr>
        <w:numPr>
          <w:ilvl w:val="0"/>
          <w:numId w:val="9"/>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Высокое</w:t>
      </w:r>
      <w:r w:rsidR="006B13E3" w:rsidRPr="006B13E3">
        <w:rPr>
          <w:rFonts w:ascii="Times New Roman" w:eastAsia="Times New Roman" w:hAnsi="Times New Roman" w:cs="Times New Roman"/>
        </w:rPr>
        <w:t xml:space="preserve"> разрешение </w:t>
      </w:r>
      <w:r>
        <w:rPr>
          <w:rFonts w:ascii="Times New Roman" w:eastAsia="Times New Roman" w:hAnsi="Times New Roman" w:cs="Times New Roman"/>
        </w:rPr>
        <w:t xml:space="preserve">определения вершины </w:t>
      </w:r>
      <w:r w:rsidR="006B13E3" w:rsidRPr="006B13E3">
        <w:rPr>
          <w:rFonts w:ascii="Times New Roman" w:eastAsia="Times New Roman" w:hAnsi="Times New Roman" w:cs="Times New Roman"/>
        </w:rPr>
        <w:t>(</w:t>
      </w:r>
      <w:r>
        <w:rPr>
          <w:rFonts w:ascii="Times New Roman" w:eastAsia="Times New Roman" w:hAnsi="Times New Roman" w:cs="Times New Roman"/>
        </w:rPr>
        <w:t>требуется для регистрации</w:t>
      </w:r>
      <w:r w:rsidR="006B13E3" w:rsidRPr="006B13E3">
        <w:rPr>
          <w:rFonts w:ascii="Times New Roman" w:eastAsia="Times New Roman" w:hAnsi="Times New Roman" w:cs="Times New Roman"/>
        </w:rPr>
        <w:t xml:space="preserve"> </w:t>
      </w:r>
      <w:r w:rsidR="006B13E3" w:rsidRPr="006B13E3">
        <w:rPr>
          <w:rFonts w:ascii="Times New Roman" w:eastAsia="Times New Roman" w:hAnsi="Times New Roman" w:cs="Times New Roman"/>
          <w:lang w:val="en-US"/>
        </w:rPr>
        <w:t>D</w:t>
      </w:r>
      <w:r w:rsidR="006B13E3" w:rsidRPr="006B13E3">
        <w:rPr>
          <w:rFonts w:ascii="Times New Roman" w:eastAsia="Times New Roman" w:hAnsi="Times New Roman" w:cs="Times New Roman"/>
        </w:rPr>
        <w:t>-мезонов)</w:t>
      </w:r>
    </w:p>
    <w:p w14:paraId="4106705B" w14:textId="77777777" w:rsidR="006B13E3" w:rsidRPr="006B13E3" w:rsidRDefault="006B13E3">
      <w:pPr>
        <w:numPr>
          <w:ilvl w:val="0"/>
          <w:numId w:val="9"/>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Широкий диапазон регистрации γ-квантов (от 1 МэВ до 10 ГэВ)</w:t>
      </w:r>
    </w:p>
    <w:p w14:paraId="2F1131C5" w14:textId="77777777" w:rsidR="006B13E3" w:rsidRPr="006B13E3" w:rsidRDefault="006B13E3" w:rsidP="00287695">
      <w:pPr>
        <w:autoSpaceDE w:val="0"/>
        <w:spacing w:line="276" w:lineRule="auto"/>
        <w:ind w:firstLine="709"/>
        <w:jc w:val="both"/>
        <w:rPr>
          <w:rFonts w:ascii="Times New Roman" w:eastAsia="Times New Roman" w:hAnsi="Times New Roman" w:cs="Times New Roman"/>
        </w:rPr>
      </w:pPr>
    </w:p>
    <w:p w14:paraId="41AF1CD2" w14:textId="376FB5C0"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Одной из важнейших частей установки ПАНДА является система электромагнитных калориметров, позволяющая иметь практически 4</w:t>
      </w:r>
      <w:r w:rsidRPr="00A32106">
        <w:rPr>
          <w:rFonts w:ascii="Times New Roman" w:eastAsia="Times New Roman" w:hAnsi="Times New Roman" w:cs="Times New Roman"/>
        </w:rPr>
        <w:sym w:font="Symbol" w:char="F070"/>
      </w:r>
      <w:r w:rsidRPr="00A32106">
        <w:rPr>
          <w:rFonts w:ascii="Times New Roman" w:eastAsia="Times New Roman" w:hAnsi="Times New Roman" w:cs="Times New Roman"/>
        </w:rPr>
        <w:t xml:space="preserve"> геометрию для регистрации нейтральных частиц. Система электромагнитных калориметров ПАНДА состоит из центрального электромагнитного калориметра и калориметра переднего спектрометра, регистрирующего частицы, летящие из точки взаимодействия под небольшими углами (±5</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вертикали и ±10</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горизонтали). Передний калориметр в ПАНДЕ будет сделан по технологии «шашлык». Т.е. тонко-сегментированный калориметр с перемежающимися слоями сцинтиллятора и поглотителя (свинца) и </w:t>
      </w:r>
      <w:proofErr w:type="spellStart"/>
      <w:r w:rsidRPr="00A32106">
        <w:rPr>
          <w:rFonts w:ascii="Times New Roman" w:eastAsia="Times New Roman" w:hAnsi="Times New Roman" w:cs="Times New Roman"/>
        </w:rPr>
        <w:t>светосбором</w:t>
      </w:r>
      <w:proofErr w:type="spellEnd"/>
      <w:r w:rsidRPr="00A32106">
        <w:rPr>
          <w:rFonts w:ascii="Times New Roman" w:eastAsia="Times New Roman" w:hAnsi="Times New Roman" w:cs="Times New Roman"/>
        </w:rPr>
        <w:t xml:space="preserve"> с помощью </w:t>
      </w:r>
      <w:proofErr w:type="spellStart"/>
      <w:r w:rsidRPr="00A32106">
        <w:rPr>
          <w:rFonts w:ascii="Times New Roman" w:eastAsia="Times New Roman" w:hAnsi="Times New Roman" w:cs="Times New Roman"/>
        </w:rPr>
        <w:t>спектро</w:t>
      </w:r>
      <w:proofErr w:type="spellEnd"/>
      <w:r w:rsidRPr="00A32106">
        <w:rPr>
          <w:rFonts w:ascii="Times New Roman" w:eastAsia="Times New Roman" w:hAnsi="Times New Roman" w:cs="Times New Roman"/>
        </w:rPr>
        <w:t xml:space="preserve">-смещающих волокон, проходящих внутри слоев сцинтиллятора и свинца через отверстия. Технология производства таких детекторов разработана и освоена в </w:t>
      </w:r>
      <w:r w:rsidR="00F06CFD" w:rsidRPr="00A32106">
        <w:rPr>
          <w:rFonts w:ascii="Times New Roman" w:eastAsia="Times New Roman" w:hAnsi="Times New Roman" w:cs="Times New Roman"/>
        </w:rPr>
        <w:t>НИЦ «Курчатовский институт»</w:t>
      </w:r>
      <w:r w:rsidRPr="00A32106">
        <w:rPr>
          <w:rFonts w:ascii="Times New Roman" w:eastAsia="Times New Roman" w:hAnsi="Times New Roman" w:cs="Times New Roman"/>
        </w:rPr>
        <w:t xml:space="preserve"> </w:t>
      </w:r>
      <w:r w:rsidR="00F06CFD"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ИФВЭ. </w:t>
      </w:r>
    </w:p>
    <w:p w14:paraId="75F17E5A" w14:textId="1D8679A8"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Чтобы выполнить намеченную физическую программу, детектор дол</w:t>
      </w:r>
      <w:r w:rsidR="00F06CFD"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жен обеспечить идентификацию частиц (лептонов, мюонов, пионов, каонов, протонов, и т.д.) в широком диапазоне телесного угла и энергий частиц. Детектор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обладает практически полным угловым захватом: Спектрометр мишени </w:t>
      </w:r>
      <w:r w:rsidRPr="00A32106">
        <w:rPr>
          <w:rFonts w:ascii="Times New Roman" w:eastAsia="Times New Roman" w:hAnsi="Times New Roman" w:cs="Times New Roman"/>
          <w:lang w:val="en-US"/>
        </w:rPr>
        <w:t>Target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обеспечивает регистрацию частиц, вылетающих из мишени под углами ϴ</w:t>
      </w:r>
      <w:r w:rsidRPr="00A32106">
        <w:rPr>
          <w:rFonts w:ascii="Times New Roman" w:eastAsia="Times New Roman" w:hAnsi="Times New Roman" w:cs="Times New Roman"/>
          <w:vertAlign w:val="subscript"/>
          <w:lang w:val="en-US"/>
        </w:rPr>
        <w:t>Lab</w:t>
      </w:r>
      <w:r w:rsidRPr="00A32106">
        <w:rPr>
          <w:rFonts w:ascii="Times New Roman" w:eastAsia="Times New Roman" w:hAnsi="Times New Roman" w:cs="Times New Roman"/>
        </w:rPr>
        <w:t>=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-140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w:t>
      </w:r>
      <w:r w:rsidR="00E84547">
        <w:rPr>
          <w:rFonts w:ascii="Times New Roman" w:eastAsia="Times New Roman" w:hAnsi="Times New Roman" w:cs="Times New Roman"/>
        </w:rPr>
        <w:t xml:space="preserve"> </w:t>
      </w:r>
      <w:r w:rsidRPr="00A32106">
        <w:rPr>
          <w:rFonts w:ascii="Times New Roman" w:eastAsia="Times New Roman" w:hAnsi="Times New Roman" w:cs="Times New Roman"/>
        </w:rPr>
        <w:t xml:space="preserve">Передний спектрометр </w:t>
      </w:r>
      <w:r w:rsidRPr="00A32106">
        <w:rPr>
          <w:rFonts w:ascii="Times New Roman" w:eastAsia="Times New Roman" w:hAnsi="Times New Roman" w:cs="Times New Roman"/>
          <w:lang w:val="en-US"/>
        </w:rPr>
        <w:t>Forward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регистрирует частицы, вылетающие под углами менее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 xml:space="preserve">. В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xml:space="preserve"> используются дипольный магнит, трековая система, многоканальный детектор черенковского излучения (</w:t>
      </w:r>
      <w:r w:rsidRPr="00A32106">
        <w:rPr>
          <w:rFonts w:ascii="Times New Roman" w:eastAsia="Times New Roman" w:hAnsi="Times New Roman" w:cs="Times New Roman"/>
          <w:lang w:val="en-US"/>
        </w:rPr>
        <w:t>RICH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bCs/>
        </w:rPr>
        <w:t>времяпролетный детектор</w:t>
      </w:r>
      <w:r w:rsidRPr="00A32106">
        <w:rPr>
          <w:rFonts w:ascii="Times New Roman" w:eastAsia="Times New Roman" w:hAnsi="Times New Roman" w:cs="Times New Roman"/>
        </w:rPr>
        <w:t xml:space="preserve">, электромагнитный калориметр.      </w:t>
      </w:r>
    </w:p>
    <w:p w14:paraId="4C892946" w14:textId="4AF5F3EE" w:rsidR="00287695" w:rsidRPr="00A32106" w:rsidRDefault="00F06CFD" w:rsidP="00287695">
      <w:pPr>
        <w:autoSpaceDE w:val="0"/>
        <w:spacing w:line="276" w:lineRule="auto"/>
        <w:ind w:firstLine="709"/>
        <w:jc w:val="both"/>
        <w:rPr>
          <w:rFonts w:ascii="Times New Roman" w:eastAsia="Times New Roman" w:hAnsi="Times New Roman" w:cs="Times New Roman"/>
          <w:b/>
          <w:bCs/>
        </w:rPr>
      </w:pPr>
      <w:r w:rsidRPr="00A32106">
        <w:rPr>
          <w:rFonts w:ascii="Times New Roman" w:eastAsia="Times New Roman" w:hAnsi="Times New Roman" w:cs="Times New Roman"/>
        </w:rPr>
        <w:t xml:space="preserve">НИЦ «Курчатовский институт» - </w:t>
      </w:r>
      <w:r w:rsidR="00287695" w:rsidRPr="00A32106">
        <w:rPr>
          <w:rFonts w:ascii="Times New Roman" w:eastAsia="Times New Roman" w:hAnsi="Times New Roman" w:cs="Times New Roman"/>
        </w:rPr>
        <w:t xml:space="preserve">ПИЯФ является ответственным и единственным исполнителем проекта </w:t>
      </w:r>
      <w:r w:rsidR="00287695" w:rsidRPr="00A32106">
        <w:rPr>
          <w:rFonts w:ascii="Times New Roman" w:eastAsia="Times New Roman" w:hAnsi="Times New Roman" w:cs="Times New Roman"/>
          <w:bCs/>
        </w:rPr>
        <w:t>времяпролетного детектора высокого разрешения</w:t>
      </w:r>
      <w:r w:rsidR="00287695" w:rsidRPr="00A32106">
        <w:rPr>
          <w:rFonts w:ascii="Times New Roman" w:eastAsia="Times New Roman" w:hAnsi="Times New Roman" w:cs="Times New Roman"/>
          <w:b/>
          <w:bCs/>
        </w:rPr>
        <w:t xml:space="preserve"> (</w:t>
      </w:r>
      <w:r w:rsidR="00287695" w:rsidRPr="00A32106">
        <w:rPr>
          <w:rFonts w:ascii="Times New Roman" w:eastAsia="Times New Roman" w:hAnsi="Times New Roman" w:cs="Times New Roman"/>
          <w:bCs/>
          <w:lang w:val="en-US"/>
        </w:rPr>
        <w:t>FTOF</w:t>
      </w:r>
      <w:r w:rsidR="00287695" w:rsidRPr="00A32106">
        <w:rPr>
          <w:rFonts w:ascii="Times New Roman" w:eastAsia="Times New Roman" w:hAnsi="Times New Roman" w:cs="Times New Roman"/>
          <w:bCs/>
        </w:rPr>
        <w:t>)</w:t>
      </w:r>
      <w:r w:rsidR="00287695" w:rsidRPr="00A32106">
        <w:rPr>
          <w:rFonts w:ascii="Times New Roman" w:eastAsia="Times New Roman" w:hAnsi="Times New Roman" w:cs="Times New Roman"/>
          <w:b/>
          <w:bCs/>
        </w:rPr>
        <w:t>.</w:t>
      </w:r>
    </w:p>
    <w:p w14:paraId="45012F88" w14:textId="77777777" w:rsidR="00287695" w:rsidRPr="00A32106" w:rsidRDefault="00287695" w:rsidP="00287695">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Задачей группы </w:t>
      </w:r>
      <w:r w:rsidR="00F06CFD" w:rsidRPr="00A32106">
        <w:rPr>
          <w:rFonts w:ascii="Times New Roman" w:eastAsia="Times New Roman" w:hAnsi="Times New Roman" w:cs="Times New Roman"/>
          <w:bCs/>
        </w:rPr>
        <w:t xml:space="preserve">НИЦ «Курчатовский институт» - </w:t>
      </w:r>
      <w:r w:rsidRPr="00A32106">
        <w:rPr>
          <w:rFonts w:ascii="Times New Roman" w:eastAsia="Times New Roman" w:hAnsi="Times New Roman" w:cs="Times New Roman"/>
          <w:bCs/>
        </w:rPr>
        <w:t>ИТЭФ является разработка и создание корпускулярной мишени эксперимента.</w:t>
      </w:r>
    </w:p>
    <w:p w14:paraId="0798A08E" w14:textId="77777777" w:rsidR="00252289" w:rsidRDefault="000E7CB0" w:rsidP="00252289">
      <w:pPr>
        <w:spacing w:line="276" w:lineRule="auto"/>
        <w:ind w:firstLine="708"/>
        <w:jc w:val="both"/>
        <w:rPr>
          <w:rFonts w:ascii="Times New Roman" w:eastAsia="Times New Roman" w:hAnsi="Times New Roman" w:cs="Times New Roman"/>
        </w:rPr>
      </w:pPr>
      <w:r w:rsidRPr="00252289">
        <w:rPr>
          <w:rFonts w:ascii="Times New Roman" w:eastAsia="Times New Roman" w:hAnsi="Times New Roman" w:cs="Times New Roman"/>
        </w:rPr>
        <w:t xml:space="preserve"> </w:t>
      </w:r>
    </w:p>
    <w:p w14:paraId="01F01692" w14:textId="62276D16" w:rsidR="0044090B" w:rsidRPr="00252289" w:rsidRDefault="0044090B" w:rsidP="00252289">
      <w:pPr>
        <w:spacing w:line="276" w:lineRule="auto"/>
        <w:ind w:firstLine="708"/>
        <w:jc w:val="both"/>
        <w:rPr>
          <w:rFonts w:ascii="Times New Roman" w:hAnsi="Times New Roman" w:cs="Times New Roman"/>
        </w:rPr>
      </w:pPr>
      <w:r w:rsidRPr="00252289">
        <w:rPr>
          <w:rFonts w:ascii="Times New Roman" w:hAnsi="Times New Roman" w:cs="Times New Roman"/>
        </w:rPr>
        <w:t>Основными направлениями работ по эксперименту ПАНДА</w:t>
      </w:r>
      <w:r w:rsidR="00252289">
        <w:rPr>
          <w:rFonts w:ascii="Times New Roman" w:hAnsi="Times New Roman" w:cs="Times New Roman"/>
        </w:rPr>
        <w:t xml:space="preserve"> в</w:t>
      </w:r>
      <w:r w:rsidRPr="00252289">
        <w:rPr>
          <w:rFonts w:ascii="Times New Roman" w:hAnsi="Times New Roman" w:cs="Times New Roman"/>
        </w:rPr>
        <w:t xml:space="preserve"> 2022 г. были:</w:t>
      </w:r>
    </w:p>
    <w:p w14:paraId="729E8639" w14:textId="77777777" w:rsidR="0044090B" w:rsidRPr="00252289" w:rsidRDefault="0044090B" w:rsidP="00252289">
      <w:pPr>
        <w:spacing w:line="276" w:lineRule="auto"/>
        <w:ind w:firstLine="708"/>
        <w:jc w:val="both"/>
        <w:rPr>
          <w:rFonts w:ascii="Times New Roman" w:hAnsi="Times New Roman" w:cs="Times New Roman"/>
        </w:rPr>
      </w:pPr>
      <w:bookmarkStart w:id="126" w:name="_Hlk120361134"/>
      <w:r w:rsidRPr="00252289">
        <w:rPr>
          <w:rFonts w:ascii="Times New Roman" w:hAnsi="Times New Roman" w:cs="Times New Roman"/>
        </w:rPr>
        <w:t>- Завершение механических и температурных испытаний первого из 16 секторов Центрального электромагнитного калориметра установки ПАНДА (ЦЭМК), необходимые для начала массового производства силовой конструкции ЦЭМК.</w:t>
      </w:r>
    </w:p>
    <w:p w14:paraId="469038D6" w14:textId="77777777" w:rsidR="0044090B" w:rsidRPr="00252289" w:rsidRDefault="0044090B" w:rsidP="00252289">
      <w:pPr>
        <w:spacing w:line="276" w:lineRule="auto"/>
        <w:ind w:firstLine="708"/>
        <w:jc w:val="both"/>
        <w:rPr>
          <w:rFonts w:ascii="Times New Roman" w:hAnsi="Times New Roman" w:cs="Times New Roman"/>
        </w:rPr>
      </w:pPr>
      <w:r w:rsidRPr="00252289">
        <w:rPr>
          <w:rFonts w:ascii="Times New Roman" w:hAnsi="Times New Roman" w:cs="Times New Roman"/>
        </w:rPr>
        <w:t>- Разработка и согласование с сотрудничеством ПАНДА технологических приспособлений для сборки ЦЭМК.</w:t>
      </w:r>
    </w:p>
    <w:p w14:paraId="25E14B87" w14:textId="77777777" w:rsidR="0044090B" w:rsidRPr="00252289" w:rsidRDefault="0044090B" w:rsidP="00252289">
      <w:pPr>
        <w:spacing w:line="276" w:lineRule="auto"/>
        <w:ind w:firstLine="708"/>
        <w:jc w:val="both"/>
        <w:rPr>
          <w:rFonts w:ascii="Times New Roman" w:hAnsi="Times New Roman" w:cs="Times New Roman"/>
        </w:rPr>
      </w:pPr>
      <w:r w:rsidRPr="00252289">
        <w:rPr>
          <w:rFonts w:ascii="Times New Roman" w:hAnsi="Times New Roman" w:cs="Times New Roman"/>
        </w:rPr>
        <w:t>- Разработка физической программы эксперимента ПАНДА, в частности, исследованы возможности определения спин-четности возбужденных барионов.</w:t>
      </w:r>
    </w:p>
    <w:p w14:paraId="4F1B2F17" w14:textId="2C241FD1" w:rsidR="0044090B" w:rsidRPr="00252289" w:rsidRDefault="0044090B" w:rsidP="00252289">
      <w:pPr>
        <w:spacing w:line="276" w:lineRule="auto"/>
        <w:ind w:firstLine="708"/>
        <w:jc w:val="both"/>
        <w:rPr>
          <w:rFonts w:ascii="Times New Roman" w:hAnsi="Times New Roman" w:cs="Times New Roman"/>
        </w:rPr>
      </w:pPr>
      <w:r w:rsidRPr="00252289">
        <w:rPr>
          <w:rFonts w:ascii="Times New Roman" w:hAnsi="Times New Roman" w:cs="Times New Roman"/>
        </w:rPr>
        <w:t xml:space="preserve">К сожалению, в связи с приостановкой сотрудничества с немецкими центрами механические и температурные испытаний проведены не были, так как сектор находится в Германии, а командирование сотрудников в текущей ситуации невозможно. </w:t>
      </w:r>
      <w:r w:rsidR="00252289">
        <w:rPr>
          <w:rFonts w:ascii="Times New Roman" w:hAnsi="Times New Roman" w:cs="Times New Roman"/>
        </w:rPr>
        <w:t xml:space="preserve">Также приостановлены были работы в ПИЯФ по </w:t>
      </w:r>
      <w:r w:rsidR="00252289" w:rsidRPr="00252289">
        <w:rPr>
          <w:rFonts w:ascii="Times New Roman" w:hAnsi="Times New Roman" w:cs="Times New Roman"/>
        </w:rPr>
        <w:t>времяпролетно</w:t>
      </w:r>
      <w:r w:rsidR="00252289">
        <w:rPr>
          <w:rFonts w:ascii="Times New Roman" w:hAnsi="Times New Roman" w:cs="Times New Roman"/>
        </w:rPr>
        <w:t>му</w:t>
      </w:r>
      <w:r w:rsidR="00252289" w:rsidRPr="00252289">
        <w:rPr>
          <w:rFonts w:ascii="Times New Roman" w:hAnsi="Times New Roman" w:cs="Times New Roman"/>
        </w:rPr>
        <w:t xml:space="preserve"> детектор</w:t>
      </w:r>
      <w:r w:rsidR="00252289">
        <w:rPr>
          <w:rFonts w:ascii="Times New Roman" w:hAnsi="Times New Roman" w:cs="Times New Roman"/>
        </w:rPr>
        <w:t>у</w:t>
      </w:r>
      <w:r w:rsidR="00252289" w:rsidRPr="00252289">
        <w:rPr>
          <w:rFonts w:ascii="Times New Roman" w:hAnsi="Times New Roman" w:cs="Times New Roman"/>
        </w:rPr>
        <w:t xml:space="preserve"> высокого разрешения </w:t>
      </w:r>
      <w:r w:rsidR="00252289">
        <w:rPr>
          <w:rFonts w:ascii="Times New Roman" w:hAnsi="Times New Roman" w:cs="Times New Roman"/>
        </w:rPr>
        <w:t>и по корпускулярной мишени в связи с тем, что данные работы требуют постоянного общения с немецкой стороной, которое приостановлено.</w:t>
      </w:r>
    </w:p>
    <w:bookmarkEnd w:id="126"/>
    <w:p w14:paraId="60EA7645" w14:textId="2BCF9860" w:rsidR="0044090B" w:rsidRPr="00252289" w:rsidRDefault="0044090B" w:rsidP="00252289">
      <w:pPr>
        <w:spacing w:line="276" w:lineRule="auto"/>
        <w:ind w:firstLine="708"/>
        <w:jc w:val="both"/>
        <w:rPr>
          <w:rFonts w:ascii="Times New Roman" w:hAnsi="Times New Roman" w:cs="Times New Roman"/>
        </w:rPr>
      </w:pPr>
      <w:r w:rsidRPr="00252289">
        <w:rPr>
          <w:rFonts w:ascii="Times New Roman" w:hAnsi="Times New Roman" w:cs="Times New Roman"/>
        </w:rPr>
        <w:t xml:space="preserve">Краткий отчет по </w:t>
      </w:r>
      <w:r w:rsidR="00252289">
        <w:rPr>
          <w:rFonts w:ascii="Times New Roman" w:hAnsi="Times New Roman" w:cs="Times New Roman"/>
        </w:rPr>
        <w:t xml:space="preserve">выполненным работам </w:t>
      </w:r>
      <w:r w:rsidRPr="00252289">
        <w:rPr>
          <w:rFonts w:ascii="Times New Roman" w:hAnsi="Times New Roman" w:cs="Times New Roman"/>
        </w:rPr>
        <w:t xml:space="preserve">приведен ниже. </w:t>
      </w:r>
    </w:p>
    <w:p w14:paraId="1DC82B02" w14:textId="77777777" w:rsidR="0044090B" w:rsidRPr="00252289" w:rsidRDefault="0044090B" w:rsidP="00252289">
      <w:pPr>
        <w:spacing w:line="276" w:lineRule="auto"/>
        <w:ind w:firstLine="709"/>
        <w:jc w:val="both"/>
        <w:rPr>
          <w:rFonts w:ascii="Times New Roman" w:hAnsi="Times New Roman" w:cs="Times New Roman"/>
        </w:rPr>
      </w:pPr>
      <w:r w:rsidRPr="00252289">
        <w:rPr>
          <w:rFonts w:ascii="Times New Roman" w:hAnsi="Times New Roman" w:cs="Times New Roman"/>
        </w:rPr>
        <w:t xml:space="preserve"> </w:t>
      </w:r>
    </w:p>
    <w:p w14:paraId="23269B75" w14:textId="77777777" w:rsidR="0044090B" w:rsidRPr="00252289" w:rsidRDefault="0044090B" w:rsidP="00252289">
      <w:pPr>
        <w:pStyle w:val="20"/>
        <w:keepLines/>
        <w:widowControl/>
        <w:tabs>
          <w:tab w:val="left" w:pos="720"/>
        </w:tabs>
        <w:spacing w:before="200" w:after="0" w:line="276" w:lineRule="auto"/>
        <w:ind w:left="0" w:firstLine="709"/>
        <w:jc w:val="both"/>
        <w:rPr>
          <w:rFonts w:ascii="Times New Roman" w:hAnsi="Times New Roman" w:cs="Times New Roman"/>
          <w:b w:val="0"/>
          <w:bCs w:val="0"/>
          <w:i w:val="0"/>
          <w:iCs w:val="0"/>
          <w:sz w:val="24"/>
          <w:szCs w:val="24"/>
        </w:rPr>
      </w:pPr>
      <w:bookmarkStart w:id="127" w:name="_Toc58231647"/>
      <w:r w:rsidRPr="00252289">
        <w:rPr>
          <w:rFonts w:ascii="Times New Roman" w:hAnsi="Times New Roman" w:cs="Times New Roman"/>
          <w:b w:val="0"/>
          <w:bCs w:val="0"/>
          <w:i w:val="0"/>
          <w:iCs w:val="0"/>
          <w:sz w:val="24"/>
          <w:szCs w:val="24"/>
        </w:rPr>
        <w:lastRenderedPageBreak/>
        <w:t xml:space="preserve">Разработка и согласование с сотрудничеством ПАНДА технологических приспособлений для сборки ЦЭМК </w:t>
      </w:r>
    </w:p>
    <w:bookmarkEnd w:id="127"/>
    <w:p w14:paraId="1B26A608" w14:textId="77777777" w:rsidR="0044090B" w:rsidRPr="00252289" w:rsidRDefault="0044090B" w:rsidP="00252289">
      <w:pPr>
        <w:spacing w:line="276" w:lineRule="auto"/>
        <w:ind w:firstLine="709"/>
        <w:jc w:val="both"/>
        <w:rPr>
          <w:rFonts w:ascii="Times New Roman" w:eastAsia="Calibri" w:hAnsi="Times New Roman" w:cs="Times New Roman"/>
          <w:lang w:eastAsia="en-US"/>
        </w:rPr>
      </w:pPr>
      <w:r w:rsidRPr="00252289">
        <w:rPr>
          <w:rFonts w:ascii="Times New Roman" w:eastAsia="Calibri" w:hAnsi="Times New Roman" w:cs="Times New Roman"/>
          <w:lang w:eastAsia="en-US"/>
        </w:rPr>
        <w:t xml:space="preserve"> Разработка технологических приспособлений для сборки ЦЭМК состоит из двух позиций:</w:t>
      </w:r>
    </w:p>
    <w:p w14:paraId="34BC422B" w14:textId="77777777" w:rsidR="0044090B" w:rsidRPr="00252289" w:rsidRDefault="0044090B" w:rsidP="00252289">
      <w:pPr>
        <w:spacing w:line="276" w:lineRule="auto"/>
        <w:ind w:firstLine="709"/>
        <w:jc w:val="both"/>
        <w:rPr>
          <w:rFonts w:ascii="Times New Roman" w:eastAsia="Calibri" w:hAnsi="Times New Roman" w:cs="Times New Roman"/>
          <w:bCs/>
          <w:lang w:eastAsia="en-US"/>
        </w:rPr>
      </w:pPr>
      <w:r w:rsidRPr="00252289">
        <w:rPr>
          <w:rFonts w:ascii="Times New Roman" w:eastAsia="Calibri" w:hAnsi="Times New Roman" w:cs="Times New Roman"/>
          <w:lang w:eastAsia="en-US"/>
        </w:rPr>
        <w:t xml:space="preserve">- разработка приспособлений для </w:t>
      </w:r>
      <w:r w:rsidRPr="00252289">
        <w:rPr>
          <w:rFonts w:ascii="Times New Roman" w:eastAsia="Calibri" w:hAnsi="Times New Roman" w:cs="Times New Roman"/>
          <w:bCs/>
          <w:lang w:eastAsia="en-US"/>
        </w:rPr>
        <w:t xml:space="preserve">проведения контрольной сборки силовой конструкции ЭМК в НИЦ «Курчатовский институт» - ИФВЭ после изготовления и поставки всех узлов и деталей силовой конструкции барреля. </w:t>
      </w:r>
    </w:p>
    <w:p w14:paraId="35434D7A" w14:textId="77777777" w:rsidR="0044090B" w:rsidRPr="00252289" w:rsidRDefault="0044090B" w:rsidP="00252289">
      <w:pPr>
        <w:spacing w:line="276" w:lineRule="auto"/>
        <w:ind w:firstLine="709"/>
        <w:jc w:val="both"/>
        <w:rPr>
          <w:rFonts w:ascii="Times New Roman" w:eastAsia="Calibri" w:hAnsi="Times New Roman" w:cs="Times New Roman"/>
          <w:bCs/>
          <w:lang w:eastAsia="en-US"/>
        </w:rPr>
      </w:pPr>
      <w:r w:rsidRPr="00252289">
        <w:rPr>
          <w:rFonts w:ascii="Times New Roman" w:eastAsia="Calibri" w:hAnsi="Times New Roman" w:cs="Times New Roman"/>
          <w:bCs/>
          <w:lang w:eastAsia="en-US"/>
        </w:rPr>
        <w:t xml:space="preserve">Для проведения контрольной сборки полностью разработан 3D макет и выполнена разработка конструкторской документации с описанием технологического процесса сборки ЭМК с привязкой к площадке </w:t>
      </w:r>
      <w:proofErr w:type="spellStart"/>
      <w:r w:rsidRPr="00252289">
        <w:rPr>
          <w:rFonts w:ascii="Times New Roman" w:eastAsia="Calibri" w:hAnsi="Times New Roman" w:cs="Times New Roman"/>
          <w:bCs/>
          <w:lang w:eastAsia="en-US"/>
        </w:rPr>
        <w:t>зд</w:t>
      </w:r>
      <w:proofErr w:type="spellEnd"/>
      <w:r w:rsidRPr="00252289">
        <w:rPr>
          <w:rFonts w:ascii="Times New Roman" w:eastAsia="Calibri" w:hAnsi="Times New Roman" w:cs="Times New Roman"/>
          <w:bCs/>
          <w:lang w:eastAsia="en-US"/>
        </w:rPr>
        <w:t>. 222 ИФВЭ.</w:t>
      </w:r>
    </w:p>
    <w:p w14:paraId="720023B3" w14:textId="44DC18CB" w:rsidR="0044090B" w:rsidRPr="00252289" w:rsidRDefault="0044090B" w:rsidP="00252289">
      <w:pPr>
        <w:spacing w:line="276" w:lineRule="auto"/>
        <w:ind w:firstLine="709"/>
        <w:jc w:val="both"/>
        <w:rPr>
          <w:rFonts w:ascii="Times New Roman" w:eastAsia="Calibri" w:hAnsi="Times New Roman" w:cs="Times New Roman"/>
          <w:bCs/>
          <w:lang w:eastAsia="en-US"/>
        </w:rPr>
      </w:pPr>
      <w:r w:rsidRPr="00252289">
        <w:rPr>
          <w:rFonts w:ascii="Times New Roman" w:eastAsia="Calibri" w:hAnsi="Times New Roman" w:cs="Times New Roman"/>
          <w:bCs/>
          <w:lang w:eastAsia="en-US"/>
        </w:rPr>
        <w:t xml:space="preserve">Отдельные этапы контрольной сборки показаны ниже на </w:t>
      </w:r>
      <w:r w:rsidR="004002CD">
        <w:rPr>
          <w:rFonts w:ascii="Times New Roman" w:eastAsia="Calibri" w:hAnsi="Times New Roman" w:cs="Times New Roman"/>
          <w:bCs/>
          <w:lang w:eastAsia="en-US"/>
        </w:rPr>
        <w:fldChar w:fldCharType="begin"/>
      </w:r>
      <w:r w:rsidR="004002CD">
        <w:rPr>
          <w:rFonts w:ascii="Times New Roman" w:eastAsia="Calibri" w:hAnsi="Times New Roman" w:cs="Times New Roman"/>
          <w:bCs/>
          <w:lang w:eastAsia="en-US"/>
        </w:rPr>
        <w:instrText xml:space="preserve"> REF _Ref125720354 \h </w:instrText>
      </w:r>
      <w:r w:rsidR="004002CD">
        <w:rPr>
          <w:rFonts w:ascii="Times New Roman" w:eastAsia="Calibri" w:hAnsi="Times New Roman" w:cs="Times New Roman"/>
          <w:bCs/>
          <w:lang w:eastAsia="en-US"/>
        </w:rPr>
      </w:r>
      <w:r w:rsidR="004002CD">
        <w:rPr>
          <w:rFonts w:ascii="Times New Roman" w:eastAsia="Calibri" w:hAnsi="Times New Roman" w:cs="Times New Roman"/>
          <w:bCs/>
          <w:lang w:eastAsia="en-US"/>
        </w:rPr>
        <w:fldChar w:fldCharType="separate"/>
      </w:r>
      <w:r w:rsidR="00C80D67">
        <w:t xml:space="preserve">Рис.  </w:t>
      </w:r>
      <w:r w:rsidR="00C80D67">
        <w:rPr>
          <w:noProof/>
        </w:rPr>
        <w:t>13</w:t>
      </w:r>
      <w:r w:rsidR="00C80D67">
        <w:t>.</w:t>
      </w:r>
      <w:r w:rsidR="00C80D67">
        <w:rPr>
          <w:noProof/>
        </w:rPr>
        <w:t>3</w:t>
      </w:r>
      <w:r w:rsidR="004002CD">
        <w:rPr>
          <w:rFonts w:ascii="Times New Roman" w:eastAsia="Calibri" w:hAnsi="Times New Roman" w:cs="Times New Roman"/>
          <w:bCs/>
          <w:lang w:eastAsia="en-US"/>
        </w:rPr>
        <w:fldChar w:fldCharType="end"/>
      </w:r>
      <w:r w:rsidR="004002CD" w:rsidRPr="004002CD">
        <w:rPr>
          <w:rFonts w:ascii="Times New Roman" w:eastAsia="Calibri" w:hAnsi="Times New Roman" w:cs="Times New Roman"/>
          <w:bCs/>
          <w:lang w:eastAsia="en-US"/>
        </w:rPr>
        <w:t xml:space="preserve"> - </w:t>
      </w:r>
      <w:r w:rsidR="004002CD">
        <w:rPr>
          <w:rFonts w:ascii="Times New Roman" w:eastAsia="Calibri" w:hAnsi="Times New Roman" w:cs="Times New Roman"/>
          <w:bCs/>
          <w:lang w:val="en-US" w:eastAsia="en-US"/>
        </w:rPr>
        <w:fldChar w:fldCharType="begin"/>
      </w:r>
      <w:r w:rsidR="004002CD" w:rsidRPr="004002CD">
        <w:rPr>
          <w:rFonts w:ascii="Times New Roman" w:eastAsia="Calibri" w:hAnsi="Times New Roman" w:cs="Times New Roman"/>
          <w:bCs/>
          <w:lang w:eastAsia="en-US"/>
        </w:rPr>
        <w:instrText xml:space="preserve"> </w:instrText>
      </w:r>
      <w:r w:rsidR="004002CD">
        <w:rPr>
          <w:rFonts w:ascii="Times New Roman" w:eastAsia="Calibri" w:hAnsi="Times New Roman" w:cs="Times New Roman"/>
          <w:bCs/>
          <w:lang w:val="en-US" w:eastAsia="en-US"/>
        </w:rPr>
        <w:instrText>REF</w:instrText>
      </w:r>
      <w:r w:rsidR="004002CD" w:rsidRPr="004002CD">
        <w:rPr>
          <w:rFonts w:ascii="Times New Roman" w:eastAsia="Calibri" w:hAnsi="Times New Roman" w:cs="Times New Roman"/>
          <w:bCs/>
          <w:lang w:eastAsia="en-US"/>
        </w:rPr>
        <w:instrText xml:space="preserve"> _</w:instrText>
      </w:r>
      <w:r w:rsidR="004002CD">
        <w:rPr>
          <w:rFonts w:ascii="Times New Roman" w:eastAsia="Calibri" w:hAnsi="Times New Roman" w:cs="Times New Roman"/>
          <w:bCs/>
          <w:lang w:val="en-US" w:eastAsia="en-US"/>
        </w:rPr>
        <w:instrText>Ref</w:instrText>
      </w:r>
      <w:r w:rsidR="004002CD" w:rsidRPr="004002CD">
        <w:rPr>
          <w:rFonts w:ascii="Times New Roman" w:eastAsia="Calibri" w:hAnsi="Times New Roman" w:cs="Times New Roman"/>
          <w:bCs/>
          <w:lang w:eastAsia="en-US"/>
        </w:rPr>
        <w:instrText>125720368 \</w:instrText>
      </w:r>
      <w:r w:rsidR="004002CD">
        <w:rPr>
          <w:rFonts w:ascii="Times New Roman" w:eastAsia="Calibri" w:hAnsi="Times New Roman" w:cs="Times New Roman"/>
          <w:bCs/>
          <w:lang w:val="en-US" w:eastAsia="en-US"/>
        </w:rPr>
        <w:instrText>h</w:instrText>
      </w:r>
      <w:r w:rsidR="004002CD" w:rsidRPr="004002CD">
        <w:rPr>
          <w:rFonts w:ascii="Times New Roman" w:eastAsia="Calibri" w:hAnsi="Times New Roman" w:cs="Times New Roman"/>
          <w:bCs/>
          <w:lang w:eastAsia="en-US"/>
        </w:rPr>
        <w:instrText xml:space="preserve"> </w:instrText>
      </w:r>
      <w:r w:rsidR="004002CD">
        <w:rPr>
          <w:rFonts w:ascii="Times New Roman" w:eastAsia="Calibri" w:hAnsi="Times New Roman" w:cs="Times New Roman"/>
          <w:bCs/>
          <w:lang w:val="en-US" w:eastAsia="en-US"/>
        </w:rPr>
      </w:r>
      <w:r w:rsidR="004002CD">
        <w:rPr>
          <w:rFonts w:ascii="Times New Roman" w:eastAsia="Calibri" w:hAnsi="Times New Roman" w:cs="Times New Roman"/>
          <w:bCs/>
          <w:lang w:val="en-US" w:eastAsia="en-US"/>
        </w:rPr>
        <w:fldChar w:fldCharType="separate"/>
      </w:r>
      <w:r w:rsidR="00C80D67">
        <w:t xml:space="preserve">Рис.  </w:t>
      </w:r>
      <w:r w:rsidR="00C80D67">
        <w:rPr>
          <w:noProof/>
        </w:rPr>
        <w:t>13</w:t>
      </w:r>
      <w:r w:rsidR="00C80D67">
        <w:t>.</w:t>
      </w:r>
      <w:r w:rsidR="00C80D67">
        <w:rPr>
          <w:noProof/>
        </w:rPr>
        <w:t>8</w:t>
      </w:r>
      <w:r w:rsidR="004002CD">
        <w:rPr>
          <w:rFonts w:ascii="Times New Roman" w:eastAsia="Calibri" w:hAnsi="Times New Roman" w:cs="Times New Roman"/>
          <w:bCs/>
          <w:lang w:val="en-US" w:eastAsia="en-US"/>
        </w:rPr>
        <w:fldChar w:fldCharType="end"/>
      </w:r>
      <w:r w:rsidRPr="00252289">
        <w:rPr>
          <w:rFonts w:ascii="Times New Roman" w:eastAsia="Calibri" w:hAnsi="Times New Roman" w:cs="Times New Roman"/>
          <w:bCs/>
          <w:lang w:eastAsia="en-US"/>
        </w:rPr>
        <w:t>.</w:t>
      </w:r>
    </w:p>
    <w:p w14:paraId="0A6676D4" w14:textId="77777777" w:rsidR="0044090B" w:rsidRPr="00252289" w:rsidRDefault="0044090B" w:rsidP="00252289">
      <w:pPr>
        <w:spacing w:line="276" w:lineRule="auto"/>
        <w:ind w:firstLine="709"/>
        <w:jc w:val="both"/>
        <w:rPr>
          <w:rFonts w:ascii="Times New Roman" w:eastAsia="Calibri" w:hAnsi="Times New Roman" w:cs="Times New Roman"/>
          <w:bCs/>
          <w:lang w:eastAsia="en-US"/>
        </w:rPr>
      </w:pPr>
      <w:r w:rsidRPr="00252289">
        <w:rPr>
          <w:rFonts w:ascii="Times New Roman" w:eastAsia="Calibri" w:hAnsi="Times New Roman" w:cs="Times New Roman"/>
          <w:bCs/>
          <w:lang w:eastAsia="en-US"/>
        </w:rPr>
        <w:t>Целью проведения контрольной сборки перед отправкой в Германию является проверка всех технических и конструктивных решений, заложенных специалистами ИФВЭ в реализацию данного проекта.</w:t>
      </w:r>
    </w:p>
    <w:p w14:paraId="17E94C9B" w14:textId="77777777" w:rsidR="0044090B" w:rsidRPr="00252289" w:rsidRDefault="0044090B" w:rsidP="00252289">
      <w:pPr>
        <w:spacing w:line="276" w:lineRule="auto"/>
        <w:ind w:firstLine="709"/>
        <w:jc w:val="both"/>
        <w:rPr>
          <w:rFonts w:ascii="Times New Roman" w:eastAsia="Calibri" w:hAnsi="Times New Roman" w:cs="Times New Roman"/>
          <w:bCs/>
          <w:lang w:eastAsia="en-US"/>
        </w:rPr>
      </w:pPr>
    </w:p>
    <w:p w14:paraId="6C2C8284" w14:textId="77777777" w:rsidR="0044090B" w:rsidRPr="00252289" w:rsidRDefault="0044090B" w:rsidP="00252289">
      <w:pPr>
        <w:spacing w:line="276" w:lineRule="auto"/>
        <w:jc w:val="center"/>
        <w:rPr>
          <w:rFonts w:ascii="Times New Roman" w:eastAsia="Calibri" w:hAnsi="Times New Roman" w:cs="Times New Roman"/>
          <w:bCs/>
          <w:lang w:eastAsia="en-US"/>
        </w:rPr>
      </w:pPr>
      <w:r w:rsidRPr="00252289">
        <w:rPr>
          <w:rFonts w:ascii="Times New Roman" w:eastAsia="Calibri" w:hAnsi="Times New Roman" w:cs="Times New Roman"/>
          <w:bCs/>
          <w:noProof/>
          <w:lang w:eastAsia="en-US"/>
        </w:rPr>
        <w:drawing>
          <wp:inline distT="0" distB="0" distL="0" distR="0" wp14:anchorId="5F0C69DA" wp14:editId="7A45B8DE">
            <wp:extent cx="3035170" cy="2660650"/>
            <wp:effectExtent l="19050" t="19050" r="13335" b="25400"/>
            <wp:docPr id="17" name="Рисунок 17" descr="D:\STAPEL\TEHNOLOGIJA SBORKI\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TAPEL\TEHNOLOGIJA SBORKI\0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38018" cy="2663147"/>
                    </a:xfrm>
                    <a:prstGeom prst="rect">
                      <a:avLst/>
                    </a:prstGeom>
                    <a:noFill/>
                    <a:ln w="3175" cmpd="sng">
                      <a:solidFill>
                        <a:srgbClr val="000000"/>
                      </a:solidFill>
                      <a:miter lim="800000"/>
                      <a:headEnd/>
                      <a:tailEnd/>
                    </a:ln>
                    <a:effectLst/>
                  </pic:spPr>
                </pic:pic>
              </a:graphicData>
            </a:graphic>
          </wp:inline>
        </w:drawing>
      </w:r>
    </w:p>
    <w:p w14:paraId="0297E23D" w14:textId="68FADA08" w:rsidR="0044090B" w:rsidRPr="00252289" w:rsidRDefault="000B164F" w:rsidP="004002CD">
      <w:pPr>
        <w:pStyle w:val="a6"/>
        <w:jc w:val="center"/>
        <w:rPr>
          <w:rFonts w:ascii="Times New Roman" w:eastAsia="Calibri" w:hAnsi="Times New Roman" w:cs="Times New Roman"/>
          <w:bCs/>
          <w:lang w:eastAsia="en-US"/>
        </w:rPr>
      </w:pPr>
      <w:bookmarkStart w:id="128" w:name="_Ref125720354"/>
      <w:bookmarkStart w:id="129" w:name="_Ref125720347"/>
      <w:r>
        <w:t xml:space="preserve">Рис.  </w:t>
      </w:r>
      <w:fldSimple w:instr=" STYLEREF 1 \s ">
        <w:r w:rsidR="00C80D67">
          <w:rPr>
            <w:noProof/>
          </w:rPr>
          <w:t>13</w:t>
        </w:r>
      </w:fldSimple>
      <w:r w:rsidR="0076554C">
        <w:t>.</w:t>
      </w:r>
      <w:fldSimple w:instr=" SEQ Рис._ \* ARABIC \s 1 ">
        <w:r w:rsidR="00C80D67">
          <w:rPr>
            <w:noProof/>
          </w:rPr>
          <w:t>3</w:t>
        </w:r>
      </w:fldSimple>
      <w:bookmarkEnd w:id="128"/>
      <w:r w:rsidR="0044090B" w:rsidRPr="00252289">
        <w:rPr>
          <w:rFonts w:ascii="Times New Roman" w:eastAsia="Calibri" w:hAnsi="Times New Roman" w:cs="Times New Roman"/>
          <w:bCs/>
          <w:lang w:eastAsia="en-US"/>
        </w:rPr>
        <w:t xml:space="preserve"> </w:t>
      </w:r>
      <w:r w:rsidR="004002CD">
        <w:rPr>
          <w:rFonts w:ascii="Times New Roman" w:eastAsia="Calibri" w:hAnsi="Times New Roman" w:cs="Times New Roman"/>
          <w:bCs/>
          <w:lang w:val="en-US" w:eastAsia="en-US"/>
        </w:rPr>
        <w:t xml:space="preserve">– </w:t>
      </w:r>
      <w:r w:rsidR="0044090B" w:rsidRPr="00252289">
        <w:rPr>
          <w:rFonts w:ascii="Times New Roman" w:eastAsia="Calibri" w:hAnsi="Times New Roman" w:cs="Times New Roman"/>
          <w:bCs/>
          <w:lang w:eastAsia="en-US"/>
        </w:rPr>
        <w:t>Стапель для сборочных работ</w:t>
      </w:r>
      <w:bookmarkEnd w:id="129"/>
    </w:p>
    <w:p w14:paraId="17CF0160" w14:textId="77777777" w:rsidR="0044090B" w:rsidRPr="00252289" w:rsidRDefault="0044090B" w:rsidP="00252289">
      <w:pPr>
        <w:spacing w:line="276" w:lineRule="auto"/>
        <w:jc w:val="center"/>
        <w:rPr>
          <w:rFonts w:ascii="Times New Roman" w:eastAsia="Calibri" w:hAnsi="Times New Roman" w:cs="Times New Roman"/>
          <w:lang w:eastAsia="en-US"/>
        </w:rPr>
      </w:pPr>
      <w:r w:rsidRPr="00252289">
        <w:rPr>
          <w:rFonts w:ascii="Times New Roman" w:eastAsia="Calibri" w:hAnsi="Times New Roman" w:cs="Times New Roman"/>
          <w:b/>
          <w:bCs/>
          <w:noProof/>
          <w:lang w:eastAsia="en-US"/>
        </w:rPr>
        <w:drawing>
          <wp:inline distT="0" distB="0" distL="0" distR="0" wp14:anchorId="5FD21355" wp14:editId="193C994B">
            <wp:extent cx="2481792" cy="2286000"/>
            <wp:effectExtent l="19050" t="19050" r="13970" b="19050"/>
            <wp:docPr id="33" name="Рисунок 33" descr="D:\PANDA STEFAN KOCH\PICTURES\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PANDA STEFAN KOCH\PICTURES\8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82817" cy="2286944"/>
                    </a:xfrm>
                    <a:prstGeom prst="rect">
                      <a:avLst/>
                    </a:prstGeom>
                    <a:noFill/>
                    <a:ln w="3175" cmpd="sng">
                      <a:solidFill>
                        <a:srgbClr val="000000"/>
                      </a:solidFill>
                      <a:miter lim="800000"/>
                      <a:headEnd/>
                      <a:tailEnd/>
                    </a:ln>
                    <a:effectLst/>
                  </pic:spPr>
                </pic:pic>
              </a:graphicData>
            </a:graphic>
          </wp:inline>
        </w:drawing>
      </w:r>
      <w:r w:rsidRPr="00252289">
        <w:rPr>
          <w:rFonts w:ascii="Times New Roman" w:eastAsia="Calibri" w:hAnsi="Times New Roman" w:cs="Times New Roman"/>
          <w:bCs/>
          <w:noProof/>
          <w:lang w:eastAsia="en-US"/>
        </w:rPr>
        <w:drawing>
          <wp:inline distT="0" distB="0" distL="0" distR="0" wp14:anchorId="44D19DEC" wp14:editId="38A4521B">
            <wp:extent cx="2165350" cy="2314318"/>
            <wp:effectExtent l="0" t="0" r="6350" b="0"/>
            <wp:docPr id="62" name="Рисунок 62" descr="D:\PANDA STEFAN KOCH\PICTURES\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PANDA STEFAN KOCH\PICTURES\4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72611" cy="2322078"/>
                    </a:xfrm>
                    <a:prstGeom prst="rect">
                      <a:avLst/>
                    </a:prstGeom>
                    <a:noFill/>
                    <a:ln>
                      <a:noFill/>
                    </a:ln>
                  </pic:spPr>
                </pic:pic>
              </a:graphicData>
            </a:graphic>
          </wp:inline>
        </w:drawing>
      </w:r>
    </w:p>
    <w:p w14:paraId="7B7470BA" w14:textId="71170658" w:rsidR="0044090B" w:rsidRPr="00252289" w:rsidRDefault="000B164F" w:rsidP="004002CD">
      <w:pPr>
        <w:pStyle w:val="a6"/>
        <w:jc w:val="center"/>
        <w:rPr>
          <w:rFonts w:ascii="Times New Roman" w:eastAsia="Calibri" w:hAnsi="Times New Roman" w:cs="Times New Roman"/>
          <w:bCs/>
          <w:lang w:eastAsia="en-US"/>
        </w:rPr>
      </w:pPr>
      <w:r>
        <w:t xml:space="preserve">Рис.  </w:t>
      </w:r>
      <w:fldSimple w:instr=" STYLEREF 1 \s ">
        <w:r w:rsidR="00C80D67">
          <w:rPr>
            <w:noProof/>
          </w:rPr>
          <w:t>13</w:t>
        </w:r>
      </w:fldSimple>
      <w:r w:rsidR="0076554C">
        <w:t>.</w:t>
      </w:r>
      <w:fldSimple w:instr=" SEQ Рис._ \* ARABIC \s 1 ">
        <w:r w:rsidR="00C80D67">
          <w:rPr>
            <w:noProof/>
          </w:rPr>
          <w:t>4</w:t>
        </w:r>
      </w:fldSimple>
      <w:r w:rsidR="004002CD" w:rsidRPr="004002CD">
        <w:rPr>
          <w:rFonts w:ascii="Times New Roman" w:eastAsia="Calibri" w:hAnsi="Times New Roman" w:cs="Times New Roman"/>
          <w:bCs/>
          <w:lang w:eastAsia="en-US"/>
        </w:rPr>
        <w:t xml:space="preserve"> </w:t>
      </w:r>
      <w:r w:rsidR="004002CD">
        <w:rPr>
          <w:rFonts w:ascii="Times New Roman" w:eastAsia="Calibri" w:hAnsi="Times New Roman" w:cs="Times New Roman"/>
          <w:bCs/>
          <w:lang w:eastAsia="en-US"/>
        </w:rPr>
        <w:t>–</w:t>
      </w:r>
      <w:r w:rsidR="004002CD" w:rsidRPr="004002CD">
        <w:rPr>
          <w:rFonts w:ascii="Times New Roman" w:eastAsia="Calibri" w:hAnsi="Times New Roman" w:cs="Times New Roman"/>
          <w:bCs/>
          <w:lang w:eastAsia="en-US"/>
        </w:rPr>
        <w:t xml:space="preserve"> </w:t>
      </w:r>
      <w:r w:rsidR="0044090B" w:rsidRPr="00252289">
        <w:rPr>
          <w:rFonts w:ascii="Times New Roman" w:eastAsia="Calibri" w:hAnsi="Times New Roman" w:cs="Times New Roman"/>
          <w:bCs/>
          <w:lang w:eastAsia="en-US"/>
        </w:rPr>
        <w:t xml:space="preserve">Фланец входной в сборе             </w:t>
      </w:r>
      <w:r w:rsidR="0044090B" w:rsidRPr="00252289">
        <w:rPr>
          <w:rFonts w:ascii="Times New Roman" w:eastAsia="Calibri" w:hAnsi="Times New Roman" w:cs="Times New Roman"/>
          <w:bCs/>
          <w:lang w:eastAsia="en-US"/>
        </w:rPr>
        <w:tab/>
      </w:r>
      <w:r>
        <w:t xml:space="preserve">Рис.  </w:t>
      </w:r>
      <w:fldSimple w:instr=" STYLEREF 1 \s ">
        <w:r w:rsidR="00C80D67">
          <w:rPr>
            <w:noProof/>
          </w:rPr>
          <w:t>13</w:t>
        </w:r>
      </w:fldSimple>
      <w:r w:rsidR="0076554C">
        <w:t>.</w:t>
      </w:r>
      <w:fldSimple w:instr=" SEQ Рис._ \* ARABIC \s 1 ">
        <w:r w:rsidR="00C80D67">
          <w:rPr>
            <w:noProof/>
          </w:rPr>
          <w:t>5</w:t>
        </w:r>
      </w:fldSimple>
      <w:r w:rsidR="004002CD">
        <w:rPr>
          <w:lang w:val="en-US"/>
        </w:rPr>
        <w:t xml:space="preserve"> –</w:t>
      </w:r>
      <w:r w:rsidR="0044090B" w:rsidRPr="00252289">
        <w:rPr>
          <w:rFonts w:ascii="Times New Roman" w:eastAsia="Calibri" w:hAnsi="Times New Roman" w:cs="Times New Roman"/>
          <w:bCs/>
          <w:lang w:eastAsia="en-US"/>
        </w:rPr>
        <w:t xml:space="preserve"> Фланец выходной в сборе</w:t>
      </w:r>
    </w:p>
    <w:p w14:paraId="3D1590E6" w14:textId="77777777" w:rsidR="0044090B" w:rsidRPr="00252289" w:rsidRDefault="0044090B" w:rsidP="00252289">
      <w:pPr>
        <w:spacing w:line="276" w:lineRule="auto"/>
        <w:ind w:firstLine="709"/>
        <w:jc w:val="both"/>
        <w:rPr>
          <w:rFonts w:ascii="Times New Roman" w:eastAsia="Calibri" w:hAnsi="Times New Roman" w:cs="Times New Roman"/>
          <w:bCs/>
          <w:lang w:eastAsia="en-US"/>
        </w:rPr>
      </w:pPr>
    </w:p>
    <w:p w14:paraId="7F648ECF" w14:textId="77777777" w:rsidR="0044090B" w:rsidRPr="00252289" w:rsidRDefault="0044090B" w:rsidP="00252289">
      <w:pPr>
        <w:spacing w:line="276" w:lineRule="auto"/>
        <w:jc w:val="center"/>
        <w:rPr>
          <w:rFonts w:ascii="Times New Roman" w:eastAsia="Calibri" w:hAnsi="Times New Roman" w:cs="Times New Roman"/>
          <w:bCs/>
          <w:lang w:eastAsia="en-US"/>
        </w:rPr>
      </w:pPr>
      <w:r w:rsidRPr="00252289">
        <w:rPr>
          <w:rFonts w:ascii="Times New Roman" w:eastAsia="Calibri" w:hAnsi="Times New Roman" w:cs="Times New Roman"/>
          <w:bCs/>
          <w:noProof/>
          <w:lang w:eastAsia="en-US"/>
        </w:rPr>
        <w:lastRenderedPageBreak/>
        <w:drawing>
          <wp:inline distT="0" distB="0" distL="0" distR="0" wp14:anchorId="12EEBAD1" wp14:editId="6B8191B4">
            <wp:extent cx="2642870" cy="2828164"/>
            <wp:effectExtent l="0" t="0" r="5080" b="0"/>
            <wp:docPr id="63" name="Рисунок 63" descr="D:\STAPEL\стапел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TAPEL\стапель-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52798" cy="2838788"/>
                    </a:xfrm>
                    <a:prstGeom prst="rect">
                      <a:avLst/>
                    </a:prstGeom>
                    <a:noFill/>
                    <a:ln>
                      <a:noFill/>
                    </a:ln>
                  </pic:spPr>
                </pic:pic>
              </a:graphicData>
            </a:graphic>
          </wp:inline>
        </w:drawing>
      </w:r>
    </w:p>
    <w:p w14:paraId="4FC7916F" w14:textId="42BDA2E2" w:rsidR="0044090B" w:rsidRPr="00252289" w:rsidRDefault="000B164F" w:rsidP="004002CD">
      <w:pPr>
        <w:pStyle w:val="a6"/>
        <w:jc w:val="center"/>
        <w:rPr>
          <w:rFonts w:ascii="Times New Roman" w:eastAsia="Calibri" w:hAnsi="Times New Roman" w:cs="Times New Roman"/>
          <w:bCs/>
          <w:lang w:eastAsia="en-US"/>
        </w:rPr>
      </w:pPr>
      <w:r>
        <w:t xml:space="preserve">Рис.  </w:t>
      </w:r>
      <w:fldSimple w:instr=" STYLEREF 1 \s ">
        <w:r w:rsidR="00C80D67">
          <w:rPr>
            <w:noProof/>
          </w:rPr>
          <w:t>13</w:t>
        </w:r>
      </w:fldSimple>
      <w:r w:rsidR="0076554C">
        <w:t>.</w:t>
      </w:r>
      <w:fldSimple w:instr=" SEQ Рис._ \* ARABIC \s 1 ">
        <w:r w:rsidR="00C80D67">
          <w:rPr>
            <w:noProof/>
          </w:rPr>
          <w:t>6</w:t>
        </w:r>
      </w:fldSimple>
      <w:r w:rsidR="004002CD" w:rsidRPr="004002CD">
        <w:rPr>
          <w:rFonts w:ascii="Times New Roman" w:eastAsia="Calibri" w:hAnsi="Times New Roman" w:cs="Times New Roman"/>
          <w:bCs/>
          <w:lang w:eastAsia="en-US"/>
        </w:rPr>
        <w:t xml:space="preserve"> </w:t>
      </w:r>
      <w:r w:rsidR="004002CD">
        <w:rPr>
          <w:rFonts w:ascii="Times New Roman" w:eastAsia="Calibri" w:hAnsi="Times New Roman" w:cs="Times New Roman"/>
          <w:bCs/>
          <w:lang w:eastAsia="en-US"/>
        </w:rPr>
        <w:t>–</w:t>
      </w:r>
      <w:r w:rsidR="004002CD" w:rsidRPr="004002CD">
        <w:rPr>
          <w:rFonts w:ascii="Times New Roman" w:eastAsia="Calibri" w:hAnsi="Times New Roman" w:cs="Times New Roman"/>
          <w:bCs/>
          <w:lang w:eastAsia="en-US"/>
        </w:rPr>
        <w:t xml:space="preserve"> </w:t>
      </w:r>
      <w:r w:rsidR="0044090B" w:rsidRPr="00252289">
        <w:rPr>
          <w:rFonts w:ascii="Times New Roman" w:eastAsia="Calibri" w:hAnsi="Times New Roman" w:cs="Times New Roman"/>
          <w:bCs/>
          <w:lang w:eastAsia="en-US"/>
        </w:rPr>
        <w:t>Промежуточный этап контрольной сборки барреля</w:t>
      </w:r>
    </w:p>
    <w:p w14:paraId="36234171" w14:textId="77777777" w:rsidR="0044090B" w:rsidRPr="00252289" w:rsidRDefault="0044090B" w:rsidP="00252289">
      <w:pPr>
        <w:spacing w:line="276" w:lineRule="auto"/>
        <w:jc w:val="center"/>
        <w:rPr>
          <w:rFonts w:ascii="Times New Roman" w:eastAsia="Calibri" w:hAnsi="Times New Roman" w:cs="Times New Roman"/>
          <w:bCs/>
          <w:lang w:eastAsia="en-US"/>
        </w:rPr>
      </w:pPr>
      <w:r w:rsidRPr="00252289">
        <w:rPr>
          <w:rFonts w:ascii="Times New Roman" w:eastAsia="Calibri" w:hAnsi="Times New Roman" w:cs="Times New Roman"/>
          <w:bCs/>
          <w:noProof/>
          <w:lang w:eastAsia="en-US"/>
        </w:rPr>
        <w:drawing>
          <wp:inline distT="0" distB="0" distL="0" distR="0" wp14:anchorId="64BFA5EB" wp14:editId="08B6AD0C">
            <wp:extent cx="3882097" cy="2386366"/>
            <wp:effectExtent l="0" t="0" r="4445" b="0"/>
            <wp:docPr id="13088" name="Рисунок 13088" descr="D:\STAPEL\TEHNOLOGIJA SBORKI\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TAPEL\TEHNOLOGIJA SBORKI\1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98846" cy="2396662"/>
                    </a:xfrm>
                    <a:prstGeom prst="rect">
                      <a:avLst/>
                    </a:prstGeom>
                    <a:noFill/>
                    <a:ln>
                      <a:noFill/>
                    </a:ln>
                  </pic:spPr>
                </pic:pic>
              </a:graphicData>
            </a:graphic>
          </wp:inline>
        </w:drawing>
      </w:r>
    </w:p>
    <w:p w14:paraId="01925808" w14:textId="77F2E8E7" w:rsidR="0044090B" w:rsidRPr="00252289" w:rsidRDefault="000B164F" w:rsidP="004002CD">
      <w:pPr>
        <w:pStyle w:val="a6"/>
        <w:jc w:val="center"/>
        <w:rPr>
          <w:rFonts w:ascii="Times New Roman" w:eastAsia="Calibri" w:hAnsi="Times New Roman" w:cs="Times New Roman"/>
          <w:bCs/>
          <w:lang w:eastAsia="en-US"/>
        </w:rPr>
      </w:pPr>
      <w:r>
        <w:t xml:space="preserve">Рис.  </w:t>
      </w:r>
      <w:fldSimple w:instr=" STYLEREF 1 \s ">
        <w:r w:rsidR="00C80D67">
          <w:rPr>
            <w:noProof/>
          </w:rPr>
          <w:t>13</w:t>
        </w:r>
      </w:fldSimple>
      <w:r w:rsidR="0076554C">
        <w:t>.</w:t>
      </w:r>
      <w:fldSimple w:instr=" SEQ Рис._ \* ARABIC \s 1 ">
        <w:r w:rsidR="00C80D67">
          <w:rPr>
            <w:noProof/>
          </w:rPr>
          <w:t>7</w:t>
        </w:r>
      </w:fldSimple>
      <w:r w:rsidR="004002CD" w:rsidRPr="004002CD">
        <w:rPr>
          <w:rFonts w:ascii="Times New Roman" w:eastAsia="Calibri" w:hAnsi="Times New Roman" w:cs="Times New Roman"/>
          <w:bCs/>
          <w:lang w:eastAsia="en-US"/>
        </w:rPr>
        <w:t xml:space="preserve"> </w:t>
      </w:r>
      <w:r w:rsidR="004002CD">
        <w:rPr>
          <w:rFonts w:ascii="Times New Roman" w:eastAsia="Calibri" w:hAnsi="Times New Roman" w:cs="Times New Roman"/>
          <w:bCs/>
          <w:lang w:eastAsia="en-US"/>
        </w:rPr>
        <w:t>–</w:t>
      </w:r>
      <w:r w:rsidR="004002CD" w:rsidRPr="004002CD">
        <w:rPr>
          <w:rFonts w:ascii="Times New Roman" w:eastAsia="Calibri" w:hAnsi="Times New Roman" w:cs="Times New Roman"/>
          <w:bCs/>
          <w:lang w:eastAsia="en-US"/>
        </w:rPr>
        <w:t xml:space="preserve"> </w:t>
      </w:r>
      <w:r w:rsidR="0044090B" w:rsidRPr="00252289">
        <w:rPr>
          <w:rFonts w:ascii="Times New Roman" w:eastAsia="Calibri" w:hAnsi="Times New Roman" w:cs="Times New Roman"/>
          <w:bCs/>
          <w:lang w:eastAsia="en-US"/>
        </w:rPr>
        <w:t>Окончательный этап контрольной сборки барреля - вариант для неполного количества силовых балок</w:t>
      </w:r>
    </w:p>
    <w:p w14:paraId="6647E56C" w14:textId="77777777" w:rsidR="0044090B" w:rsidRPr="00252289" w:rsidRDefault="0044090B" w:rsidP="00252289">
      <w:pPr>
        <w:spacing w:line="276" w:lineRule="auto"/>
        <w:ind w:firstLine="709"/>
        <w:jc w:val="both"/>
        <w:rPr>
          <w:rFonts w:ascii="Times New Roman" w:eastAsia="Calibri" w:hAnsi="Times New Roman" w:cs="Times New Roman"/>
          <w:bCs/>
          <w:lang w:eastAsia="en-US"/>
        </w:rPr>
      </w:pPr>
    </w:p>
    <w:p w14:paraId="6F395B1E" w14:textId="77777777" w:rsidR="0044090B" w:rsidRPr="00252289" w:rsidRDefault="0044090B" w:rsidP="00252289">
      <w:pPr>
        <w:spacing w:line="276" w:lineRule="auto"/>
        <w:jc w:val="center"/>
        <w:rPr>
          <w:rFonts w:ascii="Times New Roman" w:eastAsia="Calibri" w:hAnsi="Times New Roman" w:cs="Times New Roman"/>
          <w:bCs/>
          <w:lang w:eastAsia="en-US"/>
        </w:rPr>
      </w:pPr>
      <w:r w:rsidRPr="00252289">
        <w:rPr>
          <w:rFonts w:ascii="Times New Roman" w:eastAsia="Calibri" w:hAnsi="Times New Roman" w:cs="Times New Roman"/>
          <w:bCs/>
          <w:noProof/>
          <w:lang w:eastAsia="en-US"/>
        </w:rPr>
        <w:drawing>
          <wp:inline distT="0" distB="0" distL="0" distR="0" wp14:anchorId="514098F1" wp14:editId="2E8AAFD5">
            <wp:extent cx="3933340" cy="2421650"/>
            <wp:effectExtent l="0" t="0" r="0" b="0"/>
            <wp:docPr id="3" name="Рисунок 3" descr="D:\STAPEL\TEHNOLOGIJA SBORKI\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TAPEL\TEHNOLOGIJA SBORKI\12-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46256" cy="2429602"/>
                    </a:xfrm>
                    <a:prstGeom prst="rect">
                      <a:avLst/>
                    </a:prstGeom>
                    <a:noFill/>
                    <a:ln>
                      <a:noFill/>
                    </a:ln>
                  </pic:spPr>
                </pic:pic>
              </a:graphicData>
            </a:graphic>
          </wp:inline>
        </w:drawing>
      </w:r>
    </w:p>
    <w:p w14:paraId="06696F02" w14:textId="60519B8D" w:rsidR="0044090B" w:rsidRPr="00252289" w:rsidRDefault="000B164F" w:rsidP="004002CD">
      <w:pPr>
        <w:pStyle w:val="a6"/>
        <w:jc w:val="center"/>
        <w:rPr>
          <w:rFonts w:ascii="Times New Roman" w:eastAsia="Calibri" w:hAnsi="Times New Roman" w:cs="Times New Roman"/>
          <w:bCs/>
          <w:lang w:eastAsia="en-US"/>
        </w:rPr>
      </w:pPr>
      <w:bookmarkStart w:id="130" w:name="_Ref125720368"/>
      <w:r>
        <w:t xml:space="preserve">Рис.  </w:t>
      </w:r>
      <w:fldSimple w:instr=" STYLEREF 1 \s ">
        <w:r w:rsidR="00C80D67">
          <w:rPr>
            <w:noProof/>
          </w:rPr>
          <w:t>13</w:t>
        </w:r>
      </w:fldSimple>
      <w:r w:rsidR="0076554C">
        <w:t>.</w:t>
      </w:r>
      <w:fldSimple w:instr=" SEQ Рис._ \* ARABIC \s 1 ">
        <w:r w:rsidR="00C80D67">
          <w:rPr>
            <w:noProof/>
          </w:rPr>
          <w:t>8</w:t>
        </w:r>
      </w:fldSimple>
      <w:bookmarkEnd w:id="130"/>
      <w:r w:rsidR="004002CD" w:rsidRPr="004002CD">
        <w:rPr>
          <w:rFonts w:ascii="Times New Roman" w:eastAsia="Calibri" w:hAnsi="Times New Roman" w:cs="Times New Roman"/>
          <w:bCs/>
          <w:lang w:eastAsia="en-US"/>
        </w:rPr>
        <w:t xml:space="preserve"> </w:t>
      </w:r>
      <w:r w:rsidR="004002CD">
        <w:rPr>
          <w:rFonts w:ascii="Times New Roman" w:eastAsia="Calibri" w:hAnsi="Times New Roman" w:cs="Times New Roman"/>
          <w:bCs/>
          <w:lang w:eastAsia="en-US"/>
        </w:rPr>
        <w:t>–</w:t>
      </w:r>
      <w:r w:rsidR="004002CD" w:rsidRPr="004002CD">
        <w:rPr>
          <w:rFonts w:ascii="Times New Roman" w:eastAsia="Calibri" w:hAnsi="Times New Roman" w:cs="Times New Roman"/>
          <w:bCs/>
          <w:lang w:eastAsia="en-US"/>
        </w:rPr>
        <w:t xml:space="preserve"> </w:t>
      </w:r>
      <w:r w:rsidR="0044090B" w:rsidRPr="00252289">
        <w:rPr>
          <w:rFonts w:ascii="Times New Roman" w:eastAsia="Calibri" w:hAnsi="Times New Roman" w:cs="Times New Roman"/>
          <w:bCs/>
          <w:lang w:eastAsia="en-US"/>
        </w:rPr>
        <w:t>Окончательный этап контрольной сборки барреля – вариант для полного количества силовых балок</w:t>
      </w:r>
    </w:p>
    <w:p w14:paraId="15D462CA" w14:textId="77777777" w:rsidR="0044090B" w:rsidRPr="00252289" w:rsidRDefault="0044090B" w:rsidP="00252289">
      <w:pPr>
        <w:spacing w:line="276" w:lineRule="auto"/>
        <w:ind w:firstLine="709"/>
        <w:jc w:val="both"/>
        <w:rPr>
          <w:rFonts w:ascii="Times New Roman" w:eastAsia="Calibri" w:hAnsi="Times New Roman" w:cs="Times New Roman"/>
          <w:bCs/>
          <w:lang w:eastAsia="en-US"/>
        </w:rPr>
      </w:pPr>
    </w:p>
    <w:p w14:paraId="6BF94DF5" w14:textId="3B2F030B" w:rsidR="0044090B" w:rsidRPr="00252289" w:rsidRDefault="0044090B" w:rsidP="00252289">
      <w:pPr>
        <w:spacing w:line="276" w:lineRule="auto"/>
        <w:ind w:firstLine="709"/>
        <w:jc w:val="both"/>
        <w:rPr>
          <w:rFonts w:ascii="Times New Roman" w:eastAsia="Calibri" w:hAnsi="Times New Roman" w:cs="Times New Roman"/>
          <w:bCs/>
          <w:lang w:eastAsia="en-US"/>
        </w:rPr>
      </w:pPr>
      <w:r w:rsidRPr="00252289">
        <w:rPr>
          <w:rFonts w:ascii="Times New Roman" w:eastAsia="Calibri" w:hAnsi="Times New Roman" w:cs="Times New Roman"/>
          <w:bCs/>
          <w:lang w:eastAsia="en-US"/>
        </w:rPr>
        <w:t>Входной и выходной опорные фланцы являются основными элементами сборки калориметра в Германии. Для перевозки высокотехнологичных и дорогостоящих силовых балок и опорных фланцев из России в Германию в соответствии со всеми правилами и нормами ЕС в ИФВЭ разработана конструкторская документация для изготовления многооборотной тары.</w:t>
      </w:r>
      <w:r w:rsidR="004002CD" w:rsidRPr="004002CD">
        <w:rPr>
          <w:rFonts w:ascii="Times New Roman" w:eastAsia="Calibri" w:hAnsi="Times New Roman" w:cs="Times New Roman"/>
          <w:bCs/>
          <w:lang w:eastAsia="en-US"/>
        </w:rPr>
        <w:t xml:space="preserve"> </w:t>
      </w:r>
      <w:r w:rsidRPr="00252289">
        <w:rPr>
          <w:rFonts w:ascii="Times New Roman" w:eastAsia="Calibri" w:hAnsi="Times New Roman" w:cs="Times New Roman"/>
          <w:bCs/>
          <w:lang w:eastAsia="en-US"/>
        </w:rPr>
        <w:t xml:space="preserve">На </w:t>
      </w:r>
      <w:r w:rsidR="004002CD">
        <w:rPr>
          <w:rFonts w:ascii="Times New Roman" w:eastAsia="Calibri" w:hAnsi="Times New Roman" w:cs="Times New Roman"/>
          <w:bCs/>
          <w:lang w:eastAsia="en-US"/>
        </w:rPr>
        <w:fldChar w:fldCharType="begin"/>
      </w:r>
      <w:r w:rsidR="004002CD">
        <w:rPr>
          <w:rFonts w:ascii="Times New Roman" w:eastAsia="Calibri" w:hAnsi="Times New Roman" w:cs="Times New Roman"/>
          <w:bCs/>
          <w:lang w:eastAsia="en-US"/>
        </w:rPr>
        <w:instrText xml:space="preserve"> REF _Ref125720547 \h </w:instrText>
      </w:r>
      <w:r w:rsidR="004002CD">
        <w:rPr>
          <w:rFonts w:ascii="Times New Roman" w:eastAsia="Calibri" w:hAnsi="Times New Roman" w:cs="Times New Roman"/>
          <w:bCs/>
          <w:lang w:eastAsia="en-US"/>
        </w:rPr>
      </w:r>
      <w:r w:rsidR="004002CD">
        <w:rPr>
          <w:rFonts w:ascii="Times New Roman" w:eastAsia="Calibri" w:hAnsi="Times New Roman" w:cs="Times New Roman"/>
          <w:bCs/>
          <w:lang w:eastAsia="en-US"/>
        </w:rPr>
        <w:fldChar w:fldCharType="separate"/>
      </w:r>
      <w:r w:rsidR="00C80D67">
        <w:t xml:space="preserve">Рис.  </w:t>
      </w:r>
      <w:r w:rsidR="00C80D67">
        <w:rPr>
          <w:noProof/>
        </w:rPr>
        <w:t>13</w:t>
      </w:r>
      <w:r w:rsidR="00C80D67">
        <w:t>.</w:t>
      </w:r>
      <w:r w:rsidR="00C80D67">
        <w:rPr>
          <w:noProof/>
        </w:rPr>
        <w:t>9</w:t>
      </w:r>
      <w:r w:rsidR="004002CD">
        <w:rPr>
          <w:rFonts w:ascii="Times New Roman" w:eastAsia="Calibri" w:hAnsi="Times New Roman" w:cs="Times New Roman"/>
          <w:bCs/>
          <w:lang w:eastAsia="en-US"/>
        </w:rPr>
        <w:fldChar w:fldCharType="end"/>
      </w:r>
      <w:r w:rsidR="004002CD" w:rsidRPr="004002CD">
        <w:rPr>
          <w:rFonts w:ascii="Times New Roman" w:eastAsia="Calibri" w:hAnsi="Times New Roman" w:cs="Times New Roman"/>
          <w:bCs/>
          <w:lang w:eastAsia="en-US"/>
        </w:rPr>
        <w:t xml:space="preserve"> - </w:t>
      </w:r>
      <w:r w:rsidR="004002CD">
        <w:rPr>
          <w:rFonts w:ascii="Times New Roman" w:eastAsia="Calibri" w:hAnsi="Times New Roman" w:cs="Times New Roman"/>
          <w:bCs/>
          <w:lang w:eastAsia="en-US"/>
        </w:rPr>
        <w:fldChar w:fldCharType="begin"/>
      </w:r>
      <w:r w:rsidR="004002CD">
        <w:rPr>
          <w:rFonts w:ascii="Times New Roman" w:eastAsia="Calibri" w:hAnsi="Times New Roman" w:cs="Times New Roman"/>
          <w:bCs/>
          <w:lang w:eastAsia="en-US"/>
        </w:rPr>
        <w:instrText xml:space="preserve"> REF _Ref125720552 \h </w:instrText>
      </w:r>
      <w:r w:rsidR="004002CD">
        <w:rPr>
          <w:rFonts w:ascii="Times New Roman" w:eastAsia="Calibri" w:hAnsi="Times New Roman" w:cs="Times New Roman"/>
          <w:bCs/>
          <w:lang w:eastAsia="en-US"/>
        </w:rPr>
      </w:r>
      <w:r w:rsidR="004002CD">
        <w:rPr>
          <w:rFonts w:ascii="Times New Roman" w:eastAsia="Calibri" w:hAnsi="Times New Roman" w:cs="Times New Roman"/>
          <w:bCs/>
          <w:lang w:eastAsia="en-US"/>
        </w:rPr>
        <w:fldChar w:fldCharType="separate"/>
      </w:r>
      <w:r w:rsidR="00C80D67">
        <w:t xml:space="preserve">Рис.  </w:t>
      </w:r>
      <w:r w:rsidR="00C80D67">
        <w:rPr>
          <w:noProof/>
        </w:rPr>
        <w:t>13</w:t>
      </w:r>
      <w:r w:rsidR="00C80D67">
        <w:t>.</w:t>
      </w:r>
      <w:r w:rsidR="00C80D67">
        <w:rPr>
          <w:noProof/>
        </w:rPr>
        <w:t>10</w:t>
      </w:r>
      <w:r w:rsidR="004002CD">
        <w:rPr>
          <w:rFonts w:ascii="Times New Roman" w:eastAsia="Calibri" w:hAnsi="Times New Roman" w:cs="Times New Roman"/>
          <w:bCs/>
          <w:lang w:eastAsia="en-US"/>
        </w:rPr>
        <w:fldChar w:fldCharType="end"/>
      </w:r>
      <w:r w:rsidRPr="00252289">
        <w:rPr>
          <w:rFonts w:ascii="Times New Roman" w:eastAsia="Calibri" w:hAnsi="Times New Roman" w:cs="Times New Roman"/>
          <w:bCs/>
          <w:lang w:eastAsia="en-US"/>
        </w:rPr>
        <w:t xml:space="preserve"> приведена 3</w:t>
      </w:r>
      <w:r w:rsidRPr="00252289">
        <w:rPr>
          <w:rFonts w:ascii="Times New Roman" w:eastAsia="Calibri" w:hAnsi="Times New Roman" w:cs="Times New Roman"/>
          <w:bCs/>
          <w:lang w:val="en-US" w:eastAsia="en-US"/>
        </w:rPr>
        <w:t>D</w:t>
      </w:r>
      <w:r w:rsidRPr="00252289">
        <w:rPr>
          <w:rFonts w:ascii="Times New Roman" w:eastAsia="Calibri" w:hAnsi="Times New Roman" w:cs="Times New Roman"/>
          <w:bCs/>
          <w:lang w:eastAsia="en-US"/>
        </w:rPr>
        <w:t xml:space="preserve"> модель данных конструкций. </w:t>
      </w:r>
    </w:p>
    <w:p w14:paraId="5630A5CA" w14:textId="77777777" w:rsidR="0044090B" w:rsidRPr="00252289" w:rsidRDefault="0044090B" w:rsidP="00252289">
      <w:pPr>
        <w:spacing w:line="276" w:lineRule="auto"/>
        <w:jc w:val="center"/>
        <w:rPr>
          <w:rFonts w:ascii="Times New Roman" w:eastAsia="Calibri" w:hAnsi="Times New Roman" w:cs="Times New Roman"/>
          <w:b/>
          <w:bCs/>
          <w:lang w:eastAsia="en-US"/>
        </w:rPr>
      </w:pPr>
    </w:p>
    <w:p w14:paraId="235524E7" w14:textId="77777777" w:rsidR="0044090B" w:rsidRPr="00252289" w:rsidRDefault="0044090B" w:rsidP="00252289">
      <w:pPr>
        <w:spacing w:line="276" w:lineRule="auto"/>
        <w:jc w:val="center"/>
        <w:rPr>
          <w:rFonts w:ascii="Times New Roman" w:eastAsia="Calibri" w:hAnsi="Times New Roman" w:cs="Times New Roman"/>
          <w:b/>
          <w:bCs/>
          <w:lang w:eastAsia="en-US"/>
        </w:rPr>
      </w:pPr>
      <w:r w:rsidRPr="00252289">
        <w:rPr>
          <w:rFonts w:ascii="Times New Roman" w:eastAsia="Calibri" w:hAnsi="Times New Roman" w:cs="Times New Roman"/>
          <w:b/>
          <w:bCs/>
          <w:noProof/>
          <w:lang w:eastAsia="en-US"/>
        </w:rPr>
        <w:drawing>
          <wp:inline distT="0" distB="0" distL="0" distR="0" wp14:anchorId="26C386E1" wp14:editId="3DA495D4">
            <wp:extent cx="4021316" cy="3411416"/>
            <wp:effectExtent l="0" t="0" r="0" b="0"/>
            <wp:docPr id="13089" name="Рисунок 13089"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10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24258" cy="3413912"/>
                    </a:xfrm>
                    <a:prstGeom prst="rect">
                      <a:avLst/>
                    </a:prstGeom>
                    <a:noFill/>
                    <a:ln>
                      <a:noFill/>
                    </a:ln>
                  </pic:spPr>
                </pic:pic>
              </a:graphicData>
            </a:graphic>
          </wp:inline>
        </w:drawing>
      </w:r>
    </w:p>
    <w:p w14:paraId="147588B0" w14:textId="54C82F46" w:rsidR="0044090B" w:rsidRPr="00252289" w:rsidRDefault="000B164F" w:rsidP="004002CD">
      <w:pPr>
        <w:pStyle w:val="a6"/>
        <w:jc w:val="center"/>
        <w:rPr>
          <w:rFonts w:ascii="Times New Roman" w:eastAsia="Calibri" w:hAnsi="Times New Roman" w:cs="Times New Roman"/>
          <w:b/>
          <w:bCs/>
          <w:lang w:eastAsia="en-US"/>
        </w:rPr>
      </w:pPr>
      <w:bookmarkStart w:id="131" w:name="_Ref125720547"/>
      <w:r>
        <w:t xml:space="preserve">Рис.  </w:t>
      </w:r>
      <w:fldSimple w:instr=" STYLEREF 1 \s ">
        <w:r w:rsidR="00C80D67">
          <w:rPr>
            <w:noProof/>
          </w:rPr>
          <w:t>13</w:t>
        </w:r>
      </w:fldSimple>
      <w:r w:rsidR="0076554C">
        <w:t>.</w:t>
      </w:r>
      <w:fldSimple w:instr=" SEQ Рис._ \* ARABIC \s 1 ">
        <w:r w:rsidR="00C80D67">
          <w:rPr>
            <w:noProof/>
          </w:rPr>
          <w:t>9</w:t>
        </w:r>
      </w:fldSimple>
      <w:bookmarkEnd w:id="131"/>
      <w:r w:rsidR="004002CD" w:rsidRPr="004002CD">
        <w:rPr>
          <w:rFonts w:ascii="Times New Roman" w:eastAsia="Calibri" w:hAnsi="Times New Roman" w:cs="Times New Roman"/>
          <w:bCs/>
          <w:lang w:eastAsia="en-US"/>
        </w:rPr>
        <w:t xml:space="preserve"> </w:t>
      </w:r>
      <w:r w:rsidR="004002CD">
        <w:rPr>
          <w:rFonts w:ascii="Times New Roman" w:eastAsia="Calibri" w:hAnsi="Times New Roman" w:cs="Times New Roman"/>
          <w:bCs/>
          <w:lang w:eastAsia="en-US"/>
        </w:rPr>
        <w:t>–</w:t>
      </w:r>
      <w:r w:rsidR="004002CD" w:rsidRPr="004002CD">
        <w:rPr>
          <w:rFonts w:ascii="Times New Roman" w:eastAsia="Calibri" w:hAnsi="Times New Roman" w:cs="Times New Roman"/>
          <w:bCs/>
          <w:lang w:eastAsia="en-US"/>
        </w:rPr>
        <w:t xml:space="preserve"> </w:t>
      </w:r>
      <w:r w:rsidR="0044090B" w:rsidRPr="00252289">
        <w:rPr>
          <w:rFonts w:ascii="Times New Roman" w:eastAsia="Calibri" w:hAnsi="Times New Roman" w:cs="Times New Roman"/>
          <w:bCs/>
          <w:lang w:eastAsia="en-US"/>
        </w:rPr>
        <w:t>Тара для транспортировки силовых балок</w:t>
      </w:r>
    </w:p>
    <w:p w14:paraId="7C098873" w14:textId="77777777" w:rsidR="0044090B" w:rsidRPr="00252289" w:rsidRDefault="0044090B" w:rsidP="00252289">
      <w:pPr>
        <w:spacing w:line="276" w:lineRule="auto"/>
        <w:jc w:val="center"/>
        <w:rPr>
          <w:rFonts w:ascii="Times New Roman" w:eastAsia="Calibri" w:hAnsi="Times New Roman" w:cs="Times New Roman"/>
          <w:b/>
          <w:bCs/>
          <w:lang w:eastAsia="en-US"/>
        </w:rPr>
      </w:pPr>
      <w:r w:rsidRPr="00252289">
        <w:rPr>
          <w:rFonts w:ascii="Times New Roman" w:eastAsia="Calibri" w:hAnsi="Times New Roman" w:cs="Times New Roman"/>
          <w:b/>
          <w:bCs/>
          <w:noProof/>
          <w:lang w:eastAsia="en-US"/>
        </w:rPr>
        <w:drawing>
          <wp:inline distT="0" distB="0" distL="0" distR="0" wp14:anchorId="23EF9184" wp14:editId="67ACDB64">
            <wp:extent cx="3280985" cy="3692769"/>
            <wp:effectExtent l="0" t="0" r="0" b="3175"/>
            <wp:docPr id="13090" name="Рисунок 13090"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0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82588" cy="3694574"/>
                    </a:xfrm>
                    <a:prstGeom prst="rect">
                      <a:avLst/>
                    </a:prstGeom>
                    <a:noFill/>
                    <a:ln>
                      <a:noFill/>
                    </a:ln>
                  </pic:spPr>
                </pic:pic>
              </a:graphicData>
            </a:graphic>
          </wp:inline>
        </w:drawing>
      </w:r>
    </w:p>
    <w:p w14:paraId="14C48CAE" w14:textId="16BEE18E" w:rsidR="0044090B" w:rsidRPr="004002CD" w:rsidRDefault="000B164F" w:rsidP="004002CD">
      <w:pPr>
        <w:pStyle w:val="a6"/>
        <w:jc w:val="center"/>
        <w:rPr>
          <w:rFonts w:ascii="Times New Roman" w:eastAsia="Calibri" w:hAnsi="Times New Roman" w:cs="Times New Roman"/>
          <w:bCs/>
          <w:lang w:eastAsia="en-US"/>
        </w:rPr>
      </w:pPr>
      <w:bookmarkStart w:id="132" w:name="_Ref125720552"/>
      <w:r>
        <w:t xml:space="preserve">Рис.  </w:t>
      </w:r>
      <w:fldSimple w:instr=" STYLEREF 1 \s ">
        <w:r w:rsidR="00C80D67">
          <w:rPr>
            <w:noProof/>
          </w:rPr>
          <w:t>13</w:t>
        </w:r>
      </w:fldSimple>
      <w:r w:rsidR="0076554C">
        <w:t>.</w:t>
      </w:r>
      <w:fldSimple w:instr=" SEQ Рис._ \* ARABIC \s 1 ">
        <w:r w:rsidR="00C80D67">
          <w:rPr>
            <w:noProof/>
          </w:rPr>
          <w:t>10</w:t>
        </w:r>
      </w:fldSimple>
      <w:bookmarkEnd w:id="132"/>
      <w:r w:rsidR="004002CD" w:rsidRPr="004002CD">
        <w:rPr>
          <w:rFonts w:ascii="Times New Roman" w:eastAsia="Calibri" w:hAnsi="Times New Roman" w:cs="Times New Roman"/>
          <w:bCs/>
          <w:lang w:eastAsia="en-US"/>
        </w:rPr>
        <w:t xml:space="preserve"> </w:t>
      </w:r>
      <w:r w:rsidR="004002CD">
        <w:rPr>
          <w:rFonts w:ascii="Times New Roman" w:eastAsia="Calibri" w:hAnsi="Times New Roman" w:cs="Times New Roman"/>
          <w:bCs/>
          <w:lang w:eastAsia="en-US"/>
        </w:rPr>
        <w:t>–</w:t>
      </w:r>
      <w:r w:rsidR="004002CD" w:rsidRPr="004002CD">
        <w:rPr>
          <w:rFonts w:ascii="Times New Roman" w:eastAsia="Calibri" w:hAnsi="Times New Roman" w:cs="Times New Roman"/>
          <w:bCs/>
          <w:lang w:eastAsia="en-US"/>
        </w:rPr>
        <w:t xml:space="preserve"> </w:t>
      </w:r>
      <w:r w:rsidR="0044090B" w:rsidRPr="00252289">
        <w:rPr>
          <w:rFonts w:ascii="Times New Roman" w:eastAsia="Calibri" w:hAnsi="Times New Roman" w:cs="Times New Roman"/>
          <w:bCs/>
          <w:lang w:eastAsia="en-US"/>
        </w:rPr>
        <w:t>Тара для транспортировки опорных фланцев</w:t>
      </w:r>
    </w:p>
    <w:p w14:paraId="1903F7F4" w14:textId="2DB3CFC2" w:rsidR="0044090B" w:rsidRPr="00252289" w:rsidRDefault="0044090B" w:rsidP="00252289">
      <w:pPr>
        <w:spacing w:line="276" w:lineRule="auto"/>
        <w:ind w:firstLine="709"/>
        <w:jc w:val="both"/>
        <w:rPr>
          <w:rFonts w:ascii="Times New Roman" w:eastAsia="Calibri" w:hAnsi="Times New Roman" w:cs="Times New Roman"/>
          <w:lang w:eastAsia="en-US"/>
        </w:rPr>
      </w:pPr>
      <w:r w:rsidRPr="00252289">
        <w:rPr>
          <w:rFonts w:ascii="Times New Roman" w:eastAsia="Calibri" w:hAnsi="Times New Roman" w:cs="Times New Roman"/>
          <w:lang w:eastAsia="en-US"/>
        </w:rPr>
        <w:lastRenderedPageBreak/>
        <w:t xml:space="preserve">Процедура сборки всего калориметра в Германии полностью подготовлена и состоит из нескольких этапов. Первоначально необходимо на опорной балке, изготавливаемой в Новосибирске, затем установить на них опорные фланцы, собрать весь детектор, а потом вдвинуть его в криостат, закрепить и убрать опорные фланцы. На </w:t>
      </w:r>
      <w:r w:rsidR="004002CD">
        <w:rPr>
          <w:rFonts w:ascii="Times New Roman" w:eastAsia="Calibri" w:hAnsi="Times New Roman" w:cs="Times New Roman"/>
          <w:lang w:eastAsia="en-US"/>
        </w:rPr>
        <w:fldChar w:fldCharType="begin"/>
      </w:r>
      <w:r w:rsidR="004002CD">
        <w:rPr>
          <w:rFonts w:ascii="Times New Roman" w:eastAsia="Calibri" w:hAnsi="Times New Roman" w:cs="Times New Roman"/>
          <w:lang w:eastAsia="en-US"/>
        </w:rPr>
        <w:instrText xml:space="preserve"> REF _Ref125720624 \h </w:instrText>
      </w:r>
      <w:r w:rsidR="004002CD">
        <w:rPr>
          <w:rFonts w:ascii="Times New Roman" w:eastAsia="Calibri" w:hAnsi="Times New Roman" w:cs="Times New Roman"/>
          <w:lang w:eastAsia="en-US"/>
        </w:rPr>
      </w:r>
      <w:r w:rsidR="004002CD">
        <w:rPr>
          <w:rFonts w:ascii="Times New Roman" w:eastAsia="Calibri" w:hAnsi="Times New Roman" w:cs="Times New Roman"/>
          <w:lang w:eastAsia="en-US"/>
        </w:rPr>
        <w:fldChar w:fldCharType="separate"/>
      </w:r>
      <w:r w:rsidR="00C80D67">
        <w:t xml:space="preserve">Рис.  </w:t>
      </w:r>
      <w:r w:rsidR="00C80D67">
        <w:rPr>
          <w:noProof/>
        </w:rPr>
        <w:t>13</w:t>
      </w:r>
      <w:r w:rsidR="00C80D67">
        <w:t>.</w:t>
      </w:r>
      <w:r w:rsidR="00C80D67">
        <w:rPr>
          <w:noProof/>
        </w:rPr>
        <w:t>11</w:t>
      </w:r>
      <w:r w:rsidR="004002CD">
        <w:rPr>
          <w:rFonts w:ascii="Times New Roman" w:eastAsia="Calibri" w:hAnsi="Times New Roman" w:cs="Times New Roman"/>
          <w:lang w:eastAsia="en-US"/>
        </w:rPr>
        <w:fldChar w:fldCharType="end"/>
      </w:r>
      <w:r w:rsidR="004002CD" w:rsidRPr="004002CD">
        <w:rPr>
          <w:rFonts w:ascii="Times New Roman" w:eastAsia="Calibri" w:hAnsi="Times New Roman" w:cs="Times New Roman"/>
          <w:lang w:eastAsia="en-US"/>
        </w:rPr>
        <w:t xml:space="preserve"> - </w:t>
      </w:r>
      <w:r w:rsidR="004002CD">
        <w:rPr>
          <w:rFonts w:ascii="Times New Roman" w:eastAsia="Calibri" w:hAnsi="Times New Roman" w:cs="Times New Roman"/>
          <w:lang w:eastAsia="en-US"/>
        </w:rPr>
        <w:fldChar w:fldCharType="begin"/>
      </w:r>
      <w:r w:rsidR="004002CD">
        <w:rPr>
          <w:rFonts w:ascii="Times New Roman" w:eastAsia="Calibri" w:hAnsi="Times New Roman" w:cs="Times New Roman"/>
          <w:lang w:eastAsia="en-US"/>
        </w:rPr>
        <w:instrText xml:space="preserve"> REF _Ref125720627 \h </w:instrText>
      </w:r>
      <w:r w:rsidR="004002CD">
        <w:rPr>
          <w:rFonts w:ascii="Times New Roman" w:eastAsia="Calibri" w:hAnsi="Times New Roman" w:cs="Times New Roman"/>
          <w:lang w:eastAsia="en-US"/>
        </w:rPr>
      </w:r>
      <w:r w:rsidR="004002CD">
        <w:rPr>
          <w:rFonts w:ascii="Times New Roman" w:eastAsia="Calibri" w:hAnsi="Times New Roman" w:cs="Times New Roman"/>
          <w:lang w:eastAsia="en-US"/>
        </w:rPr>
        <w:fldChar w:fldCharType="separate"/>
      </w:r>
      <w:r w:rsidR="00C80D67">
        <w:t xml:space="preserve">Рис.  </w:t>
      </w:r>
      <w:r w:rsidR="00C80D67">
        <w:rPr>
          <w:noProof/>
        </w:rPr>
        <w:t>13</w:t>
      </w:r>
      <w:r w:rsidR="00C80D67">
        <w:t>.</w:t>
      </w:r>
      <w:r w:rsidR="00C80D67">
        <w:rPr>
          <w:noProof/>
        </w:rPr>
        <w:t>13</w:t>
      </w:r>
      <w:r w:rsidR="004002CD">
        <w:rPr>
          <w:rFonts w:ascii="Times New Roman" w:eastAsia="Calibri" w:hAnsi="Times New Roman" w:cs="Times New Roman"/>
          <w:lang w:eastAsia="en-US"/>
        </w:rPr>
        <w:fldChar w:fldCharType="end"/>
      </w:r>
      <w:r w:rsidRPr="00252289">
        <w:rPr>
          <w:rFonts w:ascii="Times New Roman" w:eastAsia="Calibri" w:hAnsi="Times New Roman" w:cs="Times New Roman"/>
          <w:lang w:eastAsia="en-US"/>
        </w:rPr>
        <w:t xml:space="preserve"> показаны некоторые этапы сборки всего калориметра в зале эксперимента. </w:t>
      </w:r>
    </w:p>
    <w:p w14:paraId="484C1871" w14:textId="77777777" w:rsidR="0044090B" w:rsidRPr="00252289" w:rsidRDefault="0044090B" w:rsidP="00252289">
      <w:pPr>
        <w:spacing w:line="276" w:lineRule="auto"/>
        <w:ind w:firstLine="709"/>
        <w:jc w:val="both"/>
        <w:rPr>
          <w:rFonts w:ascii="Times New Roman" w:eastAsia="Calibri" w:hAnsi="Times New Roman" w:cs="Times New Roman"/>
          <w:lang w:eastAsia="en-US"/>
        </w:rPr>
      </w:pPr>
    </w:p>
    <w:p w14:paraId="2A5287DC" w14:textId="77777777" w:rsidR="0044090B" w:rsidRPr="00252289" w:rsidRDefault="0044090B" w:rsidP="00252289">
      <w:pPr>
        <w:spacing w:line="276" w:lineRule="auto"/>
        <w:jc w:val="both"/>
        <w:rPr>
          <w:rFonts w:ascii="Times New Roman" w:eastAsia="Calibri" w:hAnsi="Times New Roman" w:cs="Times New Roman"/>
          <w:lang w:eastAsia="en-US"/>
        </w:rPr>
      </w:pPr>
    </w:p>
    <w:p w14:paraId="3B32D079" w14:textId="77777777" w:rsidR="0044090B" w:rsidRPr="00252289" w:rsidRDefault="0044090B" w:rsidP="00252289">
      <w:pPr>
        <w:spacing w:line="276" w:lineRule="auto"/>
        <w:jc w:val="center"/>
        <w:rPr>
          <w:rFonts w:ascii="Times New Roman" w:eastAsia="Calibri" w:hAnsi="Times New Roman" w:cs="Times New Roman"/>
          <w:lang w:eastAsia="en-US"/>
        </w:rPr>
      </w:pPr>
      <w:r w:rsidRPr="00252289">
        <w:rPr>
          <w:rFonts w:ascii="Times New Roman" w:eastAsia="Calibri" w:hAnsi="Times New Roman" w:cs="Times New Roman"/>
          <w:noProof/>
          <w:lang w:eastAsia="en-US"/>
        </w:rPr>
        <w:drawing>
          <wp:inline distT="0" distB="0" distL="0" distR="0" wp14:anchorId="0CD60FB0" wp14:editId="0B248837">
            <wp:extent cx="4362198" cy="2870200"/>
            <wp:effectExtent l="0" t="0" r="635" b="63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79362" cy="2881493"/>
                    </a:xfrm>
                    <a:prstGeom prst="rect">
                      <a:avLst/>
                    </a:prstGeom>
                    <a:noFill/>
                  </pic:spPr>
                </pic:pic>
              </a:graphicData>
            </a:graphic>
          </wp:inline>
        </w:drawing>
      </w:r>
    </w:p>
    <w:p w14:paraId="27748BB9" w14:textId="63761461" w:rsidR="0044090B" w:rsidRPr="00252289" w:rsidRDefault="000B164F" w:rsidP="004002CD">
      <w:pPr>
        <w:pStyle w:val="a6"/>
        <w:jc w:val="center"/>
        <w:rPr>
          <w:rFonts w:ascii="Times New Roman" w:eastAsia="Calibri" w:hAnsi="Times New Roman" w:cs="Times New Roman"/>
          <w:lang w:eastAsia="en-US"/>
        </w:rPr>
      </w:pPr>
      <w:bookmarkStart w:id="133" w:name="_Ref125720624"/>
      <w:r>
        <w:t xml:space="preserve">Рис.  </w:t>
      </w:r>
      <w:fldSimple w:instr=" STYLEREF 1 \s ">
        <w:r w:rsidR="00C80D67">
          <w:rPr>
            <w:noProof/>
          </w:rPr>
          <w:t>13</w:t>
        </w:r>
      </w:fldSimple>
      <w:r w:rsidR="0076554C">
        <w:t>.</w:t>
      </w:r>
      <w:fldSimple w:instr=" SEQ Рис._ \* ARABIC \s 1 ">
        <w:r w:rsidR="00C80D67">
          <w:rPr>
            <w:noProof/>
          </w:rPr>
          <w:t>11</w:t>
        </w:r>
      </w:fldSimple>
      <w:bookmarkEnd w:id="133"/>
      <w:r w:rsidR="0044090B" w:rsidRPr="00252289">
        <w:rPr>
          <w:rFonts w:ascii="Times New Roman" w:eastAsia="Calibri" w:hAnsi="Times New Roman" w:cs="Times New Roman"/>
          <w:lang w:eastAsia="en-US"/>
        </w:rPr>
        <w:t xml:space="preserve"> – Установка опорных фланцев и сборочных конструкций на специальной платформе</w:t>
      </w:r>
    </w:p>
    <w:p w14:paraId="3D2102E9" w14:textId="77777777" w:rsidR="0044090B" w:rsidRPr="00252289" w:rsidRDefault="0044090B" w:rsidP="00252289">
      <w:pPr>
        <w:spacing w:line="276" w:lineRule="auto"/>
        <w:ind w:firstLine="709"/>
        <w:jc w:val="both"/>
        <w:rPr>
          <w:rFonts w:ascii="Times New Roman" w:eastAsia="Calibri" w:hAnsi="Times New Roman" w:cs="Times New Roman"/>
          <w:lang w:eastAsia="en-US"/>
        </w:rPr>
      </w:pPr>
    </w:p>
    <w:p w14:paraId="36798228" w14:textId="0E5BD084" w:rsidR="0044090B" w:rsidRPr="00252289" w:rsidRDefault="0044090B" w:rsidP="00252289">
      <w:pPr>
        <w:spacing w:line="276" w:lineRule="auto"/>
        <w:ind w:firstLine="709"/>
        <w:jc w:val="both"/>
        <w:rPr>
          <w:rFonts w:ascii="Times New Roman" w:eastAsia="Calibri" w:hAnsi="Times New Roman" w:cs="Times New Roman"/>
          <w:lang w:eastAsia="en-US"/>
        </w:rPr>
      </w:pPr>
      <w:r w:rsidRPr="00252289">
        <w:rPr>
          <w:rFonts w:ascii="Times New Roman" w:eastAsia="Calibri" w:hAnsi="Times New Roman" w:cs="Times New Roman"/>
          <w:lang w:eastAsia="en-US"/>
        </w:rPr>
        <w:t xml:space="preserve">На </w:t>
      </w:r>
      <w:r w:rsidR="004002CD">
        <w:rPr>
          <w:rFonts w:ascii="Times New Roman" w:eastAsia="Calibri" w:hAnsi="Times New Roman" w:cs="Times New Roman"/>
          <w:lang w:eastAsia="en-US"/>
        </w:rPr>
        <w:fldChar w:fldCharType="begin"/>
      </w:r>
      <w:r w:rsidR="004002CD">
        <w:rPr>
          <w:rFonts w:ascii="Times New Roman" w:eastAsia="Calibri" w:hAnsi="Times New Roman" w:cs="Times New Roman"/>
          <w:lang w:eastAsia="en-US"/>
        </w:rPr>
        <w:instrText xml:space="preserve"> REF _Ref125720624 \h </w:instrText>
      </w:r>
      <w:r w:rsidR="004002CD">
        <w:rPr>
          <w:rFonts w:ascii="Times New Roman" w:eastAsia="Calibri" w:hAnsi="Times New Roman" w:cs="Times New Roman"/>
          <w:lang w:eastAsia="en-US"/>
        </w:rPr>
      </w:r>
      <w:r w:rsidR="004002CD">
        <w:rPr>
          <w:rFonts w:ascii="Times New Roman" w:eastAsia="Calibri" w:hAnsi="Times New Roman" w:cs="Times New Roman"/>
          <w:lang w:eastAsia="en-US"/>
        </w:rPr>
        <w:fldChar w:fldCharType="separate"/>
      </w:r>
      <w:r w:rsidR="00C80D67">
        <w:t xml:space="preserve">Рис.  </w:t>
      </w:r>
      <w:r w:rsidR="00C80D67">
        <w:rPr>
          <w:noProof/>
        </w:rPr>
        <w:t>13</w:t>
      </w:r>
      <w:r w:rsidR="00C80D67">
        <w:t>.</w:t>
      </w:r>
      <w:r w:rsidR="00C80D67">
        <w:rPr>
          <w:noProof/>
        </w:rPr>
        <w:t>11</w:t>
      </w:r>
      <w:r w:rsidR="004002CD">
        <w:rPr>
          <w:rFonts w:ascii="Times New Roman" w:eastAsia="Calibri" w:hAnsi="Times New Roman" w:cs="Times New Roman"/>
          <w:lang w:eastAsia="en-US"/>
        </w:rPr>
        <w:fldChar w:fldCharType="end"/>
      </w:r>
      <w:r w:rsidRPr="00252289">
        <w:rPr>
          <w:rFonts w:ascii="Times New Roman" w:eastAsia="Calibri" w:hAnsi="Times New Roman" w:cs="Times New Roman"/>
          <w:lang w:eastAsia="en-US"/>
        </w:rPr>
        <w:t xml:space="preserve"> показаны собранные приспособления, включая опорные фланцы и разработанные в НИЦ «Курчатовский институт» - ИФВЭ платформу и дополнительные технологические приспособления. </w:t>
      </w:r>
    </w:p>
    <w:p w14:paraId="6E830661" w14:textId="77777777" w:rsidR="0044090B" w:rsidRPr="00252289" w:rsidRDefault="0044090B" w:rsidP="00252289">
      <w:pPr>
        <w:spacing w:line="276" w:lineRule="auto"/>
        <w:jc w:val="center"/>
        <w:rPr>
          <w:rFonts w:ascii="Times New Roman" w:eastAsia="Calibri" w:hAnsi="Times New Roman" w:cs="Times New Roman"/>
          <w:lang w:eastAsia="en-US"/>
        </w:rPr>
      </w:pPr>
      <w:r w:rsidRPr="00252289">
        <w:rPr>
          <w:rFonts w:ascii="Times New Roman" w:eastAsia="Calibri" w:hAnsi="Times New Roman" w:cs="Times New Roman"/>
          <w:noProof/>
          <w:lang w:eastAsia="en-US"/>
        </w:rPr>
        <w:drawing>
          <wp:inline distT="0" distB="0" distL="0" distR="0" wp14:anchorId="138A5F14" wp14:editId="3E6E457A">
            <wp:extent cx="4673035" cy="3136900"/>
            <wp:effectExtent l="0" t="0" r="0" b="63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82024" cy="3142934"/>
                    </a:xfrm>
                    <a:prstGeom prst="rect">
                      <a:avLst/>
                    </a:prstGeom>
                    <a:noFill/>
                  </pic:spPr>
                </pic:pic>
              </a:graphicData>
            </a:graphic>
          </wp:inline>
        </w:drawing>
      </w:r>
    </w:p>
    <w:p w14:paraId="3398ACE0" w14:textId="3081E2D0" w:rsidR="0044090B" w:rsidRPr="00252289" w:rsidRDefault="000B164F" w:rsidP="004002CD">
      <w:pPr>
        <w:pStyle w:val="a6"/>
        <w:jc w:val="center"/>
        <w:rPr>
          <w:rFonts w:ascii="Times New Roman" w:eastAsia="Calibri" w:hAnsi="Times New Roman" w:cs="Times New Roman"/>
          <w:lang w:eastAsia="en-US"/>
        </w:rPr>
      </w:pPr>
      <w:bookmarkStart w:id="134" w:name="_Ref125720711"/>
      <w:r>
        <w:t xml:space="preserve">Рис.  </w:t>
      </w:r>
      <w:fldSimple w:instr=" STYLEREF 1 \s ">
        <w:r w:rsidR="00C80D67">
          <w:rPr>
            <w:noProof/>
          </w:rPr>
          <w:t>13</w:t>
        </w:r>
      </w:fldSimple>
      <w:r w:rsidR="0076554C">
        <w:t>.</w:t>
      </w:r>
      <w:fldSimple w:instr=" SEQ Рис._ \* ARABIC \s 1 ">
        <w:r w:rsidR="00C80D67">
          <w:rPr>
            <w:noProof/>
          </w:rPr>
          <w:t>12</w:t>
        </w:r>
      </w:fldSimple>
      <w:bookmarkEnd w:id="134"/>
      <w:r w:rsidR="0044090B" w:rsidRPr="00252289">
        <w:rPr>
          <w:rFonts w:ascii="Times New Roman" w:eastAsia="Calibri" w:hAnsi="Times New Roman" w:cs="Times New Roman"/>
          <w:lang w:eastAsia="en-US"/>
        </w:rPr>
        <w:t xml:space="preserve"> – Модель собранного на платформе калориметра</w:t>
      </w:r>
    </w:p>
    <w:p w14:paraId="032CEE1D" w14:textId="62E9CBA0" w:rsidR="0044090B" w:rsidRPr="00252289" w:rsidRDefault="0044090B" w:rsidP="00252289">
      <w:pPr>
        <w:spacing w:line="276" w:lineRule="auto"/>
        <w:ind w:firstLine="709"/>
        <w:jc w:val="both"/>
        <w:rPr>
          <w:rFonts w:ascii="Times New Roman" w:eastAsia="Calibri" w:hAnsi="Times New Roman" w:cs="Times New Roman"/>
          <w:lang w:eastAsia="en-US"/>
        </w:rPr>
      </w:pPr>
      <w:r w:rsidRPr="00252289">
        <w:rPr>
          <w:rFonts w:ascii="Times New Roman" w:eastAsia="Calibri" w:hAnsi="Times New Roman" w:cs="Times New Roman"/>
          <w:lang w:eastAsia="en-US"/>
        </w:rPr>
        <w:lastRenderedPageBreak/>
        <w:t xml:space="preserve">На </w:t>
      </w:r>
      <w:r w:rsidR="004002CD">
        <w:rPr>
          <w:rFonts w:ascii="Times New Roman" w:eastAsia="Calibri" w:hAnsi="Times New Roman" w:cs="Times New Roman"/>
          <w:lang w:eastAsia="en-US"/>
        </w:rPr>
        <w:fldChar w:fldCharType="begin"/>
      </w:r>
      <w:r w:rsidR="004002CD">
        <w:rPr>
          <w:rFonts w:ascii="Times New Roman" w:eastAsia="Calibri" w:hAnsi="Times New Roman" w:cs="Times New Roman"/>
          <w:lang w:eastAsia="en-US"/>
        </w:rPr>
        <w:instrText xml:space="preserve"> REF _Ref125720711 \h </w:instrText>
      </w:r>
      <w:r w:rsidR="004002CD">
        <w:rPr>
          <w:rFonts w:ascii="Times New Roman" w:eastAsia="Calibri" w:hAnsi="Times New Roman" w:cs="Times New Roman"/>
          <w:lang w:eastAsia="en-US"/>
        </w:rPr>
      </w:r>
      <w:r w:rsidR="004002CD">
        <w:rPr>
          <w:rFonts w:ascii="Times New Roman" w:eastAsia="Calibri" w:hAnsi="Times New Roman" w:cs="Times New Roman"/>
          <w:lang w:eastAsia="en-US"/>
        </w:rPr>
        <w:fldChar w:fldCharType="separate"/>
      </w:r>
      <w:r w:rsidR="00C80D67">
        <w:t xml:space="preserve">Рис.  </w:t>
      </w:r>
      <w:r w:rsidR="00C80D67">
        <w:rPr>
          <w:noProof/>
        </w:rPr>
        <w:t>13</w:t>
      </w:r>
      <w:r w:rsidR="00C80D67">
        <w:t>.</w:t>
      </w:r>
      <w:r w:rsidR="00C80D67">
        <w:rPr>
          <w:noProof/>
        </w:rPr>
        <w:t>12</w:t>
      </w:r>
      <w:r w:rsidR="004002CD">
        <w:rPr>
          <w:rFonts w:ascii="Times New Roman" w:eastAsia="Calibri" w:hAnsi="Times New Roman" w:cs="Times New Roman"/>
          <w:lang w:eastAsia="en-US"/>
        </w:rPr>
        <w:fldChar w:fldCharType="end"/>
      </w:r>
      <w:r w:rsidRPr="00252289">
        <w:rPr>
          <w:rFonts w:ascii="Times New Roman" w:eastAsia="Calibri" w:hAnsi="Times New Roman" w:cs="Times New Roman"/>
          <w:lang w:eastAsia="en-US"/>
        </w:rPr>
        <w:t xml:space="preserve"> показан собранный без защитных экранов на платформе калориметр, а на </w:t>
      </w:r>
      <w:r w:rsidR="004002CD">
        <w:rPr>
          <w:rFonts w:ascii="Times New Roman" w:eastAsia="Calibri" w:hAnsi="Times New Roman" w:cs="Times New Roman"/>
          <w:lang w:eastAsia="en-US"/>
        </w:rPr>
        <w:fldChar w:fldCharType="begin"/>
      </w:r>
      <w:r w:rsidR="004002CD">
        <w:rPr>
          <w:rFonts w:ascii="Times New Roman" w:eastAsia="Calibri" w:hAnsi="Times New Roman" w:cs="Times New Roman"/>
          <w:lang w:eastAsia="en-US"/>
        </w:rPr>
        <w:instrText xml:space="preserve"> REF _Ref125720627 \h </w:instrText>
      </w:r>
      <w:r w:rsidR="004002CD">
        <w:rPr>
          <w:rFonts w:ascii="Times New Roman" w:eastAsia="Calibri" w:hAnsi="Times New Roman" w:cs="Times New Roman"/>
          <w:lang w:eastAsia="en-US"/>
        </w:rPr>
      </w:r>
      <w:r w:rsidR="004002CD">
        <w:rPr>
          <w:rFonts w:ascii="Times New Roman" w:eastAsia="Calibri" w:hAnsi="Times New Roman" w:cs="Times New Roman"/>
          <w:lang w:eastAsia="en-US"/>
        </w:rPr>
        <w:fldChar w:fldCharType="separate"/>
      </w:r>
      <w:r w:rsidR="00C80D67">
        <w:t xml:space="preserve">Рис.  </w:t>
      </w:r>
      <w:r w:rsidR="00C80D67">
        <w:rPr>
          <w:noProof/>
        </w:rPr>
        <w:t>13</w:t>
      </w:r>
      <w:r w:rsidR="00C80D67">
        <w:t>.</w:t>
      </w:r>
      <w:r w:rsidR="00C80D67">
        <w:rPr>
          <w:noProof/>
        </w:rPr>
        <w:t>13</w:t>
      </w:r>
      <w:r w:rsidR="004002CD">
        <w:rPr>
          <w:rFonts w:ascii="Times New Roman" w:eastAsia="Calibri" w:hAnsi="Times New Roman" w:cs="Times New Roman"/>
          <w:lang w:eastAsia="en-US"/>
        </w:rPr>
        <w:fldChar w:fldCharType="end"/>
      </w:r>
      <w:r w:rsidRPr="00252289">
        <w:rPr>
          <w:rFonts w:ascii="Times New Roman" w:eastAsia="Calibri" w:hAnsi="Times New Roman" w:cs="Times New Roman"/>
          <w:lang w:eastAsia="en-US"/>
        </w:rPr>
        <w:t xml:space="preserve"> – полностью собранный калориметр в момент его движения внутрь криостата с защитным экраном сверхпроводящего магнита. </w:t>
      </w:r>
    </w:p>
    <w:p w14:paraId="6DB76EC0" w14:textId="77777777" w:rsidR="0044090B" w:rsidRPr="00252289" w:rsidRDefault="0044090B" w:rsidP="00252289">
      <w:pPr>
        <w:spacing w:line="276" w:lineRule="auto"/>
        <w:ind w:firstLine="709"/>
        <w:jc w:val="both"/>
        <w:rPr>
          <w:rFonts w:ascii="Times New Roman" w:eastAsia="Calibri" w:hAnsi="Times New Roman" w:cs="Times New Roman"/>
          <w:lang w:eastAsia="en-US"/>
        </w:rPr>
      </w:pPr>
      <w:r w:rsidRPr="00252289">
        <w:rPr>
          <w:rFonts w:ascii="Times New Roman" w:eastAsia="Calibri" w:hAnsi="Times New Roman" w:cs="Times New Roman"/>
          <w:lang w:eastAsia="en-US"/>
        </w:rPr>
        <w:t xml:space="preserve"> </w:t>
      </w:r>
    </w:p>
    <w:p w14:paraId="3120C001" w14:textId="77777777" w:rsidR="0044090B" w:rsidRPr="00252289" w:rsidRDefault="0044090B" w:rsidP="00252289">
      <w:pPr>
        <w:spacing w:line="276" w:lineRule="auto"/>
        <w:ind w:firstLine="709"/>
        <w:jc w:val="both"/>
        <w:rPr>
          <w:rFonts w:ascii="Times New Roman" w:eastAsia="Calibri" w:hAnsi="Times New Roman" w:cs="Times New Roman"/>
          <w:lang w:eastAsia="en-US"/>
        </w:rPr>
      </w:pPr>
    </w:p>
    <w:p w14:paraId="5072A155" w14:textId="77777777" w:rsidR="0044090B" w:rsidRPr="00252289" w:rsidRDefault="0044090B" w:rsidP="00252289">
      <w:pPr>
        <w:spacing w:line="276" w:lineRule="auto"/>
        <w:jc w:val="center"/>
        <w:rPr>
          <w:rFonts w:ascii="Times New Roman" w:eastAsia="Calibri" w:hAnsi="Times New Roman" w:cs="Times New Roman"/>
          <w:lang w:eastAsia="en-US"/>
        </w:rPr>
      </w:pPr>
      <w:r w:rsidRPr="00252289">
        <w:rPr>
          <w:rFonts w:ascii="Times New Roman" w:eastAsia="Calibri" w:hAnsi="Times New Roman" w:cs="Times New Roman"/>
          <w:noProof/>
          <w:lang w:eastAsia="en-US"/>
        </w:rPr>
        <w:drawing>
          <wp:inline distT="0" distB="0" distL="0" distR="0" wp14:anchorId="276C308A" wp14:editId="7C8EE217">
            <wp:extent cx="4053519" cy="2787650"/>
            <wp:effectExtent l="0" t="0" r="444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057138" cy="2790139"/>
                    </a:xfrm>
                    <a:prstGeom prst="rect">
                      <a:avLst/>
                    </a:prstGeom>
                    <a:noFill/>
                  </pic:spPr>
                </pic:pic>
              </a:graphicData>
            </a:graphic>
          </wp:inline>
        </w:drawing>
      </w:r>
    </w:p>
    <w:p w14:paraId="58A411D8" w14:textId="655E1F51" w:rsidR="0044090B" w:rsidRPr="00252289" w:rsidRDefault="000B164F" w:rsidP="004002CD">
      <w:pPr>
        <w:pStyle w:val="a6"/>
        <w:jc w:val="center"/>
        <w:rPr>
          <w:rFonts w:ascii="Times New Roman" w:eastAsia="Calibri" w:hAnsi="Times New Roman" w:cs="Times New Roman"/>
          <w:lang w:eastAsia="en-US"/>
        </w:rPr>
      </w:pPr>
      <w:bookmarkStart w:id="135" w:name="_Ref125720627"/>
      <w:r>
        <w:t xml:space="preserve">Рис.  </w:t>
      </w:r>
      <w:fldSimple w:instr=" STYLEREF 1 \s ">
        <w:r w:rsidR="00C80D67">
          <w:rPr>
            <w:noProof/>
          </w:rPr>
          <w:t>13</w:t>
        </w:r>
      </w:fldSimple>
      <w:r w:rsidR="0076554C">
        <w:t>.</w:t>
      </w:r>
      <w:fldSimple w:instr=" SEQ Рис._ \* ARABIC \s 1 ">
        <w:r w:rsidR="00C80D67">
          <w:rPr>
            <w:noProof/>
          </w:rPr>
          <w:t>13</w:t>
        </w:r>
      </w:fldSimple>
      <w:bookmarkEnd w:id="135"/>
      <w:r w:rsidR="004002CD" w:rsidRPr="004002CD">
        <w:rPr>
          <w:rFonts w:ascii="Times New Roman" w:eastAsia="Calibri" w:hAnsi="Times New Roman" w:cs="Times New Roman"/>
          <w:lang w:eastAsia="en-US"/>
        </w:rPr>
        <w:t xml:space="preserve"> –</w:t>
      </w:r>
      <w:r w:rsidR="0044090B" w:rsidRPr="00252289">
        <w:rPr>
          <w:rFonts w:ascii="Times New Roman" w:eastAsia="Calibri" w:hAnsi="Times New Roman" w:cs="Times New Roman"/>
          <w:lang w:eastAsia="en-US"/>
        </w:rPr>
        <w:t xml:space="preserve"> Калориметр во время его перемещения внутрь сверхпроводящего магнита</w:t>
      </w:r>
    </w:p>
    <w:p w14:paraId="294D6EC0" w14:textId="77777777" w:rsidR="0044090B" w:rsidRPr="00252289" w:rsidRDefault="0044090B" w:rsidP="00252289">
      <w:pPr>
        <w:spacing w:line="276" w:lineRule="auto"/>
        <w:ind w:firstLine="708"/>
        <w:jc w:val="both"/>
        <w:rPr>
          <w:rFonts w:ascii="Times New Roman" w:hAnsi="Times New Roman" w:cs="Times New Roman"/>
        </w:rPr>
      </w:pPr>
    </w:p>
    <w:p w14:paraId="1A9E8914" w14:textId="77777777" w:rsidR="0044090B" w:rsidRPr="00252289" w:rsidRDefault="0044090B" w:rsidP="00252289">
      <w:pPr>
        <w:spacing w:line="276" w:lineRule="auto"/>
        <w:ind w:firstLine="708"/>
        <w:jc w:val="both"/>
        <w:rPr>
          <w:rFonts w:ascii="Times New Roman" w:hAnsi="Times New Roman" w:cs="Times New Roman"/>
        </w:rPr>
      </w:pPr>
      <w:r w:rsidRPr="00252289">
        <w:rPr>
          <w:rFonts w:ascii="Times New Roman" w:hAnsi="Times New Roman" w:cs="Times New Roman"/>
        </w:rPr>
        <w:t xml:space="preserve">Все технологические приспособления и процедура сборки согласована с разработчиком и изготовителем магнита (ИЯФ СО РАН), началась процедура согласования с сотрудничеством ПАНДА, однако в феврале по инициативе немецкой стороны все общение и, соответственно, обсуждение было прекращено. Согласование будет проводиться только после возобновления сотрудничества. </w:t>
      </w:r>
    </w:p>
    <w:p w14:paraId="4EFD8920" w14:textId="77777777" w:rsidR="0044090B" w:rsidRPr="004002CD" w:rsidRDefault="0044090B" w:rsidP="00252289">
      <w:pPr>
        <w:pStyle w:val="20"/>
        <w:keepLines/>
        <w:widowControl/>
        <w:tabs>
          <w:tab w:val="left" w:pos="0"/>
        </w:tabs>
        <w:spacing w:before="200" w:after="0" w:line="276" w:lineRule="auto"/>
        <w:ind w:left="0" w:firstLine="709"/>
        <w:jc w:val="both"/>
        <w:rPr>
          <w:rFonts w:ascii="Times New Roman" w:hAnsi="Times New Roman" w:cs="Times New Roman"/>
          <w:b w:val="0"/>
          <w:bCs w:val="0"/>
          <w:i w:val="0"/>
          <w:iCs w:val="0"/>
          <w:sz w:val="24"/>
          <w:szCs w:val="24"/>
        </w:rPr>
      </w:pPr>
      <w:bookmarkStart w:id="136" w:name="_Hlk88215929"/>
      <w:r w:rsidRPr="004002CD">
        <w:rPr>
          <w:rFonts w:ascii="Times New Roman" w:hAnsi="Times New Roman" w:cs="Times New Roman"/>
          <w:b w:val="0"/>
          <w:bCs w:val="0"/>
          <w:i w:val="0"/>
          <w:iCs w:val="0"/>
          <w:sz w:val="24"/>
          <w:szCs w:val="24"/>
        </w:rPr>
        <w:t xml:space="preserve">Исследование возможности определения спин-четности возбужденных барионов </w:t>
      </w:r>
    </w:p>
    <w:bookmarkEnd w:id="136"/>
    <w:p w14:paraId="6F8267B0" w14:textId="77777777" w:rsidR="0044090B" w:rsidRPr="00252289" w:rsidRDefault="0044090B" w:rsidP="00252289">
      <w:pPr>
        <w:spacing w:line="276" w:lineRule="auto"/>
        <w:ind w:firstLine="708"/>
        <w:jc w:val="both"/>
        <w:rPr>
          <w:rFonts w:ascii="Times New Roman" w:hAnsi="Times New Roman" w:cs="Times New Roman"/>
        </w:rPr>
      </w:pPr>
      <w:r w:rsidRPr="004002CD">
        <w:rPr>
          <w:rFonts w:ascii="Times New Roman" w:hAnsi="Times New Roman" w:cs="Times New Roman"/>
        </w:rPr>
        <w:t>Изучение</w:t>
      </w:r>
      <w:r w:rsidRPr="00252289">
        <w:rPr>
          <w:rFonts w:ascii="Times New Roman" w:hAnsi="Times New Roman" w:cs="Times New Roman"/>
        </w:rPr>
        <w:t xml:space="preserve"> спектров возбуждения барионов дает глубокое понимание внутренней структуры барионов. Большинство мировых усилий было направлено на спектроскопию  </w:t>
      </w:r>
      <w:r w:rsidRPr="00252289">
        <w:rPr>
          <w:rFonts w:ascii="Times New Roman" w:hAnsi="Times New Roman" w:cs="Times New Roman"/>
          <w:i/>
          <w:iCs/>
        </w:rPr>
        <w:t>N</w:t>
      </w:r>
      <w:r w:rsidRPr="00252289">
        <w:rPr>
          <w:rFonts w:ascii="Cambria Math" w:hAnsi="Cambria Math" w:cs="Cambria Math"/>
          <w:vertAlign w:val="superscript"/>
        </w:rPr>
        <w:t>∗</w:t>
      </w:r>
      <w:r w:rsidRPr="00252289">
        <w:rPr>
          <w:rFonts w:ascii="Times New Roman" w:hAnsi="Times New Roman" w:cs="Times New Roman"/>
        </w:rPr>
        <w:t xml:space="preserve"> и </w:t>
      </w:r>
      <w:r w:rsidRPr="00252289">
        <w:rPr>
          <w:rFonts w:ascii="Times New Roman" w:hAnsi="Times New Roman" w:cs="Times New Roman"/>
          <w:i/>
          <w:iCs/>
        </w:rPr>
        <w:t>∆</w:t>
      </w:r>
      <w:r w:rsidRPr="00252289">
        <w:rPr>
          <w:rFonts w:ascii="Cambria Math" w:hAnsi="Cambria Math" w:cs="Cambria Math"/>
          <w:vertAlign w:val="superscript"/>
        </w:rPr>
        <w:t>∗</w:t>
      </w:r>
      <w:r w:rsidRPr="00252289">
        <w:rPr>
          <w:rFonts w:ascii="Times New Roman" w:hAnsi="Times New Roman" w:cs="Times New Roman"/>
        </w:rPr>
        <w:t xml:space="preserve"> состояний. Дополнительные данные по спектрам двойных и тройных странных барионов отсутствуют, и ожидается, что они будут получены с помощью эксперимента PANDA в ближайшем будущем. Более ранние исследования методом Монте-Карло показали, что при ожидаемом сечения порядка µb, эксперимент PANDA сможет наблюдать канал </w:t>
      </w:r>
      <w:r w:rsidRPr="00252289">
        <w:rPr>
          <w:rFonts w:ascii="Times New Roman" w:hAnsi="Times New Roman" w:cs="Times New Roman"/>
          <w:i/>
          <w:iCs/>
        </w:rPr>
        <w:t>Ξ</w:t>
      </w:r>
      <w:r w:rsidRPr="00252289">
        <w:rPr>
          <w:rFonts w:ascii="Times New Roman" w:hAnsi="Times New Roman" w:cs="Times New Roman"/>
          <w:i/>
          <w:iCs/>
          <w:vertAlign w:val="superscript"/>
        </w:rPr>
        <w:t>+</w:t>
      </w:r>
      <w:r w:rsidRPr="00252289">
        <w:rPr>
          <w:rFonts w:ascii="Times New Roman" w:hAnsi="Times New Roman" w:cs="Times New Roman"/>
          <w:i/>
          <w:iCs/>
        </w:rPr>
        <w:t>ΛK</w:t>
      </w:r>
      <w:r w:rsidRPr="00252289">
        <w:rPr>
          <w:rFonts w:ascii="Times New Roman" w:hAnsi="Times New Roman" w:cs="Times New Roman"/>
          <w:i/>
          <w:iCs/>
          <w:vertAlign w:val="superscript"/>
        </w:rPr>
        <w:t>−</w:t>
      </w:r>
      <w:r w:rsidRPr="00252289">
        <w:rPr>
          <w:rFonts w:ascii="Times New Roman" w:hAnsi="Times New Roman" w:cs="Times New Roman"/>
        </w:rPr>
        <w:t xml:space="preserve">, включая два резонанса </w:t>
      </w:r>
      <w:r w:rsidRPr="00252289">
        <w:rPr>
          <w:rFonts w:ascii="Times New Roman" w:hAnsi="Times New Roman" w:cs="Times New Roman"/>
          <w:i/>
          <w:iCs/>
        </w:rPr>
        <w:t>Ξ</w:t>
      </w:r>
      <w:r w:rsidRPr="00252289">
        <w:rPr>
          <w:rFonts w:ascii="Times New Roman" w:hAnsi="Times New Roman" w:cs="Times New Roman"/>
          <w:vertAlign w:val="superscript"/>
        </w:rPr>
        <w:t>-</w:t>
      </w:r>
      <w:r w:rsidRPr="00252289">
        <w:rPr>
          <w:rFonts w:ascii="Times New Roman" w:hAnsi="Times New Roman" w:cs="Times New Roman"/>
        </w:rPr>
        <w:t xml:space="preserve"> (1690) и </w:t>
      </w:r>
      <w:r w:rsidRPr="00252289">
        <w:rPr>
          <w:rFonts w:ascii="Times New Roman" w:hAnsi="Times New Roman" w:cs="Times New Roman"/>
          <w:i/>
          <w:iCs/>
        </w:rPr>
        <w:t>Ξ</w:t>
      </w:r>
      <w:r w:rsidRPr="00252289">
        <w:rPr>
          <w:rFonts w:ascii="Times New Roman" w:hAnsi="Times New Roman" w:cs="Times New Roman"/>
          <w:vertAlign w:val="superscript"/>
        </w:rPr>
        <w:t>-</w:t>
      </w:r>
      <w:r w:rsidRPr="00252289">
        <w:rPr>
          <w:rFonts w:ascii="Times New Roman" w:hAnsi="Times New Roman" w:cs="Times New Roman"/>
        </w:rPr>
        <w:t xml:space="preserve">(1820), с незначительным фоном. Была изучена возможность определения спина и четности этих резонансов с использованием анализа парциальных волн с использованием программы PAWIAN [1].  </w:t>
      </w:r>
    </w:p>
    <w:p w14:paraId="78D0CDAF" w14:textId="77777777" w:rsidR="0044090B" w:rsidRPr="00252289" w:rsidRDefault="0044090B" w:rsidP="00252289">
      <w:pPr>
        <w:spacing w:line="276" w:lineRule="auto"/>
        <w:ind w:firstLine="708"/>
        <w:jc w:val="both"/>
        <w:rPr>
          <w:rFonts w:ascii="Times New Roman" w:hAnsi="Times New Roman" w:cs="Times New Roman"/>
        </w:rPr>
      </w:pPr>
      <w:r w:rsidRPr="00252289">
        <w:rPr>
          <w:rFonts w:ascii="Times New Roman" w:hAnsi="Times New Roman" w:cs="Times New Roman"/>
        </w:rPr>
        <w:t xml:space="preserve">Генератор событий, предусмотренный в </w:t>
      </w:r>
      <w:r w:rsidRPr="00252289">
        <w:rPr>
          <w:rFonts w:ascii="Times New Roman" w:hAnsi="Times New Roman" w:cs="Times New Roman"/>
          <w:lang w:val="en-US"/>
        </w:rPr>
        <w:t>PAWIAN</w:t>
      </w:r>
      <w:r w:rsidRPr="00252289">
        <w:rPr>
          <w:rFonts w:ascii="Times New Roman" w:hAnsi="Times New Roman" w:cs="Times New Roman"/>
        </w:rPr>
        <w:t xml:space="preserve">, генерирует угловое распределение системы </w:t>
      </w:r>
      <w:r w:rsidRPr="00252289">
        <w:rPr>
          <w:rFonts w:ascii="Times New Roman" w:hAnsi="Times New Roman" w:cs="Times New Roman"/>
          <w:lang w:val="en-US"/>
        </w:rPr>
        <w:t>Ξ</w:t>
      </w:r>
      <w:r w:rsidRPr="00252289">
        <w:rPr>
          <w:rFonts w:ascii="Times New Roman" w:hAnsi="Times New Roman" w:cs="Times New Roman"/>
        </w:rPr>
        <w:t>+</w:t>
      </w:r>
      <w:r w:rsidRPr="00252289">
        <w:rPr>
          <w:rFonts w:ascii="Times New Roman" w:hAnsi="Times New Roman" w:cs="Times New Roman"/>
          <w:lang w:val="en-US"/>
        </w:rPr>
        <w:t>Ξ</w:t>
      </w:r>
      <w:r w:rsidRPr="00252289">
        <w:rPr>
          <w:rFonts w:ascii="Cambria Math" w:hAnsi="Cambria Math" w:cs="Cambria Math"/>
        </w:rPr>
        <w:t>∗</w:t>
      </w:r>
      <w:r w:rsidRPr="00252289">
        <w:rPr>
          <w:rFonts w:ascii="Times New Roman" w:hAnsi="Times New Roman" w:cs="Times New Roman"/>
        </w:rPr>
        <w:t xml:space="preserve">−, а также </w:t>
      </w:r>
      <w:r w:rsidRPr="00252289">
        <w:rPr>
          <w:rFonts w:ascii="Times New Roman" w:hAnsi="Times New Roman" w:cs="Times New Roman"/>
          <w:lang w:val="en-US"/>
        </w:rPr>
        <w:t>Λ</w:t>
      </w:r>
      <w:r w:rsidRPr="00252289">
        <w:rPr>
          <w:rFonts w:ascii="Times New Roman" w:hAnsi="Times New Roman" w:cs="Times New Roman"/>
        </w:rPr>
        <w:t xml:space="preserve"> </w:t>
      </w:r>
      <w:r w:rsidRPr="00252289">
        <w:rPr>
          <w:rFonts w:ascii="Times New Roman" w:hAnsi="Times New Roman" w:cs="Times New Roman"/>
          <w:lang w:val="en-US"/>
        </w:rPr>
        <w:t>K</w:t>
      </w:r>
      <w:r w:rsidRPr="00252289">
        <w:rPr>
          <w:rFonts w:ascii="Times New Roman" w:hAnsi="Times New Roman" w:cs="Times New Roman"/>
        </w:rPr>
        <w:t xml:space="preserve"> − система по выбранному спину и четности </w:t>
      </w:r>
      <w:r w:rsidRPr="00252289">
        <w:rPr>
          <w:rFonts w:ascii="Times New Roman" w:hAnsi="Times New Roman" w:cs="Times New Roman"/>
          <w:lang w:val="en-US"/>
        </w:rPr>
        <w:t>QN</w:t>
      </w:r>
      <w:r w:rsidRPr="00252289">
        <w:rPr>
          <w:rFonts w:ascii="Times New Roman" w:hAnsi="Times New Roman" w:cs="Times New Roman"/>
        </w:rPr>
        <w:t>.</w:t>
      </w:r>
    </w:p>
    <w:p w14:paraId="7D6FB16D" w14:textId="297A56F6" w:rsidR="0044090B" w:rsidRPr="00252289" w:rsidRDefault="0044090B" w:rsidP="00252289">
      <w:pPr>
        <w:spacing w:line="276" w:lineRule="auto"/>
        <w:ind w:firstLine="708"/>
        <w:jc w:val="both"/>
        <w:rPr>
          <w:rFonts w:ascii="Times New Roman" w:hAnsi="Times New Roman" w:cs="Times New Roman"/>
        </w:rPr>
      </w:pPr>
      <w:r w:rsidRPr="00252289">
        <w:rPr>
          <w:rFonts w:ascii="Times New Roman" w:hAnsi="Times New Roman" w:cs="Times New Roman"/>
        </w:rPr>
        <w:t xml:space="preserve">В отчете представлены только некоторые результаты анализа. На </w:t>
      </w:r>
      <w:r w:rsidR="004002CD">
        <w:rPr>
          <w:rFonts w:ascii="Times New Roman" w:hAnsi="Times New Roman" w:cs="Times New Roman"/>
        </w:rPr>
        <w:fldChar w:fldCharType="begin"/>
      </w:r>
      <w:r w:rsidR="004002CD">
        <w:rPr>
          <w:rFonts w:ascii="Times New Roman" w:hAnsi="Times New Roman" w:cs="Times New Roman"/>
        </w:rPr>
        <w:instrText xml:space="preserve"> REF _Ref125720758 \h </w:instrText>
      </w:r>
      <w:r w:rsidR="004002CD">
        <w:rPr>
          <w:rFonts w:ascii="Times New Roman" w:hAnsi="Times New Roman" w:cs="Times New Roman"/>
        </w:rPr>
      </w:r>
      <w:r w:rsidR="004002CD">
        <w:rPr>
          <w:rFonts w:ascii="Times New Roman" w:hAnsi="Times New Roman" w:cs="Times New Roman"/>
        </w:rPr>
        <w:fldChar w:fldCharType="separate"/>
      </w:r>
      <w:r w:rsidR="00C80D67">
        <w:t xml:space="preserve">Рис.  </w:t>
      </w:r>
      <w:r w:rsidR="00C80D67">
        <w:rPr>
          <w:noProof/>
        </w:rPr>
        <w:t>13</w:t>
      </w:r>
      <w:r w:rsidR="00C80D67">
        <w:t>.</w:t>
      </w:r>
      <w:r w:rsidR="00C80D67">
        <w:rPr>
          <w:noProof/>
        </w:rPr>
        <w:t>14</w:t>
      </w:r>
      <w:r w:rsidR="004002CD">
        <w:rPr>
          <w:rFonts w:ascii="Times New Roman" w:hAnsi="Times New Roman" w:cs="Times New Roman"/>
        </w:rPr>
        <w:fldChar w:fldCharType="end"/>
      </w:r>
      <w:r w:rsidRPr="00252289">
        <w:rPr>
          <w:rFonts w:ascii="Times New Roman" w:hAnsi="Times New Roman" w:cs="Times New Roman"/>
        </w:rPr>
        <w:t xml:space="preserve"> приведен </w:t>
      </w:r>
      <w:proofErr w:type="spellStart"/>
      <w:r w:rsidRPr="00252289">
        <w:rPr>
          <w:rFonts w:ascii="Times New Roman" w:hAnsi="Times New Roman" w:cs="Times New Roman"/>
        </w:rPr>
        <w:t>Далитц</w:t>
      </w:r>
      <w:proofErr w:type="spellEnd"/>
      <w:r w:rsidRPr="00252289">
        <w:rPr>
          <w:rFonts w:ascii="Times New Roman" w:hAnsi="Times New Roman" w:cs="Times New Roman"/>
        </w:rPr>
        <w:t xml:space="preserve"> плот образца выбранного набора данных 1/2</w:t>
      </w:r>
      <w:r w:rsidRPr="00252289">
        <w:rPr>
          <w:rFonts w:ascii="Times New Roman" w:hAnsi="Times New Roman" w:cs="Times New Roman"/>
          <w:vertAlign w:val="superscript"/>
        </w:rPr>
        <w:t>+</w:t>
      </w:r>
      <w:r w:rsidRPr="00252289">
        <w:rPr>
          <w:rFonts w:ascii="Times New Roman" w:hAnsi="Times New Roman" w:cs="Times New Roman"/>
        </w:rPr>
        <w:t>3/2</w:t>
      </w:r>
      <w:r w:rsidRPr="00252289">
        <w:rPr>
          <w:rFonts w:ascii="Times New Roman" w:hAnsi="Times New Roman" w:cs="Times New Roman"/>
          <w:vertAlign w:val="superscript"/>
        </w:rPr>
        <w:t>−</w:t>
      </w:r>
      <w:r w:rsidRPr="00252289">
        <w:rPr>
          <w:rFonts w:ascii="Times New Roman" w:hAnsi="Times New Roman" w:cs="Times New Roman"/>
        </w:rPr>
        <w:t xml:space="preserve"> состояния</w:t>
      </w:r>
    </w:p>
    <w:p w14:paraId="40F6905E" w14:textId="77777777" w:rsidR="0044090B" w:rsidRPr="00252289" w:rsidRDefault="0044090B" w:rsidP="00252289">
      <w:pPr>
        <w:spacing w:line="276" w:lineRule="auto"/>
        <w:jc w:val="center"/>
        <w:rPr>
          <w:rFonts w:ascii="Times New Roman" w:hAnsi="Times New Roman" w:cs="Times New Roman"/>
        </w:rPr>
      </w:pPr>
      <w:r w:rsidRPr="00252289">
        <w:rPr>
          <w:rFonts w:ascii="Times New Roman" w:hAnsi="Times New Roman" w:cs="Times New Roman"/>
          <w:noProof/>
        </w:rPr>
        <w:lastRenderedPageBreak/>
        <w:drawing>
          <wp:inline distT="0" distB="0" distL="0" distR="0" wp14:anchorId="108482E5" wp14:editId="4DAD9660">
            <wp:extent cx="3278554" cy="258061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289744" cy="2589423"/>
                    </a:xfrm>
                    <a:prstGeom prst="rect">
                      <a:avLst/>
                    </a:prstGeom>
                  </pic:spPr>
                </pic:pic>
              </a:graphicData>
            </a:graphic>
          </wp:inline>
        </w:drawing>
      </w:r>
    </w:p>
    <w:p w14:paraId="4E0D4408" w14:textId="60ED95CA" w:rsidR="0044090B" w:rsidRPr="00252289" w:rsidRDefault="000B164F" w:rsidP="004002CD">
      <w:pPr>
        <w:pStyle w:val="a6"/>
        <w:jc w:val="center"/>
        <w:rPr>
          <w:rFonts w:ascii="Times New Roman" w:hAnsi="Times New Roman" w:cs="Times New Roman"/>
        </w:rPr>
      </w:pPr>
      <w:bookmarkStart w:id="137" w:name="_Ref125720758"/>
      <w:r>
        <w:t xml:space="preserve">Рис.  </w:t>
      </w:r>
      <w:fldSimple w:instr=" STYLEREF 1 \s ">
        <w:r w:rsidR="00C80D67">
          <w:rPr>
            <w:noProof/>
          </w:rPr>
          <w:t>13</w:t>
        </w:r>
      </w:fldSimple>
      <w:r w:rsidR="0076554C">
        <w:t>.</w:t>
      </w:r>
      <w:fldSimple w:instr=" SEQ Рис._ \* ARABIC \s 1 ">
        <w:r w:rsidR="00C80D67">
          <w:rPr>
            <w:noProof/>
          </w:rPr>
          <w:t>14</w:t>
        </w:r>
      </w:fldSimple>
      <w:bookmarkEnd w:id="137"/>
      <w:r w:rsidR="004002CD" w:rsidRPr="004002CD">
        <w:rPr>
          <w:rFonts w:ascii="Times New Roman" w:hAnsi="Times New Roman" w:cs="Times New Roman"/>
        </w:rPr>
        <w:t xml:space="preserve"> –</w:t>
      </w:r>
      <w:r w:rsidR="0044090B" w:rsidRPr="00252289">
        <w:rPr>
          <w:rFonts w:ascii="Times New Roman" w:hAnsi="Times New Roman" w:cs="Times New Roman"/>
        </w:rPr>
        <w:t xml:space="preserve"> </w:t>
      </w:r>
      <w:proofErr w:type="spellStart"/>
      <w:r w:rsidR="0044090B" w:rsidRPr="00252289">
        <w:rPr>
          <w:rFonts w:ascii="Times New Roman" w:hAnsi="Times New Roman" w:cs="Times New Roman"/>
        </w:rPr>
        <w:t>Далитц</w:t>
      </w:r>
      <w:proofErr w:type="spellEnd"/>
      <w:r w:rsidR="0044090B" w:rsidRPr="00252289">
        <w:rPr>
          <w:rFonts w:ascii="Times New Roman" w:hAnsi="Times New Roman" w:cs="Times New Roman"/>
        </w:rPr>
        <w:t xml:space="preserve"> плот для выбранного набора данных 1/2</w:t>
      </w:r>
      <w:r w:rsidR="0044090B" w:rsidRPr="00252289">
        <w:rPr>
          <w:rFonts w:ascii="Times New Roman" w:hAnsi="Times New Roman" w:cs="Times New Roman"/>
          <w:vertAlign w:val="superscript"/>
        </w:rPr>
        <w:t>+</w:t>
      </w:r>
      <w:r w:rsidR="0044090B" w:rsidRPr="00252289">
        <w:rPr>
          <w:rFonts w:ascii="Times New Roman" w:hAnsi="Times New Roman" w:cs="Times New Roman"/>
        </w:rPr>
        <w:t>3/2</w:t>
      </w:r>
      <w:r w:rsidR="0044090B" w:rsidRPr="00252289">
        <w:rPr>
          <w:rFonts w:ascii="Times New Roman" w:hAnsi="Times New Roman" w:cs="Times New Roman"/>
          <w:vertAlign w:val="superscript"/>
        </w:rPr>
        <w:t>−</w:t>
      </w:r>
      <w:r w:rsidR="0044090B" w:rsidRPr="00252289">
        <w:rPr>
          <w:rFonts w:ascii="Times New Roman" w:hAnsi="Times New Roman" w:cs="Times New Roman"/>
        </w:rPr>
        <w:t xml:space="preserve"> состояния</w:t>
      </w:r>
    </w:p>
    <w:p w14:paraId="6DF7D799" w14:textId="77777777" w:rsidR="0044090B" w:rsidRPr="00252289" w:rsidRDefault="0044090B" w:rsidP="00252289">
      <w:pPr>
        <w:spacing w:line="276" w:lineRule="auto"/>
        <w:ind w:firstLine="709"/>
        <w:jc w:val="both"/>
        <w:rPr>
          <w:rFonts w:ascii="Times New Roman" w:hAnsi="Times New Roman" w:cs="Times New Roman"/>
        </w:rPr>
      </w:pPr>
    </w:p>
    <w:p w14:paraId="5816E99D" w14:textId="3AF9DC85" w:rsidR="0044090B" w:rsidRPr="00252289" w:rsidRDefault="0044090B" w:rsidP="00252289">
      <w:pPr>
        <w:spacing w:line="276" w:lineRule="auto"/>
        <w:ind w:firstLine="709"/>
        <w:jc w:val="both"/>
        <w:rPr>
          <w:rFonts w:ascii="Times New Roman" w:hAnsi="Times New Roman" w:cs="Times New Roman"/>
        </w:rPr>
      </w:pPr>
      <w:r w:rsidRPr="00252289">
        <w:rPr>
          <w:rFonts w:ascii="Times New Roman" w:hAnsi="Times New Roman" w:cs="Times New Roman"/>
        </w:rPr>
        <w:t xml:space="preserve">На </w:t>
      </w:r>
      <w:r w:rsidR="004002CD">
        <w:rPr>
          <w:rFonts w:ascii="Times New Roman" w:hAnsi="Times New Roman" w:cs="Times New Roman"/>
        </w:rPr>
        <w:fldChar w:fldCharType="begin"/>
      </w:r>
      <w:r w:rsidR="004002CD">
        <w:rPr>
          <w:rFonts w:ascii="Times New Roman" w:hAnsi="Times New Roman" w:cs="Times New Roman"/>
        </w:rPr>
        <w:instrText xml:space="preserve"> REF _Ref125720807 \h </w:instrText>
      </w:r>
      <w:r w:rsidR="004002CD">
        <w:rPr>
          <w:rFonts w:ascii="Times New Roman" w:hAnsi="Times New Roman" w:cs="Times New Roman"/>
        </w:rPr>
      </w:r>
      <w:r w:rsidR="004002CD">
        <w:rPr>
          <w:rFonts w:ascii="Times New Roman" w:hAnsi="Times New Roman" w:cs="Times New Roman"/>
        </w:rPr>
        <w:fldChar w:fldCharType="separate"/>
      </w:r>
      <w:r w:rsidR="00C80D67">
        <w:t xml:space="preserve">Рис.  </w:t>
      </w:r>
      <w:r w:rsidR="00C80D67">
        <w:rPr>
          <w:noProof/>
        </w:rPr>
        <w:t>13</w:t>
      </w:r>
      <w:r w:rsidR="00C80D67">
        <w:t>.</w:t>
      </w:r>
      <w:r w:rsidR="00C80D67">
        <w:rPr>
          <w:noProof/>
        </w:rPr>
        <w:t>15</w:t>
      </w:r>
      <w:r w:rsidR="004002CD">
        <w:rPr>
          <w:rFonts w:ascii="Times New Roman" w:hAnsi="Times New Roman" w:cs="Times New Roman"/>
        </w:rPr>
        <w:fldChar w:fldCharType="end"/>
      </w:r>
      <w:r w:rsidRPr="00252289">
        <w:rPr>
          <w:rFonts w:ascii="Times New Roman" w:hAnsi="Times New Roman" w:cs="Times New Roman"/>
        </w:rPr>
        <w:t xml:space="preserve"> приведено </w:t>
      </w:r>
      <w:bookmarkStart w:id="138" w:name="_Hlk120360398"/>
      <w:r w:rsidRPr="00252289">
        <w:rPr>
          <w:rFonts w:ascii="Times New Roman" w:hAnsi="Times New Roman" w:cs="Times New Roman"/>
        </w:rPr>
        <w:t>сравнение реконструированных (</w:t>
      </w:r>
      <w:proofErr w:type="spellStart"/>
      <w:r w:rsidRPr="00252289">
        <w:rPr>
          <w:rFonts w:ascii="Times New Roman" w:hAnsi="Times New Roman" w:cs="Times New Roman"/>
          <w:lang w:val="en-US"/>
        </w:rPr>
        <w:t>Reco</w:t>
      </w:r>
      <w:proofErr w:type="spellEnd"/>
      <w:r w:rsidRPr="00252289">
        <w:rPr>
          <w:rFonts w:ascii="Times New Roman" w:hAnsi="Times New Roman" w:cs="Times New Roman"/>
        </w:rPr>
        <w:t>) и смоделированных (</w:t>
      </w:r>
      <w:r w:rsidRPr="00252289">
        <w:rPr>
          <w:rFonts w:ascii="Times New Roman" w:hAnsi="Times New Roman" w:cs="Times New Roman"/>
          <w:lang w:val="en-US"/>
        </w:rPr>
        <w:t>Fit</w:t>
      </w:r>
      <w:r w:rsidRPr="00252289">
        <w:rPr>
          <w:rFonts w:ascii="Times New Roman" w:hAnsi="Times New Roman" w:cs="Times New Roman"/>
        </w:rPr>
        <w:t>) массовых спектров  ΛK-состояния</w:t>
      </w:r>
      <w:bookmarkEnd w:id="138"/>
      <w:r w:rsidRPr="00252289">
        <w:rPr>
          <w:rFonts w:ascii="Times New Roman" w:hAnsi="Times New Roman" w:cs="Times New Roman"/>
        </w:rPr>
        <w:t xml:space="preserve">. </w:t>
      </w:r>
    </w:p>
    <w:p w14:paraId="020D0E92" w14:textId="77777777" w:rsidR="0044090B" w:rsidRPr="00252289" w:rsidRDefault="0044090B" w:rsidP="00252289">
      <w:pPr>
        <w:spacing w:line="276" w:lineRule="auto"/>
        <w:jc w:val="center"/>
        <w:rPr>
          <w:rFonts w:ascii="Times New Roman" w:hAnsi="Times New Roman" w:cs="Times New Roman"/>
        </w:rPr>
      </w:pPr>
      <w:r w:rsidRPr="00252289">
        <w:rPr>
          <w:rFonts w:ascii="Times New Roman" w:hAnsi="Times New Roman" w:cs="Times New Roman"/>
          <w:noProof/>
        </w:rPr>
        <w:drawing>
          <wp:inline distT="0" distB="0" distL="0" distR="0" wp14:anchorId="41E7DFFF" wp14:editId="2FC71E22">
            <wp:extent cx="2806455" cy="2716283"/>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11737" cy="2721396"/>
                    </a:xfrm>
                    <a:prstGeom prst="rect">
                      <a:avLst/>
                    </a:prstGeom>
                    <a:noFill/>
                  </pic:spPr>
                </pic:pic>
              </a:graphicData>
            </a:graphic>
          </wp:inline>
        </w:drawing>
      </w:r>
    </w:p>
    <w:p w14:paraId="49F4A50B" w14:textId="43D3256C" w:rsidR="0044090B" w:rsidRPr="00252289" w:rsidRDefault="000B164F" w:rsidP="004002CD">
      <w:pPr>
        <w:pStyle w:val="a6"/>
        <w:jc w:val="center"/>
        <w:rPr>
          <w:rFonts w:ascii="Times New Roman" w:hAnsi="Times New Roman" w:cs="Times New Roman"/>
        </w:rPr>
      </w:pPr>
      <w:bookmarkStart w:id="139" w:name="_Ref125720807"/>
      <w:r>
        <w:t xml:space="preserve">Рис.  </w:t>
      </w:r>
      <w:fldSimple w:instr=" STYLEREF 1 \s ">
        <w:r w:rsidR="00C80D67">
          <w:rPr>
            <w:noProof/>
          </w:rPr>
          <w:t>13</w:t>
        </w:r>
      </w:fldSimple>
      <w:r w:rsidR="0076554C">
        <w:t>.</w:t>
      </w:r>
      <w:fldSimple w:instr=" SEQ Рис._ \* ARABIC \s 1 ">
        <w:r w:rsidR="00C80D67">
          <w:rPr>
            <w:noProof/>
          </w:rPr>
          <w:t>15</w:t>
        </w:r>
      </w:fldSimple>
      <w:bookmarkEnd w:id="139"/>
      <w:r w:rsidR="0044090B" w:rsidRPr="00252289">
        <w:rPr>
          <w:rFonts w:ascii="Times New Roman" w:hAnsi="Times New Roman" w:cs="Times New Roman"/>
        </w:rPr>
        <w:t xml:space="preserve"> </w:t>
      </w:r>
      <w:r w:rsidR="004002CD">
        <w:rPr>
          <w:rFonts w:ascii="Times New Roman" w:hAnsi="Times New Roman" w:cs="Times New Roman"/>
        </w:rPr>
        <w:t>–</w:t>
      </w:r>
      <w:r w:rsidR="0044090B" w:rsidRPr="00252289">
        <w:rPr>
          <w:rFonts w:ascii="Times New Roman" w:hAnsi="Times New Roman" w:cs="Times New Roman"/>
        </w:rPr>
        <w:t xml:space="preserve"> </w:t>
      </w:r>
      <w:r w:rsidR="004002CD">
        <w:rPr>
          <w:rFonts w:ascii="Times New Roman" w:hAnsi="Times New Roman" w:cs="Times New Roman"/>
          <w:lang w:val="en-US"/>
        </w:rPr>
        <w:t>C</w:t>
      </w:r>
      <w:r w:rsidR="0044090B" w:rsidRPr="00252289">
        <w:rPr>
          <w:rFonts w:ascii="Times New Roman" w:hAnsi="Times New Roman" w:cs="Times New Roman"/>
        </w:rPr>
        <w:t>равнение реконструированных (</w:t>
      </w:r>
      <w:proofErr w:type="spellStart"/>
      <w:r w:rsidR="0044090B" w:rsidRPr="00252289">
        <w:rPr>
          <w:rFonts w:ascii="Times New Roman" w:hAnsi="Times New Roman" w:cs="Times New Roman"/>
        </w:rPr>
        <w:t>Reco</w:t>
      </w:r>
      <w:proofErr w:type="spellEnd"/>
      <w:r w:rsidR="0044090B" w:rsidRPr="00252289">
        <w:rPr>
          <w:rFonts w:ascii="Times New Roman" w:hAnsi="Times New Roman" w:cs="Times New Roman"/>
        </w:rPr>
        <w:t>) и смоделированных (</w:t>
      </w:r>
      <w:proofErr w:type="spellStart"/>
      <w:r w:rsidR="0044090B" w:rsidRPr="00252289">
        <w:rPr>
          <w:rFonts w:ascii="Times New Roman" w:hAnsi="Times New Roman" w:cs="Times New Roman"/>
        </w:rPr>
        <w:t>Fit</w:t>
      </w:r>
      <w:proofErr w:type="spellEnd"/>
      <w:r w:rsidR="0044090B" w:rsidRPr="00252289">
        <w:rPr>
          <w:rFonts w:ascii="Times New Roman" w:hAnsi="Times New Roman" w:cs="Times New Roman"/>
        </w:rPr>
        <w:t>) массовых спектров  ΛK-состояния</w:t>
      </w:r>
    </w:p>
    <w:p w14:paraId="496C8511" w14:textId="77777777" w:rsidR="0044090B" w:rsidRPr="00252289" w:rsidRDefault="0044090B" w:rsidP="00252289">
      <w:pPr>
        <w:spacing w:line="276" w:lineRule="auto"/>
        <w:ind w:firstLine="709"/>
        <w:jc w:val="both"/>
        <w:rPr>
          <w:rFonts w:ascii="Times New Roman" w:hAnsi="Times New Roman" w:cs="Times New Roman"/>
        </w:rPr>
      </w:pPr>
    </w:p>
    <w:p w14:paraId="72B62EBA" w14:textId="7E892177" w:rsidR="004002CD" w:rsidRPr="00252289" w:rsidRDefault="0044090B" w:rsidP="004002CD">
      <w:pPr>
        <w:spacing w:line="276" w:lineRule="auto"/>
        <w:ind w:firstLine="709"/>
        <w:jc w:val="both"/>
        <w:rPr>
          <w:rFonts w:ascii="Times New Roman" w:hAnsi="Times New Roman" w:cs="Times New Roman"/>
        </w:rPr>
      </w:pPr>
      <w:r w:rsidRPr="00252289">
        <w:rPr>
          <w:rFonts w:ascii="Times New Roman" w:hAnsi="Times New Roman" w:cs="Times New Roman"/>
        </w:rPr>
        <w:t xml:space="preserve">Восстановленное, а также подобранное угловое распределение для </w:t>
      </w:r>
      <w:r w:rsidRPr="00252289">
        <w:rPr>
          <w:rFonts w:ascii="Times New Roman" w:hAnsi="Times New Roman" w:cs="Times New Roman"/>
          <w:lang w:val="en-US"/>
        </w:rPr>
        <w:t>Λ</w:t>
      </w:r>
      <w:r w:rsidRPr="00252289">
        <w:rPr>
          <w:rFonts w:ascii="Times New Roman" w:hAnsi="Times New Roman" w:cs="Times New Roman"/>
        </w:rPr>
        <w:t xml:space="preserve"> в спиральной системе отсчета </w:t>
      </w:r>
      <w:r w:rsidRPr="00252289">
        <w:rPr>
          <w:rFonts w:ascii="Times New Roman" w:hAnsi="Times New Roman" w:cs="Times New Roman"/>
          <w:lang w:val="en-US"/>
        </w:rPr>
        <w:t>Ξ</w:t>
      </w:r>
      <w:r w:rsidRPr="00252289">
        <w:rPr>
          <w:rFonts w:ascii="Cambria Math" w:hAnsi="Cambria Math" w:cs="Cambria Math"/>
          <w:vertAlign w:val="superscript"/>
        </w:rPr>
        <w:t>∗</w:t>
      </w:r>
      <w:r w:rsidRPr="00252289">
        <w:rPr>
          <w:rFonts w:ascii="Times New Roman" w:hAnsi="Times New Roman" w:cs="Times New Roman"/>
          <w:vertAlign w:val="superscript"/>
        </w:rPr>
        <w:t>−</w:t>
      </w:r>
      <w:r w:rsidRPr="00252289">
        <w:rPr>
          <w:rFonts w:ascii="Times New Roman" w:hAnsi="Times New Roman" w:cs="Times New Roman"/>
        </w:rPr>
        <w:t xml:space="preserve"> показано на </w:t>
      </w:r>
      <w:r w:rsidR="004002CD">
        <w:rPr>
          <w:rFonts w:ascii="Times New Roman" w:hAnsi="Times New Roman" w:cs="Times New Roman"/>
        </w:rPr>
        <w:fldChar w:fldCharType="begin"/>
      </w:r>
      <w:r w:rsidR="004002CD">
        <w:rPr>
          <w:rFonts w:ascii="Times New Roman" w:hAnsi="Times New Roman" w:cs="Times New Roman"/>
        </w:rPr>
        <w:instrText xml:space="preserve"> REF _Ref125720821 \h </w:instrText>
      </w:r>
      <w:r w:rsidR="004002CD">
        <w:rPr>
          <w:rFonts w:ascii="Times New Roman" w:hAnsi="Times New Roman" w:cs="Times New Roman"/>
        </w:rPr>
      </w:r>
      <w:r w:rsidR="004002CD">
        <w:rPr>
          <w:rFonts w:ascii="Times New Roman" w:hAnsi="Times New Roman" w:cs="Times New Roman"/>
        </w:rPr>
        <w:fldChar w:fldCharType="separate"/>
      </w:r>
      <w:r w:rsidR="00C80D67">
        <w:t xml:space="preserve">Рис.  </w:t>
      </w:r>
      <w:r w:rsidR="00C80D67">
        <w:rPr>
          <w:noProof/>
        </w:rPr>
        <w:t>13</w:t>
      </w:r>
      <w:r w:rsidR="00C80D67">
        <w:t>.</w:t>
      </w:r>
      <w:r w:rsidR="00C80D67">
        <w:rPr>
          <w:noProof/>
        </w:rPr>
        <w:t>16</w:t>
      </w:r>
      <w:r w:rsidR="004002CD">
        <w:rPr>
          <w:rFonts w:ascii="Times New Roman" w:hAnsi="Times New Roman" w:cs="Times New Roman"/>
        </w:rPr>
        <w:fldChar w:fldCharType="end"/>
      </w:r>
      <w:r w:rsidRPr="00252289">
        <w:rPr>
          <w:rFonts w:ascii="Times New Roman" w:hAnsi="Times New Roman" w:cs="Times New Roman"/>
        </w:rPr>
        <w:t>Рис. 15. Подобранное распределение хорошо согласуется с восстановленным, используемым в качестве входных данных для подбора.</w:t>
      </w:r>
      <w:r w:rsidR="004002CD" w:rsidRPr="004002CD">
        <w:rPr>
          <w:rFonts w:ascii="Times New Roman" w:hAnsi="Times New Roman" w:cs="Times New Roman"/>
        </w:rPr>
        <w:t xml:space="preserve"> </w:t>
      </w:r>
      <w:r w:rsidR="004002CD" w:rsidRPr="00252289">
        <w:rPr>
          <w:rFonts w:ascii="Times New Roman" w:hAnsi="Times New Roman" w:cs="Times New Roman"/>
        </w:rPr>
        <w:t xml:space="preserve">Таким образом, результаты моделирования являются многообещающими и указывают на то, что определение квантовых чисел спина и четности </w:t>
      </w:r>
      <w:r w:rsidR="004002CD" w:rsidRPr="00252289">
        <w:rPr>
          <w:rFonts w:ascii="Times New Roman" w:hAnsi="Times New Roman" w:cs="Times New Roman"/>
          <w:i/>
          <w:iCs/>
        </w:rPr>
        <w:t>Ξ</w:t>
      </w:r>
      <w:r w:rsidR="004002CD" w:rsidRPr="00252289">
        <w:rPr>
          <w:rFonts w:ascii="Times New Roman" w:hAnsi="Times New Roman" w:cs="Times New Roman"/>
        </w:rPr>
        <w:t xml:space="preserve">-резонансов по данным PANDA возможно. При изучении конечного состояния </w:t>
      </w:r>
      <w:r w:rsidR="004002CD" w:rsidRPr="00252289">
        <w:rPr>
          <w:rFonts w:ascii="Times New Roman" w:hAnsi="Times New Roman" w:cs="Times New Roman"/>
          <w:i/>
          <w:iCs/>
        </w:rPr>
        <w:t>Ξ</w:t>
      </w:r>
      <w:r w:rsidR="004002CD" w:rsidRPr="00252289">
        <w:rPr>
          <w:rFonts w:ascii="Times New Roman" w:hAnsi="Times New Roman" w:cs="Times New Roman"/>
          <w:i/>
          <w:iCs/>
          <w:vertAlign w:val="superscript"/>
        </w:rPr>
        <w:t>+</w:t>
      </w:r>
      <w:r w:rsidR="004002CD" w:rsidRPr="00252289">
        <w:rPr>
          <w:rFonts w:ascii="Times New Roman" w:hAnsi="Times New Roman" w:cs="Times New Roman"/>
          <w:i/>
          <w:iCs/>
        </w:rPr>
        <w:t>ΛK</w:t>
      </w:r>
      <w:r w:rsidR="004002CD" w:rsidRPr="00252289">
        <w:rPr>
          <w:rFonts w:ascii="Times New Roman" w:hAnsi="Times New Roman" w:cs="Times New Roman"/>
          <w:i/>
          <w:iCs/>
          <w:vertAlign w:val="superscript"/>
        </w:rPr>
        <w:t>−</w:t>
      </w:r>
      <w:r w:rsidR="004002CD" w:rsidRPr="00252289">
        <w:rPr>
          <w:rFonts w:ascii="Times New Roman" w:hAnsi="Times New Roman" w:cs="Times New Roman"/>
        </w:rPr>
        <w:t xml:space="preserve"> ожидается, что PANDA сможет реконструировать от 3 % до 5 % событий в зависимости от эффективности алгоритмов реконструкции трека. Предполагая, что светимость L=10</w:t>
      </w:r>
      <w:r w:rsidR="004002CD" w:rsidRPr="00252289">
        <w:rPr>
          <w:rFonts w:ascii="Times New Roman" w:hAnsi="Times New Roman" w:cs="Times New Roman"/>
          <w:vertAlign w:val="superscript"/>
        </w:rPr>
        <w:t>31</w:t>
      </w:r>
      <w:r w:rsidR="004002CD" w:rsidRPr="00252289">
        <w:rPr>
          <w:rFonts w:ascii="Times New Roman" w:hAnsi="Times New Roman" w:cs="Times New Roman"/>
        </w:rPr>
        <w:t xml:space="preserve"> см</w:t>
      </w:r>
      <w:r w:rsidR="004002CD" w:rsidRPr="00252289">
        <w:rPr>
          <w:rFonts w:ascii="Times New Roman" w:hAnsi="Times New Roman" w:cs="Times New Roman"/>
          <w:vertAlign w:val="superscript"/>
        </w:rPr>
        <w:t>-2</w:t>
      </w:r>
      <w:r w:rsidR="004002CD" w:rsidRPr="00252289">
        <w:rPr>
          <w:rFonts w:ascii="Times New Roman" w:hAnsi="Times New Roman" w:cs="Times New Roman"/>
        </w:rPr>
        <w:t>с</w:t>
      </w:r>
      <w:r w:rsidR="004002CD" w:rsidRPr="00252289">
        <w:rPr>
          <w:rFonts w:ascii="Times New Roman" w:hAnsi="Times New Roman" w:cs="Times New Roman"/>
          <w:vertAlign w:val="superscript"/>
        </w:rPr>
        <w:t>-1</w:t>
      </w:r>
      <w:r w:rsidR="004002CD" w:rsidRPr="00252289">
        <w:rPr>
          <w:rFonts w:ascii="Times New Roman" w:hAnsi="Times New Roman" w:cs="Times New Roman"/>
        </w:rPr>
        <w:t xml:space="preserve"> для начальных измерений на PANDA, эффективность восстановления сигнала 3 % соответствует примерно 10 500 реконструированным событиям в день. Это даст возможность собрать необходимую статистику за несколько дней сбора данных во время первой фазы эксперимента.</w:t>
      </w:r>
    </w:p>
    <w:p w14:paraId="6339C77F" w14:textId="522B9506" w:rsidR="0044090B" w:rsidRPr="00252289" w:rsidRDefault="0044090B" w:rsidP="00252289">
      <w:pPr>
        <w:spacing w:line="276" w:lineRule="auto"/>
        <w:ind w:firstLine="709"/>
        <w:jc w:val="both"/>
        <w:rPr>
          <w:rFonts w:ascii="Times New Roman" w:hAnsi="Times New Roman" w:cs="Times New Roman"/>
        </w:rPr>
      </w:pPr>
    </w:p>
    <w:p w14:paraId="3AA749AD" w14:textId="77777777" w:rsidR="0044090B" w:rsidRPr="00252289" w:rsidRDefault="0044090B" w:rsidP="00252289">
      <w:pPr>
        <w:spacing w:line="276" w:lineRule="auto"/>
        <w:ind w:firstLine="709"/>
        <w:jc w:val="center"/>
        <w:rPr>
          <w:rFonts w:ascii="Times New Roman" w:hAnsi="Times New Roman" w:cs="Times New Roman"/>
        </w:rPr>
      </w:pPr>
      <w:r w:rsidRPr="00252289">
        <w:rPr>
          <w:rFonts w:ascii="Times New Roman" w:hAnsi="Times New Roman" w:cs="Times New Roman"/>
          <w:noProof/>
        </w:rPr>
        <w:drawing>
          <wp:inline distT="0" distB="0" distL="0" distR="0" wp14:anchorId="6204B23F" wp14:editId="50A4EA1F">
            <wp:extent cx="2546380" cy="2571793"/>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556108" cy="2581618"/>
                    </a:xfrm>
                    <a:prstGeom prst="rect">
                      <a:avLst/>
                    </a:prstGeom>
                  </pic:spPr>
                </pic:pic>
              </a:graphicData>
            </a:graphic>
          </wp:inline>
        </w:drawing>
      </w:r>
    </w:p>
    <w:p w14:paraId="3EC232F6" w14:textId="5FA5C861" w:rsidR="0044090B" w:rsidRPr="00252289" w:rsidRDefault="000B164F" w:rsidP="004002CD">
      <w:pPr>
        <w:pStyle w:val="a6"/>
        <w:jc w:val="center"/>
        <w:rPr>
          <w:rFonts w:ascii="Times New Roman" w:hAnsi="Times New Roman" w:cs="Times New Roman"/>
        </w:rPr>
      </w:pPr>
      <w:bookmarkStart w:id="140" w:name="_Ref125720821"/>
      <w:r>
        <w:t xml:space="preserve">Рис.  </w:t>
      </w:r>
      <w:fldSimple w:instr=" STYLEREF 1 \s ">
        <w:r w:rsidR="00C80D67">
          <w:rPr>
            <w:noProof/>
          </w:rPr>
          <w:t>13</w:t>
        </w:r>
      </w:fldSimple>
      <w:r w:rsidR="0076554C">
        <w:t>.</w:t>
      </w:r>
      <w:fldSimple w:instr=" SEQ Рис._ \* ARABIC \s 1 ">
        <w:r w:rsidR="00C80D67">
          <w:rPr>
            <w:noProof/>
          </w:rPr>
          <w:t>16</w:t>
        </w:r>
      </w:fldSimple>
      <w:bookmarkEnd w:id="140"/>
      <w:r w:rsidR="0044090B" w:rsidRPr="00252289">
        <w:rPr>
          <w:rFonts w:ascii="Times New Roman" w:hAnsi="Times New Roman" w:cs="Times New Roman"/>
        </w:rPr>
        <w:t xml:space="preserve"> </w:t>
      </w:r>
      <w:r w:rsidR="004002CD">
        <w:rPr>
          <w:rFonts w:ascii="Times New Roman" w:hAnsi="Times New Roman" w:cs="Times New Roman"/>
        </w:rPr>
        <w:t>–</w:t>
      </w:r>
      <w:r w:rsidR="0044090B" w:rsidRPr="00252289">
        <w:rPr>
          <w:rFonts w:ascii="Times New Roman" w:hAnsi="Times New Roman" w:cs="Times New Roman"/>
        </w:rPr>
        <w:t xml:space="preserve"> Реконструированное (</w:t>
      </w:r>
      <w:proofErr w:type="spellStart"/>
      <w:r w:rsidR="0044090B" w:rsidRPr="00252289">
        <w:rPr>
          <w:rFonts w:ascii="Times New Roman" w:hAnsi="Times New Roman" w:cs="Times New Roman"/>
        </w:rPr>
        <w:t>Reco</w:t>
      </w:r>
      <w:proofErr w:type="spellEnd"/>
      <w:r w:rsidR="0044090B" w:rsidRPr="00252289">
        <w:rPr>
          <w:rFonts w:ascii="Times New Roman" w:hAnsi="Times New Roman" w:cs="Times New Roman"/>
        </w:rPr>
        <w:t>.) и подобранное (</w:t>
      </w:r>
      <w:r w:rsidR="0044090B" w:rsidRPr="00252289">
        <w:rPr>
          <w:rFonts w:ascii="Times New Roman" w:hAnsi="Times New Roman" w:cs="Times New Roman"/>
          <w:lang w:val="en-US"/>
        </w:rPr>
        <w:t>Fit</w:t>
      </w:r>
      <w:r w:rsidR="0044090B" w:rsidRPr="00252289">
        <w:rPr>
          <w:rFonts w:ascii="Times New Roman" w:hAnsi="Times New Roman" w:cs="Times New Roman"/>
        </w:rPr>
        <w:t>) угловое распределение для Λ в системе спиральности Ξ</w:t>
      </w:r>
      <w:r w:rsidR="0044090B" w:rsidRPr="00252289">
        <w:rPr>
          <w:rFonts w:ascii="Cambria Math" w:hAnsi="Cambria Math" w:cs="Cambria Math"/>
          <w:vertAlign w:val="superscript"/>
        </w:rPr>
        <w:t>∗</w:t>
      </w:r>
      <w:r w:rsidR="0044090B" w:rsidRPr="00252289">
        <w:rPr>
          <w:rFonts w:ascii="Times New Roman" w:hAnsi="Times New Roman" w:cs="Times New Roman"/>
          <w:vertAlign w:val="superscript"/>
        </w:rPr>
        <w:t>−</w:t>
      </w:r>
      <w:r w:rsidR="0044090B" w:rsidRPr="00252289">
        <w:rPr>
          <w:rFonts w:ascii="Times New Roman" w:hAnsi="Times New Roman" w:cs="Times New Roman"/>
        </w:rPr>
        <w:t xml:space="preserve"> для сгенерированной и подобранной гипотезы 1/2</w:t>
      </w:r>
      <w:r w:rsidR="0044090B" w:rsidRPr="00252289">
        <w:rPr>
          <w:rFonts w:ascii="Times New Roman" w:hAnsi="Times New Roman" w:cs="Times New Roman"/>
          <w:vertAlign w:val="superscript"/>
        </w:rPr>
        <w:t>+</w:t>
      </w:r>
      <w:r w:rsidR="0044090B" w:rsidRPr="00252289">
        <w:rPr>
          <w:rFonts w:ascii="Times New Roman" w:hAnsi="Times New Roman" w:cs="Times New Roman"/>
        </w:rPr>
        <w:t xml:space="preserve">3/2 </w:t>
      </w:r>
      <w:r w:rsidR="0044090B" w:rsidRPr="00252289">
        <w:rPr>
          <w:rFonts w:ascii="Times New Roman" w:hAnsi="Times New Roman" w:cs="Times New Roman"/>
          <w:vertAlign w:val="superscript"/>
        </w:rPr>
        <w:t>−</w:t>
      </w:r>
    </w:p>
    <w:p w14:paraId="3B29DB4A" w14:textId="77777777" w:rsidR="0044090B" w:rsidRPr="00252289" w:rsidRDefault="0044090B" w:rsidP="00252289">
      <w:pPr>
        <w:spacing w:line="276" w:lineRule="auto"/>
        <w:ind w:firstLine="709"/>
        <w:jc w:val="both"/>
        <w:rPr>
          <w:rFonts w:ascii="Times New Roman" w:hAnsi="Times New Roman" w:cs="Times New Roman"/>
        </w:rPr>
      </w:pPr>
    </w:p>
    <w:p w14:paraId="3CCAD320" w14:textId="460EE759" w:rsidR="0044090B" w:rsidRPr="00252289" w:rsidRDefault="004002CD" w:rsidP="00252289">
      <w:pPr>
        <w:spacing w:line="276" w:lineRule="auto"/>
        <w:ind w:firstLine="709"/>
        <w:jc w:val="both"/>
        <w:rPr>
          <w:rFonts w:ascii="Times New Roman" w:hAnsi="Times New Roman" w:cs="Times New Roman"/>
        </w:rPr>
      </w:pPr>
      <w:r w:rsidRPr="004002CD">
        <w:rPr>
          <w:rFonts w:ascii="Times New Roman" w:hAnsi="Times New Roman" w:cs="Times New Roman"/>
        </w:rPr>
        <w:t xml:space="preserve"> </w:t>
      </w:r>
      <w:r w:rsidR="0044090B" w:rsidRPr="00252289">
        <w:rPr>
          <w:rFonts w:ascii="Times New Roman" w:hAnsi="Times New Roman" w:cs="Times New Roman"/>
        </w:rPr>
        <w:t>Были изучены различные сценарии, начиная с простейшего случая, когда реакция аннигиляции дает один резонанс и Ξ</w:t>
      </w:r>
      <w:r w:rsidR="0044090B" w:rsidRPr="00252289">
        <w:rPr>
          <w:rFonts w:ascii="Times New Roman" w:hAnsi="Times New Roman" w:cs="Times New Roman"/>
          <w:vertAlign w:val="superscript"/>
        </w:rPr>
        <w:t>+</w:t>
      </w:r>
      <w:r w:rsidR="0044090B" w:rsidRPr="00252289">
        <w:rPr>
          <w:rFonts w:ascii="Times New Roman" w:hAnsi="Times New Roman" w:cs="Times New Roman"/>
        </w:rPr>
        <w:t xml:space="preserve">. Показано, что выбранные значения спина и четности для различных выборок данных не оказывают существенного влияния на эффективность реконструкции выборок данных. Разрешение по массе показывает лишь небольшие отклонения для различных гипотез, и во всех случаях можно восстановить полный угловой диапазон. Затем исследование было расширено для исследования выборки данных, включающей оба Ξ-резонанса.  </w:t>
      </w:r>
    </w:p>
    <w:p w14:paraId="4C12499E" w14:textId="77777777" w:rsidR="0044090B" w:rsidRPr="00252289" w:rsidRDefault="0044090B" w:rsidP="00252289">
      <w:pPr>
        <w:spacing w:line="276" w:lineRule="auto"/>
        <w:ind w:firstLine="709"/>
        <w:jc w:val="both"/>
        <w:rPr>
          <w:rFonts w:ascii="Times New Roman" w:hAnsi="Times New Roman" w:cs="Times New Roman"/>
        </w:rPr>
      </w:pPr>
      <w:r w:rsidRPr="00252289">
        <w:rPr>
          <w:rFonts w:ascii="Times New Roman" w:hAnsi="Times New Roman" w:cs="Times New Roman"/>
        </w:rPr>
        <w:t>Для многомерной подгонки было использовано 16 комбинаций вращения и четности. Наилучший результат достигается при использовании истинной гипотезы, а все неправильные гипотезы могут быть исключены с высокой значимостью.   Ожидается хорошее подавление адронного фона за счет кинематики цепочки распада. Только небольшая доля ошибочно объединенных событий остается в выборке данных после анализа. Поэтому ожидается, что возможные фоновые вклады не будут иметь влияния на результаты подгонки и определение квантовых чисел.</w:t>
      </w:r>
    </w:p>
    <w:p w14:paraId="18BA585F" w14:textId="6A75D4A1" w:rsidR="00F41B07" w:rsidRPr="004A1705" w:rsidRDefault="0044090B" w:rsidP="00F41B07">
      <w:pPr>
        <w:spacing w:line="276" w:lineRule="auto"/>
        <w:ind w:firstLine="709"/>
        <w:jc w:val="both"/>
        <w:rPr>
          <w:rFonts w:ascii="Times New Roman" w:hAnsi="Times New Roman" w:cs="Times New Roman"/>
        </w:rPr>
      </w:pPr>
      <w:bookmarkStart w:id="141" w:name="_Hlk127449973"/>
      <w:r w:rsidRPr="00252289">
        <w:rPr>
          <w:rFonts w:ascii="Times New Roman" w:hAnsi="Times New Roman" w:cs="Times New Roman"/>
        </w:rPr>
        <w:t xml:space="preserve">По результатам работ подготовлена, опубликована в электронном архиве и направлена в журнал </w:t>
      </w:r>
      <w:r w:rsidRPr="00252289">
        <w:rPr>
          <w:rFonts w:ascii="Times New Roman" w:hAnsi="Times New Roman" w:cs="Times New Roman"/>
          <w:lang w:val="en-US"/>
        </w:rPr>
        <w:t>EPJ</w:t>
      </w:r>
      <w:r w:rsidRPr="00252289">
        <w:rPr>
          <w:rFonts w:ascii="Times New Roman" w:hAnsi="Times New Roman" w:cs="Times New Roman"/>
        </w:rPr>
        <w:t xml:space="preserve"> одна статья [А]. </w:t>
      </w:r>
    </w:p>
    <w:p w14:paraId="21DA5312" w14:textId="6B0FD6BC" w:rsidR="005A4568" w:rsidRPr="005A4568" w:rsidRDefault="00F41B07" w:rsidP="005A4568">
      <w:pPr>
        <w:pStyle w:val="20"/>
        <w:spacing w:line="276" w:lineRule="auto"/>
        <w:ind w:left="0" w:firstLine="700"/>
        <w:jc w:val="both"/>
        <w:rPr>
          <w:rFonts w:ascii="Times New Roman" w:hAnsi="Times New Roman" w:cs="Times New Roman"/>
          <w:b w:val="0"/>
          <w:bCs w:val="0"/>
          <w:i w:val="0"/>
          <w:iCs w:val="0"/>
          <w:sz w:val="24"/>
          <w:szCs w:val="24"/>
        </w:rPr>
      </w:pPr>
      <w:r>
        <w:rPr>
          <w:rFonts w:ascii="Times New Roman" w:hAnsi="Times New Roman" w:cs="Times New Roman"/>
          <w:b w:val="0"/>
          <w:bCs w:val="0"/>
          <w:i w:val="0"/>
          <w:iCs w:val="0"/>
          <w:sz w:val="24"/>
          <w:szCs w:val="24"/>
        </w:rPr>
        <w:t xml:space="preserve">Работы по </w:t>
      </w:r>
      <w:r w:rsidR="00EB24EB">
        <w:rPr>
          <w:rFonts w:ascii="Times New Roman" w:hAnsi="Times New Roman" w:cs="Times New Roman"/>
          <w:b w:val="0"/>
          <w:bCs w:val="0"/>
          <w:i w:val="0"/>
          <w:iCs w:val="0"/>
          <w:sz w:val="24"/>
          <w:szCs w:val="24"/>
        </w:rPr>
        <w:t>времяпролетной</w:t>
      </w:r>
      <w:r>
        <w:rPr>
          <w:rFonts w:ascii="Times New Roman" w:hAnsi="Times New Roman" w:cs="Times New Roman"/>
          <w:b w:val="0"/>
          <w:bCs w:val="0"/>
          <w:i w:val="0"/>
          <w:iCs w:val="0"/>
          <w:sz w:val="24"/>
          <w:szCs w:val="24"/>
        </w:rPr>
        <w:t xml:space="preserve"> системе</w:t>
      </w:r>
    </w:p>
    <w:p w14:paraId="75E23D5C" w14:textId="77777777" w:rsidR="00F41B07" w:rsidRPr="00FD33E0" w:rsidRDefault="00F41B07" w:rsidP="00F41B07">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Информация о старте </w:t>
      </w:r>
      <w:r>
        <w:rPr>
          <w:rFonts w:ascii="Times New Roman" w:eastAsia="Times New Roman" w:hAnsi="Times New Roman" w:cs="Times New Roman"/>
        </w:rPr>
        <w:t xml:space="preserve">события </w:t>
      </w:r>
      <w:r w:rsidRPr="00FD33E0">
        <w:rPr>
          <w:rFonts w:ascii="Times New Roman" w:eastAsia="Times New Roman" w:hAnsi="Times New Roman" w:cs="Times New Roman"/>
        </w:rPr>
        <w:t xml:space="preserve">является абсолютно необходимой для восстановления </w:t>
      </w:r>
      <w:r>
        <w:rPr>
          <w:rFonts w:ascii="Times New Roman" w:eastAsia="Times New Roman" w:hAnsi="Times New Roman" w:cs="Times New Roman"/>
        </w:rPr>
        <w:t xml:space="preserve">его </w:t>
      </w:r>
      <w:r w:rsidRPr="00FD33E0">
        <w:rPr>
          <w:rFonts w:ascii="Times New Roman" w:eastAsia="Times New Roman" w:hAnsi="Times New Roman" w:cs="Times New Roman"/>
        </w:rPr>
        <w:t xml:space="preserve">топологии, идентификации частиц и дальнейшего </w:t>
      </w:r>
      <w:r w:rsidRPr="00FD33E0">
        <w:rPr>
          <w:rFonts w:ascii="Times New Roman" w:eastAsia="Times New Roman" w:hAnsi="Times New Roman" w:cs="Times New Roman"/>
          <w:lang w:val="en-US"/>
        </w:rPr>
        <w:t>offline</w:t>
      </w:r>
      <w:r w:rsidRPr="00FD33E0">
        <w:rPr>
          <w:rFonts w:ascii="Times New Roman" w:eastAsia="Times New Roman" w:hAnsi="Times New Roman" w:cs="Times New Roman"/>
        </w:rPr>
        <w:t xml:space="preserve"> анализа. В </w:t>
      </w:r>
      <w:r>
        <w:rPr>
          <w:rFonts w:ascii="Times New Roman" w:eastAsia="Times New Roman" w:hAnsi="Times New Roman" w:cs="Times New Roman"/>
        </w:rPr>
        <w:t xml:space="preserve">эксперименте </w:t>
      </w:r>
      <w:r w:rsidRPr="00FD33E0">
        <w:rPr>
          <w:rFonts w:ascii="Times New Roman" w:eastAsia="Times New Roman" w:hAnsi="Times New Roman" w:cs="Times New Roman"/>
        </w:rPr>
        <w:t>ПАНДА эксперименте детектором</w:t>
      </w:r>
      <w:r>
        <w:rPr>
          <w:rFonts w:ascii="Times New Roman" w:eastAsia="Times New Roman" w:hAnsi="Times New Roman" w:cs="Times New Roman"/>
        </w:rPr>
        <w:t>,</w:t>
      </w:r>
      <w:r w:rsidRPr="00FD33E0">
        <w:rPr>
          <w:rFonts w:ascii="Times New Roman" w:eastAsia="Times New Roman" w:hAnsi="Times New Roman" w:cs="Times New Roman"/>
        </w:rPr>
        <w:t xml:space="preserve"> фиксирующим момент регистрации частицы</w:t>
      </w:r>
      <w:r>
        <w:rPr>
          <w:rFonts w:ascii="Times New Roman" w:eastAsia="Times New Roman" w:hAnsi="Times New Roman" w:cs="Times New Roman"/>
        </w:rPr>
        <w:t xml:space="preserve"> </w:t>
      </w:r>
      <w:r w:rsidRPr="00FD33E0">
        <w:rPr>
          <w:rFonts w:ascii="Times New Roman" w:eastAsia="Times New Roman" w:hAnsi="Times New Roman" w:cs="Times New Roman"/>
        </w:rPr>
        <w:t>(</w:t>
      </w:r>
      <w:r w:rsidRPr="00FD33E0">
        <w:rPr>
          <w:rFonts w:ascii="Times New Roman" w:eastAsia="Times New Roman" w:hAnsi="Times New Roman" w:cs="Times New Roman"/>
          <w:lang w:val="en-US"/>
        </w:rPr>
        <w:t>time</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stamp</w:t>
      </w:r>
      <w:r w:rsidRPr="00FD33E0">
        <w:rPr>
          <w:rFonts w:ascii="Times New Roman" w:eastAsia="Times New Roman" w:hAnsi="Times New Roman" w:cs="Times New Roman"/>
        </w:rPr>
        <w:t xml:space="preserve">) в </w:t>
      </w:r>
      <w:r w:rsidRPr="00FD33E0">
        <w:rPr>
          <w:rFonts w:ascii="Times New Roman" w:eastAsia="Times New Roman" w:hAnsi="Times New Roman" w:cs="Times New Roman"/>
          <w:lang w:val="en-US"/>
        </w:rPr>
        <w:t>FS</w:t>
      </w:r>
      <w:r w:rsidRPr="00FD33E0">
        <w:rPr>
          <w:rFonts w:ascii="Times New Roman" w:eastAsia="Times New Roman" w:hAnsi="Times New Roman" w:cs="Times New Roman"/>
        </w:rPr>
        <w:t xml:space="preserve"> с точностью лучше 100 пс является стенка сцинтилляционных счетчиков </w:t>
      </w:r>
      <w:proofErr w:type="spellStart"/>
      <w:r w:rsidRPr="00FD33E0">
        <w:rPr>
          <w:rFonts w:ascii="Times New Roman" w:eastAsia="Times New Roman" w:hAnsi="Times New Roman" w:cs="Times New Roman"/>
          <w:lang w:val="en-US"/>
        </w:rPr>
        <w:t>FToF</w:t>
      </w:r>
      <w:proofErr w:type="spellEnd"/>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xml:space="preserve">. Группа </w:t>
      </w:r>
      <w:r>
        <w:rPr>
          <w:rFonts w:ascii="Times New Roman" w:eastAsia="Times New Roman" w:hAnsi="Times New Roman" w:cs="Times New Roman"/>
        </w:rPr>
        <w:t xml:space="preserve">НИЦ «Курчатовский институт» - </w:t>
      </w:r>
      <w:r w:rsidRPr="00FD33E0">
        <w:rPr>
          <w:rFonts w:ascii="Times New Roman" w:eastAsia="Times New Roman" w:hAnsi="Times New Roman" w:cs="Times New Roman"/>
        </w:rPr>
        <w:t>ПИЯФ несет ответственность за разработку и поставку этого детектора.</w:t>
      </w:r>
    </w:p>
    <w:bookmarkEnd w:id="141"/>
    <w:p w14:paraId="0358F94C" w14:textId="77777777" w:rsidR="00F41B07" w:rsidRPr="00FD33E0" w:rsidRDefault="00F41B07" w:rsidP="00F41B07">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Ниже перечислены основные требования, которым должен отвечать </w:t>
      </w:r>
      <w:proofErr w:type="spellStart"/>
      <w:r w:rsidRPr="00FD33E0">
        <w:rPr>
          <w:rFonts w:ascii="Times New Roman" w:eastAsia="Times New Roman" w:hAnsi="Times New Roman" w:cs="Times New Roman"/>
          <w:lang w:val="en-US"/>
        </w:rPr>
        <w:t>FToF</w:t>
      </w:r>
      <w:proofErr w:type="spellEnd"/>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xml:space="preserve"> детектор:</w:t>
      </w:r>
    </w:p>
    <w:p w14:paraId="07608A4A" w14:textId="77777777" w:rsidR="00F41B07" w:rsidRPr="00FD33E0" w:rsidRDefault="00F41B07">
      <w:pPr>
        <w:numPr>
          <w:ilvl w:val="0"/>
          <w:numId w:val="2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Располагаться на расстоянии 7.5 м от мишени</w:t>
      </w:r>
    </w:p>
    <w:p w14:paraId="1DA5FCC5" w14:textId="77777777" w:rsidR="00F41B07" w:rsidRPr="00FD33E0" w:rsidRDefault="00F41B07">
      <w:pPr>
        <w:numPr>
          <w:ilvl w:val="0"/>
          <w:numId w:val="2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Иметь временное разрешение не хуже 100 пс</w:t>
      </w:r>
    </w:p>
    <w:p w14:paraId="03DEDAC6" w14:textId="77777777" w:rsidR="00F41B07" w:rsidRPr="00FD33E0" w:rsidRDefault="00F41B07">
      <w:pPr>
        <w:numPr>
          <w:ilvl w:val="0"/>
          <w:numId w:val="2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 xml:space="preserve">Полностью перекрывать угловой захват </w:t>
      </w:r>
      <w:r w:rsidRPr="00FD33E0">
        <w:rPr>
          <w:rFonts w:ascii="Times New Roman" w:eastAsia="Times New Roman" w:hAnsi="Times New Roman" w:cs="Times New Roman"/>
          <w:lang w:val="en-US"/>
        </w:rPr>
        <w:t>FS</w:t>
      </w:r>
      <w:r w:rsidRPr="00FD33E0">
        <w:rPr>
          <w:rFonts w:ascii="Times New Roman" w:eastAsia="Times New Roman" w:hAnsi="Times New Roman" w:cs="Times New Roman"/>
        </w:rPr>
        <w:t xml:space="preserve">. Отсюда, с учетом отклонения частиц в </w:t>
      </w:r>
      <w:r w:rsidRPr="00FD33E0">
        <w:rPr>
          <w:rFonts w:ascii="Times New Roman" w:eastAsia="Times New Roman" w:hAnsi="Times New Roman" w:cs="Times New Roman"/>
        </w:rPr>
        <w:lastRenderedPageBreak/>
        <w:t>поле диполя, размеры стенки 5.6 м (ширина) х 1.4 м (высота)</w:t>
      </w:r>
    </w:p>
    <w:p w14:paraId="177BA32B" w14:textId="77777777" w:rsidR="00F41B07" w:rsidRPr="00FD33E0" w:rsidRDefault="00F41B07">
      <w:pPr>
        <w:numPr>
          <w:ilvl w:val="0"/>
          <w:numId w:val="2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Устойчиво работать при максимальной светимости (2х10</w:t>
      </w:r>
      <w:r w:rsidRPr="00FD33E0">
        <w:rPr>
          <w:rFonts w:ascii="Times New Roman" w:eastAsia="Times New Roman" w:hAnsi="Times New Roman" w:cs="Times New Roman"/>
          <w:vertAlign w:val="superscript"/>
        </w:rPr>
        <w:t>32</w:t>
      </w:r>
      <w:r w:rsidRPr="00FD33E0">
        <w:rPr>
          <w:rFonts w:ascii="Times New Roman" w:eastAsia="Times New Roman" w:hAnsi="Times New Roman" w:cs="Times New Roman"/>
        </w:rPr>
        <w:t>)</w:t>
      </w:r>
    </w:p>
    <w:p w14:paraId="7D2F55CD" w14:textId="77777777" w:rsidR="00F41B07" w:rsidRPr="00FD33E0" w:rsidRDefault="00F41B07">
      <w:pPr>
        <w:numPr>
          <w:ilvl w:val="0"/>
          <w:numId w:val="2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 xml:space="preserve">Иметь широкий динамический диапазон регистрации </w:t>
      </w:r>
      <w:r>
        <w:rPr>
          <w:rFonts w:ascii="Times New Roman" w:eastAsia="Times New Roman" w:hAnsi="Times New Roman" w:cs="Times New Roman"/>
        </w:rPr>
        <w:t>как</w:t>
      </w:r>
      <w:r w:rsidRPr="00FD33E0">
        <w:rPr>
          <w:rFonts w:ascii="Times New Roman" w:eastAsia="Times New Roman" w:hAnsi="Times New Roman" w:cs="Times New Roman"/>
        </w:rPr>
        <w:t xml:space="preserve"> релятивистских частиц</w:t>
      </w:r>
      <w:r>
        <w:rPr>
          <w:rFonts w:ascii="Times New Roman" w:eastAsia="Times New Roman" w:hAnsi="Times New Roman" w:cs="Times New Roman"/>
        </w:rPr>
        <w:t>,</w:t>
      </w:r>
      <w:r w:rsidRPr="00FD33E0">
        <w:rPr>
          <w:rFonts w:ascii="Times New Roman" w:eastAsia="Times New Roman" w:hAnsi="Times New Roman" w:cs="Times New Roman"/>
        </w:rPr>
        <w:t xml:space="preserve"> </w:t>
      </w:r>
      <w:r>
        <w:rPr>
          <w:rFonts w:ascii="Times New Roman" w:eastAsia="Times New Roman" w:hAnsi="Times New Roman" w:cs="Times New Roman"/>
        </w:rPr>
        <w:t xml:space="preserve">так и </w:t>
      </w:r>
      <w:r w:rsidRPr="00FD33E0">
        <w:rPr>
          <w:rFonts w:ascii="Times New Roman" w:eastAsia="Times New Roman" w:hAnsi="Times New Roman" w:cs="Times New Roman"/>
        </w:rPr>
        <w:t>медленных протонов с энергией</w:t>
      </w:r>
      <w:r>
        <w:rPr>
          <w:rFonts w:ascii="Times New Roman" w:eastAsia="Times New Roman" w:hAnsi="Times New Roman" w:cs="Times New Roman"/>
        </w:rPr>
        <w:t xml:space="preserve"> </w:t>
      </w:r>
      <w:r w:rsidRPr="00FD33E0">
        <w:rPr>
          <w:rFonts w:ascii="Times New Roman" w:eastAsia="Times New Roman" w:hAnsi="Times New Roman" w:cs="Times New Roman"/>
        </w:rPr>
        <w:t xml:space="preserve">50 МэВ.  </w:t>
      </w:r>
    </w:p>
    <w:p w14:paraId="1BFB879F" w14:textId="77777777" w:rsidR="00F41B07" w:rsidRPr="00FD33E0" w:rsidRDefault="00F41B07" w:rsidP="00F41B07">
      <w:pPr>
        <w:autoSpaceDE w:val="0"/>
        <w:spacing w:line="276" w:lineRule="auto"/>
        <w:ind w:firstLine="709"/>
        <w:jc w:val="both"/>
        <w:rPr>
          <w:rFonts w:ascii="Times New Roman" w:eastAsia="Times New Roman" w:hAnsi="Times New Roman" w:cs="Times New Roman"/>
        </w:rPr>
      </w:pPr>
    </w:p>
    <w:p w14:paraId="1B8E92D7" w14:textId="14D4D9A6" w:rsidR="00F41B07" w:rsidRPr="00FD33E0" w:rsidRDefault="00F41B07" w:rsidP="00F41B07">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Исходя из технических условий было принято решение построить детектор из коммерчески доступных элементов: быстрых ФЭУ и высококачественных пластических сцинтилляторов. </w:t>
      </w:r>
      <w:proofErr w:type="spellStart"/>
      <w:r w:rsidRPr="00FD33E0">
        <w:rPr>
          <w:rFonts w:ascii="Times New Roman" w:eastAsia="Times New Roman" w:hAnsi="Times New Roman" w:cs="Times New Roman"/>
          <w:lang w:val="en-US"/>
        </w:rPr>
        <w:t>FToF</w:t>
      </w:r>
      <w:proofErr w:type="spellEnd"/>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xml:space="preserve"> имеет модульную структуру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_Ref59363462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rsidRPr="00735328">
        <w:t xml:space="preserve">Рис.  </w:t>
      </w:r>
      <w:r w:rsidR="00C80D67">
        <w:rPr>
          <w:noProof/>
        </w:rPr>
        <w:t>13</w:t>
      </w:r>
      <w:r w:rsidR="00C80D67">
        <w:t>.</w:t>
      </w:r>
      <w:r w:rsidR="00C80D67">
        <w:rPr>
          <w:noProof/>
        </w:rPr>
        <w:t>17</w:t>
      </w:r>
      <w:r>
        <w:rPr>
          <w:rFonts w:ascii="Times New Roman" w:eastAsia="Times New Roman" w:hAnsi="Times New Roman" w:cs="Times New Roman"/>
        </w:rPr>
        <w:fldChar w:fldCharType="end"/>
      </w:r>
      <w:r w:rsidRPr="00FD33E0">
        <w:rPr>
          <w:rFonts w:ascii="Times New Roman" w:eastAsia="Times New Roman" w:hAnsi="Times New Roman" w:cs="Times New Roman"/>
        </w:rPr>
        <w:t>).</w:t>
      </w:r>
    </w:p>
    <w:p w14:paraId="47A3FECC" w14:textId="77777777" w:rsidR="00F41B07" w:rsidRPr="00FD33E0" w:rsidRDefault="00F41B07" w:rsidP="00F41B07">
      <w:pPr>
        <w:autoSpaceDE w:val="0"/>
        <w:spacing w:line="276" w:lineRule="auto"/>
        <w:jc w:val="center"/>
        <w:rPr>
          <w:rFonts w:ascii="Times New Roman" w:eastAsia="Times New Roman" w:hAnsi="Times New Roman" w:cs="Times New Roman"/>
        </w:rPr>
      </w:pPr>
      <w:r w:rsidRPr="00FD33E0">
        <w:rPr>
          <w:rFonts w:ascii="Times New Roman" w:eastAsia="Times New Roman" w:hAnsi="Times New Roman" w:cs="Times New Roman"/>
          <w:noProof/>
          <w:lang w:eastAsia="ru-RU" w:bidi="ar-SA"/>
        </w:rPr>
        <w:drawing>
          <wp:inline distT="0" distB="0" distL="0" distR="0" wp14:anchorId="39663ABB" wp14:editId="21E7E171">
            <wp:extent cx="4764487" cy="1495335"/>
            <wp:effectExtent l="0" t="0" r="0" b="0"/>
            <wp:docPr id="15187" name="Рисунок 1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94174" cy="1504652"/>
                    </a:xfrm>
                    <a:prstGeom prst="rect">
                      <a:avLst/>
                    </a:prstGeom>
                    <a:noFill/>
                    <a:ln>
                      <a:noFill/>
                    </a:ln>
                  </pic:spPr>
                </pic:pic>
              </a:graphicData>
            </a:graphic>
          </wp:inline>
        </w:drawing>
      </w:r>
    </w:p>
    <w:p w14:paraId="7972B6E4" w14:textId="2836FC2A" w:rsidR="00F41B07" w:rsidRPr="00735328" w:rsidRDefault="00F41B07" w:rsidP="00F41B07">
      <w:pPr>
        <w:pStyle w:val="a6"/>
        <w:jc w:val="center"/>
        <w:rPr>
          <w:rFonts w:ascii="Times New Roman" w:eastAsia="Times New Roman" w:hAnsi="Times New Roman" w:cs="Times New Roman"/>
          <w:sz w:val="22"/>
          <w:szCs w:val="22"/>
        </w:rPr>
      </w:pPr>
      <w:bookmarkStart w:id="142" w:name="_Ref59363462"/>
      <w:r w:rsidRPr="00735328">
        <w:t xml:space="preserve">Рис.  </w:t>
      </w:r>
      <w:fldSimple w:instr=" STYLEREF 1 \s ">
        <w:r w:rsidR="00C80D67">
          <w:rPr>
            <w:noProof/>
          </w:rPr>
          <w:t>13</w:t>
        </w:r>
      </w:fldSimple>
      <w:r w:rsidR="0076554C">
        <w:t>.</w:t>
      </w:r>
      <w:fldSimple w:instr=" SEQ Рис._ \* ARABIC \s 1 ">
        <w:r w:rsidR="00C80D67">
          <w:rPr>
            <w:noProof/>
          </w:rPr>
          <w:t>17</w:t>
        </w:r>
      </w:fldSimple>
      <w:bookmarkEnd w:id="142"/>
      <w:r w:rsidRPr="00735328">
        <w:rPr>
          <w:rFonts w:ascii="Times New Roman" w:eastAsia="Times New Roman" w:hAnsi="Times New Roman" w:cs="Times New Roman"/>
          <w:sz w:val="22"/>
          <w:szCs w:val="22"/>
        </w:rPr>
        <w:t xml:space="preserve">– Схематический вид сцинтилляционной стенки </w:t>
      </w:r>
      <w:proofErr w:type="spellStart"/>
      <w:r w:rsidRPr="00735328">
        <w:rPr>
          <w:rFonts w:ascii="Times New Roman" w:eastAsia="Times New Roman" w:hAnsi="Times New Roman" w:cs="Times New Roman"/>
          <w:sz w:val="22"/>
          <w:szCs w:val="22"/>
          <w:lang w:val="en-US"/>
        </w:rPr>
        <w:t>FToF</w:t>
      </w:r>
      <w:proofErr w:type="spellEnd"/>
      <w:r w:rsidRPr="00735328">
        <w:rPr>
          <w:rFonts w:ascii="Times New Roman" w:eastAsia="Times New Roman" w:hAnsi="Times New Roman" w:cs="Times New Roman"/>
          <w:sz w:val="22"/>
          <w:szCs w:val="22"/>
        </w:rPr>
        <w:t xml:space="preserve"> </w:t>
      </w:r>
      <w:r w:rsidRPr="00735328">
        <w:rPr>
          <w:rFonts w:ascii="Times New Roman" w:eastAsia="Times New Roman" w:hAnsi="Times New Roman" w:cs="Times New Roman"/>
          <w:sz w:val="22"/>
          <w:szCs w:val="22"/>
          <w:lang w:val="en-US"/>
        </w:rPr>
        <w:t>wall</w:t>
      </w:r>
      <w:r w:rsidRPr="00735328">
        <w:rPr>
          <w:rFonts w:ascii="Times New Roman" w:eastAsia="Times New Roman" w:hAnsi="Times New Roman" w:cs="Times New Roman"/>
          <w:sz w:val="22"/>
          <w:szCs w:val="22"/>
        </w:rPr>
        <w:t xml:space="preserve">, ось Х перпендикулярна к пучку ускорителя </w:t>
      </w:r>
      <w:r w:rsidRPr="00735328">
        <w:rPr>
          <w:rFonts w:ascii="Times New Roman" w:eastAsia="Times New Roman" w:hAnsi="Times New Roman" w:cs="Times New Roman"/>
          <w:sz w:val="22"/>
          <w:szCs w:val="22"/>
          <w:lang w:val="en-US"/>
        </w:rPr>
        <w:t>HESR</w:t>
      </w:r>
      <w:r w:rsidRPr="00735328">
        <w:rPr>
          <w:rFonts w:ascii="Times New Roman" w:eastAsia="Times New Roman" w:hAnsi="Times New Roman" w:cs="Times New Roman"/>
          <w:sz w:val="22"/>
          <w:szCs w:val="22"/>
        </w:rPr>
        <w:t xml:space="preserve">. ось </w:t>
      </w:r>
      <w:r w:rsidRPr="00735328">
        <w:rPr>
          <w:rFonts w:ascii="Times New Roman" w:eastAsia="Times New Roman" w:hAnsi="Times New Roman" w:cs="Times New Roman"/>
          <w:sz w:val="22"/>
          <w:szCs w:val="22"/>
          <w:lang w:val="en-US"/>
        </w:rPr>
        <w:t>Y</w:t>
      </w:r>
      <w:r w:rsidRPr="00735328">
        <w:rPr>
          <w:rFonts w:ascii="Times New Roman" w:eastAsia="Times New Roman" w:hAnsi="Times New Roman" w:cs="Times New Roman"/>
          <w:sz w:val="22"/>
          <w:szCs w:val="22"/>
        </w:rPr>
        <w:t>-вертикальная, перпендикулярная к оси пучка и Х</w:t>
      </w:r>
    </w:p>
    <w:p w14:paraId="40DF406A" w14:textId="77777777" w:rsidR="00F41B07" w:rsidRPr="00FD33E0" w:rsidRDefault="00F41B07" w:rsidP="00F41B07">
      <w:pPr>
        <w:autoSpaceDE w:val="0"/>
        <w:spacing w:line="276" w:lineRule="auto"/>
        <w:ind w:firstLine="709"/>
        <w:jc w:val="both"/>
        <w:rPr>
          <w:rFonts w:ascii="Times New Roman" w:eastAsia="Times New Roman" w:hAnsi="Times New Roman" w:cs="Times New Roman"/>
          <w:b/>
        </w:rPr>
      </w:pPr>
    </w:p>
    <w:p w14:paraId="4FB6F873" w14:textId="77777777" w:rsidR="00F41B07" w:rsidRPr="00FD33E0" w:rsidRDefault="00F41B07" w:rsidP="00F41B07">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Каждый модуль состоит из пластического сцинтиллятора 1.4 м высотой, 2.5 см толщиной (вдоль пучка ускорителя) и шириной 5 см (центральная часть стенки) или 10 см (левая и правая части стенки). Выбор размеров пластических сцинтилляторов оптимизировался в процессе испытания прототипов модулей на протонном пучке в основном исходя из требований к временному разрешению. Поперечный размер модуля (5 см или 10 см) выбирался</w:t>
      </w:r>
      <w:r>
        <w:rPr>
          <w:rFonts w:ascii="Times New Roman" w:eastAsia="Times New Roman" w:hAnsi="Times New Roman" w:cs="Times New Roman"/>
        </w:rPr>
        <w:t xml:space="preserve">, </w:t>
      </w:r>
      <w:r w:rsidRPr="00FD33E0">
        <w:rPr>
          <w:rFonts w:ascii="Times New Roman" w:eastAsia="Times New Roman" w:hAnsi="Times New Roman" w:cs="Times New Roman"/>
        </w:rPr>
        <w:t xml:space="preserve">следуя условию допустимой счетной загрузки на модуль не более 1 </w:t>
      </w:r>
      <w:r w:rsidRPr="00FD33E0">
        <w:rPr>
          <w:rFonts w:ascii="Times New Roman" w:eastAsia="Times New Roman" w:hAnsi="Times New Roman" w:cs="Times New Roman"/>
          <w:lang w:val="en-US"/>
        </w:rPr>
        <w:t>MHz</w:t>
      </w:r>
      <w:r w:rsidRPr="00FD33E0">
        <w:rPr>
          <w:rFonts w:ascii="Times New Roman" w:eastAsia="Times New Roman" w:hAnsi="Times New Roman" w:cs="Times New Roman"/>
        </w:rPr>
        <w:t xml:space="preserve">. В качестве материала сцинтилляторов выбран </w:t>
      </w:r>
      <w:proofErr w:type="spellStart"/>
      <w:r w:rsidRPr="00FD33E0">
        <w:rPr>
          <w:rFonts w:ascii="Times New Roman" w:eastAsia="Times New Roman" w:hAnsi="Times New Roman" w:cs="Times New Roman"/>
          <w:lang w:val="en-US"/>
        </w:rPr>
        <w:t>Bicron</w:t>
      </w:r>
      <w:proofErr w:type="spellEnd"/>
      <w:r w:rsidRPr="00FD33E0">
        <w:rPr>
          <w:rFonts w:ascii="Times New Roman" w:eastAsia="Times New Roman" w:hAnsi="Times New Roman" w:cs="Times New Roman"/>
        </w:rPr>
        <w:t xml:space="preserve">-408 (или </w:t>
      </w:r>
      <w:r w:rsidRPr="00FD33E0">
        <w:rPr>
          <w:rFonts w:ascii="Times New Roman" w:eastAsia="Times New Roman" w:hAnsi="Times New Roman" w:cs="Times New Roman"/>
          <w:lang w:val="en-US"/>
        </w:rPr>
        <w:t>EJ</w:t>
      </w:r>
      <w:r w:rsidRPr="00FD33E0">
        <w:rPr>
          <w:rFonts w:ascii="Times New Roman" w:eastAsia="Times New Roman" w:hAnsi="Times New Roman" w:cs="Times New Roman"/>
        </w:rPr>
        <w:t>200) со следующими основными характеристиками: время нарастания сигнала 0.9 пс, ширина световой вспышки 2.5 пс, длина затухания 210 см.</w:t>
      </w:r>
    </w:p>
    <w:p w14:paraId="2A7D6759" w14:textId="77777777" w:rsidR="00F41B07" w:rsidRPr="00DA0BD5" w:rsidRDefault="00F41B07" w:rsidP="00F41B07">
      <w:pPr>
        <w:autoSpaceDE w:val="0"/>
        <w:spacing w:line="276" w:lineRule="auto"/>
        <w:ind w:firstLine="709"/>
        <w:jc w:val="both"/>
        <w:rPr>
          <w:rFonts w:ascii="Times New Roman" w:eastAsia="Times New Roman" w:hAnsi="Times New Roman" w:cs="Times New Roman"/>
        </w:rPr>
      </w:pPr>
      <w:r w:rsidRPr="00DA0BD5">
        <w:rPr>
          <w:rFonts w:ascii="Times New Roman" w:eastAsia="Times New Roman" w:hAnsi="Times New Roman" w:cs="Times New Roman"/>
        </w:rPr>
        <w:t xml:space="preserve">В 2021 </w:t>
      </w:r>
      <w:r w:rsidRPr="00DA0BD5">
        <w:rPr>
          <w:rFonts w:ascii="Times New Roman" w:eastAsia="Times New Roman" w:hAnsi="Times New Roman" w:cs="Times New Roman"/>
          <w:bCs/>
        </w:rPr>
        <w:t xml:space="preserve">в НИЦ «Курчатовский институт» - ПИЯФ был </w:t>
      </w:r>
      <w:r w:rsidRPr="00DA0BD5">
        <w:rPr>
          <w:rFonts w:ascii="Times New Roman" w:eastAsia="Times New Roman" w:hAnsi="Times New Roman" w:cs="Times New Roman"/>
        </w:rPr>
        <w:t>создан прототип системы контроля (</w:t>
      </w:r>
      <w:r w:rsidRPr="00DA0BD5">
        <w:rPr>
          <w:rFonts w:ascii="Times New Roman" w:eastAsia="Times New Roman" w:hAnsi="Times New Roman" w:cs="Times New Roman"/>
          <w:lang w:val="en-US"/>
        </w:rPr>
        <w:t>LEDIS</w:t>
      </w:r>
      <w:r w:rsidRPr="00DA0BD5">
        <w:rPr>
          <w:rFonts w:ascii="Times New Roman" w:eastAsia="Times New Roman" w:hAnsi="Times New Roman" w:cs="Times New Roman"/>
        </w:rPr>
        <w:t xml:space="preserve">) временных параметров </w:t>
      </w:r>
      <w:proofErr w:type="spellStart"/>
      <w:r w:rsidRPr="00DA0BD5">
        <w:rPr>
          <w:rFonts w:ascii="Times New Roman" w:eastAsia="Times New Roman" w:hAnsi="Times New Roman" w:cs="Times New Roman"/>
          <w:lang w:val="en-US"/>
        </w:rPr>
        <w:t>FToF</w:t>
      </w:r>
      <w:proofErr w:type="spellEnd"/>
      <w:r w:rsidRPr="00DA0BD5">
        <w:rPr>
          <w:rFonts w:ascii="Times New Roman" w:eastAsia="Times New Roman" w:hAnsi="Times New Roman" w:cs="Times New Roman"/>
        </w:rPr>
        <w:t xml:space="preserve"> </w:t>
      </w:r>
      <w:r w:rsidRPr="00DA0BD5">
        <w:rPr>
          <w:rFonts w:ascii="Times New Roman" w:eastAsia="Times New Roman" w:hAnsi="Times New Roman" w:cs="Times New Roman"/>
          <w:lang w:val="en-US"/>
        </w:rPr>
        <w:t>wall</w:t>
      </w:r>
      <w:r w:rsidRPr="00DA0BD5">
        <w:rPr>
          <w:rFonts w:ascii="Times New Roman" w:eastAsia="Times New Roman" w:hAnsi="Times New Roman" w:cs="Times New Roman"/>
        </w:rPr>
        <w:t xml:space="preserve"> на основе быстрых светодиодов </w:t>
      </w:r>
      <w:r w:rsidRPr="00DA0BD5">
        <w:rPr>
          <w:rFonts w:ascii="Times New Roman" w:eastAsia="Times New Roman" w:hAnsi="Times New Roman" w:cs="Times New Roman"/>
          <w:lang w:val="en-US"/>
        </w:rPr>
        <w:t>GNL</w:t>
      </w:r>
      <w:r w:rsidRPr="00DA0BD5">
        <w:rPr>
          <w:rFonts w:ascii="Times New Roman" w:eastAsia="Times New Roman" w:hAnsi="Times New Roman" w:cs="Times New Roman"/>
        </w:rPr>
        <w:t>-3014</w:t>
      </w:r>
      <w:r w:rsidRPr="00DA0BD5">
        <w:rPr>
          <w:rFonts w:ascii="Times New Roman" w:eastAsia="Times New Roman" w:hAnsi="Times New Roman" w:cs="Times New Roman"/>
          <w:lang w:val="en-US"/>
        </w:rPr>
        <w:t>BC</w:t>
      </w:r>
      <w:r w:rsidRPr="00DA0BD5">
        <w:rPr>
          <w:rFonts w:ascii="Times New Roman" w:eastAsia="Times New Roman" w:hAnsi="Times New Roman" w:cs="Times New Roman"/>
        </w:rPr>
        <w:t xml:space="preserve">. Технические параметры светодиода </w:t>
      </w:r>
      <w:r w:rsidRPr="00DA0BD5">
        <w:rPr>
          <w:rFonts w:ascii="Times New Roman" w:eastAsia="Times New Roman" w:hAnsi="Times New Roman" w:cs="Times New Roman"/>
          <w:lang w:val="en-US"/>
        </w:rPr>
        <w:t>GNL</w:t>
      </w:r>
      <w:r w:rsidRPr="00DA0BD5">
        <w:rPr>
          <w:rFonts w:ascii="Times New Roman" w:eastAsia="Times New Roman" w:hAnsi="Times New Roman" w:cs="Times New Roman"/>
        </w:rPr>
        <w:t>-3014</w:t>
      </w:r>
      <w:r w:rsidRPr="00DA0BD5">
        <w:rPr>
          <w:rFonts w:ascii="Times New Roman" w:eastAsia="Times New Roman" w:hAnsi="Times New Roman" w:cs="Times New Roman"/>
          <w:lang w:val="en-US"/>
        </w:rPr>
        <w:t>BC</w:t>
      </w:r>
      <w:r>
        <w:rPr>
          <w:rFonts w:ascii="Times New Roman" w:eastAsia="Times New Roman" w:hAnsi="Times New Roman" w:cs="Times New Roman"/>
        </w:rPr>
        <w:t>.</w:t>
      </w:r>
    </w:p>
    <w:p w14:paraId="27F28DFC" w14:textId="77777777" w:rsidR="00F41B07" w:rsidRPr="004E6A9F" w:rsidRDefault="00F41B07" w:rsidP="00F41B07">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Цвет свечения                                                     синий</w:t>
      </w:r>
    </w:p>
    <w:p w14:paraId="1F3DCF6B" w14:textId="77777777" w:rsidR="00F41B07" w:rsidRPr="004E6A9F" w:rsidRDefault="00F41B07" w:rsidP="00F41B07">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Длина волны, нм                                                   470</w:t>
      </w:r>
    </w:p>
    <w:p w14:paraId="214B11AB" w14:textId="77777777" w:rsidR="00F41B07" w:rsidRPr="004E6A9F" w:rsidRDefault="00F41B07" w:rsidP="00F41B07">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 xml:space="preserve">Максимальная сила света I v макс., </w:t>
      </w:r>
      <w:proofErr w:type="spellStart"/>
      <w:r w:rsidRPr="004E6A9F">
        <w:rPr>
          <w:rFonts w:ascii="Times New Roman" w:eastAsia="Calibri" w:hAnsi="Times New Roman" w:cs="Times New Roman"/>
          <w:kern w:val="24"/>
        </w:rPr>
        <w:t>мКд</w:t>
      </w:r>
      <w:proofErr w:type="spellEnd"/>
      <w:r w:rsidRPr="004E6A9F">
        <w:rPr>
          <w:rFonts w:ascii="Times New Roman" w:eastAsia="Calibri" w:hAnsi="Times New Roman" w:cs="Times New Roman"/>
          <w:kern w:val="24"/>
        </w:rPr>
        <w:t xml:space="preserve">          1500</w:t>
      </w:r>
    </w:p>
    <w:p w14:paraId="57F17FC6" w14:textId="77777777" w:rsidR="00F41B07" w:rsidRPr="004E6A9F" w:rsidRDefault="00F41B07" w:rsidP="00F41B07">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при токе I пр., мА                                                   20</w:t>
      </w:r>
    </w:p>
    <w:p w14:paraId="66BFA0AD" w14:textId="77777777" w:rsidR="00F41B07" w:rsidRPr="004E6A9F" w:rsidRDefault="00F41B07" w:rsidP="00F41B07">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Видимый телесный угол, град                              25</w:t>
      </w:r>
    </w:p>
    <w:p w14:paraId="6083ED34" w14:textId="77777777" w:rsidR="00F41B07" w:rsidRPr="004E6A9F" w:rsidRDefault="00F41B07" w:rsidP="00F41B07">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Цвет линзы                                                  бесцветный</w:t>
      </w:r>
    </w:p>
    <w:p w14:paraId="402FD45C" w14:textId="77777777" w:rsidR="00F41B07" w:rsidRDefault="00F41B07" w:rsidP="00F41B07">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Размер линзы, мм                                                     3</w:t>
      </w:r>
    </w:p>
    <w:p w14:paraId="05F2998E" w14:textId="77777777" w:rsidR="00F41B07" w:rsidRDefault="00F41B07" w:rsidP="00F41B07">
      <w:pPr>
        <w:autoSpaceDE w:val="0"/>
        <w:spacing w:line="276" w:lineRule="auto"/>
        <w:ind w:firstLine="709"/>
        <w:jc w:val="both"/>
        <w:rPr>
          <w:rFonts w:ascii="Times New Roman" w:eastAsia="Calibri" w:hAnsi="Times New Roman" w:cs="Times New Roman"/>
          <w:kern w:val="24"/>
        </w:rPr>
      </w:pPr>
    </w:p>
    <w:p w14:paraId="46F97EAE" w14:textId="7E580013" w:rsidR="00F41B07" w:rsidRPr="004E6A9F" w:rsidRDefault="00F41B07" w:rsidP="00F41B07">
      <w:pPr>
        <w:autoSpaceDE w:val="0"/>
        <w:spacing w:line="276" w:lineRule="auto"/>
        <w:ind w:firstLine="709"/>
        <w:jc w:val="both"/>
        <w:rPr>
          <w:rFonts w:ascii="Times New Roman" w:eastAsia="Calibri" w:hAnsi="Times New Roman" w:cs="Times New Roman"/>
          <w:kern w:val="24"/>
        </w:rPr>
      </w:pPr>
      <w:r>
        <w:rPr>
          <w:rFonts w:ascii="Times New Roman" w:eastAsia="Calibri" w:hAnsi="Times New Roman" w:cs="Times New Roman"/>
          <w:kern w:val="24"/>
        </w:rPr>
        <w:t xml:space="preserve">На </w:t>
      </w:r>
      <w:r>
        <w:rPr>
          <w:rFonts w:ascii="Times New Roman" w:eastAsia="Calibri" w:hAnsi="Times New Roman" w:cs="Times New Roman"/>
          <w:kern w:val="24"/>
        </w:rPr>
        <w:fldChar w:fldCharType="begin"/>
      </w:r>
      <w:r>
        <w:rPr>
          <w:rFonts w:ascii="Times New Roman" w:eastAsia="Calibri" w:hAnsi="Times New Roman" w:cs="Times New Roman"/>
          <w:kern w:val="24"/>
        </w:rPr>
        <w:instrText xml:space="preserve"> REF _Ref91274964 \h </w:instrText>
      </w:r>
      <w:r>
        <w:rPr>
          <w:rFonts w:ascii="Times New Roman" w:eastAsia="Calibri" w:hAnsi="Times New Roman" w:cs="Times New Roman"/>
          <w:kern w:val="24"/>
        </w:rPr>
      </w:r>
      <w:r>
        <w:rPr>
          <w:rFonts w:ascii="Times New Roman" w:eastAsia="Calibri" w:hAnsi="Times New Roman" w:cs="Times New Roman"/>
          <w:kern w:val="24"/>
        </w:rPr>
        <w:fldChar w:fldCharType="separate"/>
      </w:r>
      <w:r w:rsidR="00C80D67" w:rsidRPr="004E6A9F">
        <w:rPr>
          <w:rFonts w:ascii="Times New Roman" w:hAnsi="Times New Roman" w:cs="Times New Roman"/>
        </w:rPr>
        <w:t xml:space="preserve">Рис.  </w:t>
      </w:r>
      <w:r w:rsidR="00C80D67">
        <w:rPr>
          <w:rFonts w:ascii="Times New Roman" w:hAnsi="Times New Roman" w:cs="Times New Roman"/>
          <w:noProof/>
        </w:rPr>
        <w:t>13</w:t>
      </w:r>
      <w:r w:rsidR="00C80D67">
        <w:rPr>
          <w:rFonts w:ascii="Times New Roman" w:hAnsi="Times New Roman" w:cs="Times New Roman"/>
        </w:rPr>
        <w:t>.</w:t>
      </w:r>
      <w:r w:rsidR="00C80D67">
        <w:rPr>
          <w:rFonts w:ascii="Times New Roman" w:hAnsi="Times New Roman" w:cs="Times New Roman"/>
          <w:noProof/>
        </w:rPr>
        <w:t>18</w:t>
      </w:r>
      <w:r>
        <w:rPr>
          <w:rFonts w:ascii="Times New Roman" w:eastAsia="Calibri" w:hAnsi="Times New Roman" w:cs="Times New Roman"/>
          <w:kern w:val="24"/>
        </w:rPr>
        <w:fldChar w:fldCharType="end"/>
      </w:r>
      <w:r>
        <w:rPr>
          <w:rFonts w:ascii="Times New Roman" w:eastAsia="Calibri" w:hAnsi="Times New Roman" w:cs="Times New Roman"/>
          <w:kern w:val="24"/>
        </w:rPr>
        <w:t xml:space="preserve"> показаны элементы прототипа системы контроля. </w:t>
      </w:r>
    </w:p>
    <w:p w14:paraId="6C7DA57C" w14:textId="77777777" w:rsidR="00F41B07" w:rsidRDefault="00F41B07" w:rsidP="00F41B07">
      <w:pPr>
        <w:autoSpaceDE w:val="0"/>
        <w:spacing w:line="276" w:lineRule="auto"/>
        <w:ind w:firstLine="709"/>
        <w:jc w:val="both"/>
        <w:rPr>
          <w:rFonts w:ascii="Times New Roman" w:eastAsia="Calibri" w:hAnsi="Times New Roman" w:cs="Times New Roman"/>
          <w:kern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0"/>
        <w:gridCol w:w="5888"/>
      </w:tblGrid>
      <w:tr w:rsidR="00F41B07" w14:paraId="03490E07" w14:textId="77777777" w:rsidTr="002F2012">
        <w:tc>
          <w:tcPr>
            <w:tcW w:w="4814" w:type="dxa"/>
          </w:tcPr>
          <w:p w14:paraId="2B4282CE" w14:textId="77777777" w:rsidR="00F41B07" w:rsidRDefault="00F41B07" w:rsidP="002F2012">
            <w:pPr>
              <w:autoSpaceDE w:val="0"/>
              <w:spacing w:line="276" w:lineRule="auto"/>
              <w:jc w:val="center"/>
              <w:rPr>
                <w:rFonts w:ascii="Times New Roman" w:eastAsia="Calibri" w:hAnsi="Times New Roman" w:cs="Times New Roman"/>
                <w:kern w:val="24"/>
              </w:rPr>
            </w:pPr>
            <w:r>
              <w:rPr>
                <w:rFonts w:ascii="Times New Roman" w:eastAsia="Calibri" w:hAnsi="Times New Roman" w:cs="Times New Roman"/>
                <w:noProof/>
                <w:kern w:val="24"/>
              </w:rPr>
              <w:lastRenderedPageBreak/>
              <w:drawing>
                <wp:inline distT="0" distB="0" distL="0" distR="0" wp14:anchorId="700D462D" wp14:editId="484A26EE">
                  <wp:extent cx="1496695" cy="1780840"/>
                  <wp:effectExtent l="0" t="0" r="825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00929" cy="1785878"/>
                          </a:xfrm>
                          <a:prstGeom prst="rect">
                            <a:avLst/>
                          </a:prstGeom>
                          <a:noFill/>
                        </pic:spPr>
                      </pic:pic>
                    </a:graphicData>
                  </a:graphic>
                </wp:inline>
              </w:drawing>
            </w:r>
          </w:p>
        </w:tc>
        <w:tc>
          <w:tcPr>
            <w:tcW w:w="4814" w:type="dxa"/>
          </w:tcPr>
          <w:p w14:paraId="31A0DCF2" w14:textId="77777777" w:rsidR="00F41B07" w:rsidRDefault="00F41B07" w:rsidP="002F2012">
            <w:pPr>
              <w:autoSpaceDE w:val="0"/>
              <w:spacing w:line="276" w:lineRule="auto"/>
              <w:jc w:val="both"/>
              <w:rPr>
                <w:rFonts w:ascii="Times New Roman" w:eastAsia="Calibri" w:hAnsi="Times New Roman" w:cs="Times New Roman"/>
                <w:kern w:val="24"/>
              </w:rPr>
            </w:pPr>
            <w:r>
              <w:rPr>
                <w:rFonts w:ascii="Times New Roman" w:eastAsia="Calibri" w:hAnsi="Times New Roman" w:cs="Times New Roman"/>
                <w:noProof/>
                <w:kern w:val="24"/>
              </w:rPr>
              <w:drawing>
                <wp:inline distT="0" distB="0" distL="0" distR="0" wp14:anchorId="5FC45898" wp14:editId="0A879AC9">
                  <wp:extent cx="3602083" cy="179705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04209" cy="1798111"/>
                          </a:xfrm>
                          <a:prstGeom prst="rect">
                            <a:avLst/>
                          </a:prstGeom>
                          <a:noFill/>
                        </pic:spPr>
                      </pic:pic>
                    </a:graphicData>
                  </a:graphic>
                </wp:inline>
              </w:drawing>
            </w:r>
          </w:p>
        </w:tc>
      </w:tr>
    </w:tbl>
    <w:p w14:paraId="24ABDB6A" w14:textId="5655A17B" w:rsidR="00F41B07" w:rsidRDefault="00F41B07" w:rsidP="00F41B07">
      <w:pPr>
        <w:pStyle w:val="a6"/>
        <w:jc w:val="center"/>
        <w:rPr>
          <w:rFonts w:ascii="Times New Roman" w:hAnsi="Times New Roman" w:cs="Times New Roman"/>
        </w:rPr>
      </w:pPr>
      <w:bookmarkStart w:id="143" w:name="_Ref91274964"/>
      <w:r w:rsidRPr="004E6A9F">
        <w:rPr>
          <w:rFonts w:ascii="Times New Roman" w:hAnsi="Times New Roman" w:cs="Times New Roman"/>
        </w:rPr>
        <w:t xml:space="preserve">Рис.  </w:t>
      </w:r>
      <w:r w:rsidR="0076554C">
        <w:rPr>
          <w:rFonts w:ascii="Times New Roman" w:hAnsi="Times New Roman" w:cs="Times New Roman"/>
        </w:rPr>
        <w:fldChar w:fldCharType="begin"/>
      </w:r>
      <w:r w:rsidR="0076554C">
        <w:rPr>
          <w:rFonts w:ascii="Times New Roman" w:hAnsi="Times New Roman" w:cs="Times New Roman"/>
        </w:rPr>
        <w:instrText xml:space="preserve"> STYLEREF 1 \s </w:instrText>
      </w:r>
      <w:r w:rsidR="0076554C">
        <w:rPr>
          <w:rFonts w:ascii="Times New Roman" w:hAnsi="Times New Roman" w:cs="Times New Roman"/>
        </w:rPr>
        <w:fldChar w:fldCharType="separate"/>
      </w:r>
      <w:r w:rsidR="00C80D67">
        <w:rPr>
          <w:rFonts w:ascii="Times New Roman" w:hAnsi="Times New Roman" w:cs="Times New Roman"/>
          <w:noProof/>
        </w:rPr>
        <w:t>13</w:t>
      </w:r>
      <w:r w:rsidR="0076554C">
        <w:rPr>
          <w:rFonts w:ascii="Times New Roman" w:hAnsi="Times New Roman" w:cs="Times New Roman"/>
        </w:rPr>
        <w:fldChar w:fldCharType="end"/>
      </w:r>
      <w:r w:rsidR="0076554C">
        <w:rPr>
          <w:rFonts w:ascii="Times New Roman" w:hAnsi="Times New Roman" w:cs="Times New Roman"/>
        </w:rPr>
        <w:t>.</w:t>
      </w:r>
      <w:r w:rsidR="0076554C">
        <w:rPr>
          <w:rFonts w:ascii="Times New Roman" w:hAnsi="Times New Roman" w:cs="Times New Roman"/>
        </w:rPr>
        <w:fldChar w:fldCharType="begin"/>
      </w:r>
      <w:r w:rsidR="0076554C">
        <w:rPr>
          <w:rFonts w:ascii="Times New Roman" w:hAnsi="Times New Roman" w:cs="Times New Roman"/>
        </w:rPr>
        <w:instrText xml:space="preserve"> SEQ Рис._ \* ARABIC \s 1 </w:instrText>
      </w:r>
      <w:r w:rsidR="0076554C">
        <w:rPr>
          <w:rFonts w:ascii="Times New Roman" w:hAnsi="Times New Roman" w:cs="Times New Roman"/>
        </w:rPr>
        <w:fldChar w:fldCharType="separate"/>
      </w:r>
      <w:r w:rsidR="00C80D67">
        <w:rPr>
          <w:rFonts w:ascii="Times New Roman" w:hAnsi="Times New Roman" w:cs="Times New Roman"/>
          <w:noProof/>
        </w:rPr>
        <w:t>18</w:t>
      </w:r>
      <w:r w:rsidR="0076554C">
        <w:rPr>
          <w:rFonts w:ascii="Times New Roman" w:hAnsi="Times New Roman" w:cs="Times New Roman"/>
        </w:rPr>
        <w:fldChar w:fldCharType="end"/>
      </w:r>
      <w:bookmarkEnd w:id="143"/>
      <w:r w:rsidRPr="004E6A9F">
        <w:rPr>
          <w:rFonts w:ascii="Times New Roman" w:hAnsi="Times New Roman" w:cs="Times New Roman"/>
        </w:rPr>
        <w:t xml:space="preserve"> – Элементы прототипа системы контроля (</w:t>
      </w:r>
      <w:r w:rsidRPr="004E6A9F">
        <w:rPr>
          <w:rFonts w:ascii="Times New Roman" w:hAnsi="Times New Roman" w:cs="Times New Roman"/>
          <w:lang w:val="en-US"/>
        </w:rPr>
        <w:t>LEDIS</w:t>
      </w:r>
      <w:r w:rsidRPr="004E6A9F">
        <w:rPr>
          <w:rFonts w:ascii="Times New Roman" w:hAnsi="Times New Roman" w:cs="Times New Roman"/>
        </w:rPr>
        <w:t>)</w:t>
      </w:r>
    </w:p>
    <w:p w14:paraId="78E85682" w14:textId="77777777" w:rsidR="00F41B07" w:rsidRDefault="00F41B07" w:rsidP="00F41B07">
      <w:pPr>
        <w:spacing w:line="276" w:lineRule="auto"/>
        <w:ind w:firstLine="700"/>
        <w:jc w:val="both"/>
        <w:rPr>
          <w:rFonts w:ascii="Times New Roman" w:hAnsi="Times New Roman" w:cs="Times New Roman"/>
        </w:rPr>
      </w:pPr>
    </w:p>
    <w:p w14:paraId="7EFC0008" w14:textId="77777777" w:rsidR="00F41B07" w:rsidRDefault="00F41B07" w:rsidP="00F41B07">
      <w:pPr>
        <w:spacing w:line="276" w:lineRule="auto"/>
        <w:ind w:firstLine="700"/>
        <w:jc w:val="both"/>
        <w:rPr>
          <w:rFonts w:ascii="Times New Roman" w:hAnsi="Times New Roman" w:cs="Times New Roman"/>
        </w:rPr>
      </w:pPr>
    </w:p>
    <w:p w14:paraId="570EAFA2" w14:textId="6C997F8E" w:rsidR="00F41B07" w:rsidRPr="00F41B07" w:rsidRDefault="003E3E4E" w:rsidP="003E3E4E">
      <w:pPr>
        <w:spacing w:line="276" w:lineRule="auto"/>
        <w:ind w:firstLine="709"/>
        <w:jc w:val="both"/>
        <w:rPr>
          <w:rFonts w:ascii="Times New Roman" w:hAnsi="Times New Roman" w:cs="Times New Roman"/>
        </w:rPr>
      </w:pPr>
      <w:r>
        <w:rPr>
          <w:rFonts w:ascii="Times New Roman" w:hAnsi="Times New Roman" w:cs="Times New Roman"/>
        </w:rPr>
        <w:t xml:space="preserve">В 2022 г. с учетом приостановки </w:t>
      </w:r>
      <w:r w:rsidR="00EB24EB">
        <w:rPr>
          <w:rFonts w:ascii="Times New Roman" w:hAnsi="Times New Roman" w:cs="Times New Roman"/>
        </w:rPr>
        <w:t>сотрудничества</w:t>
      </w:r>
      <w:r>
        <w:rPr>
          <w:rFonts w:ascii="Times New Roman" w:hAnsi="Times New Roman" w:cs="Times New Roman"/>
        </w:rPr>
        <w:t xml:space="preserve"> по инициативе немецкой стороны и внутренними проблемами, главной и</w:t>
      </w:r>
      <w:r w:rsidR="0065614A">
        <w:rPr>
          <w:rFonts w:ascii="Times New Roman" w:hAnsi="Times New Roman" w:cs="Times New Roman"/>
        </w:rPr>
        <w:t>з</w:t>
      </w:r>
      <w:r>
        <w:rPr>
          <w:rFonts w:ascii="Times New Roman" w:hAnsi="Times New Roman" w:cs="Times New Roman"/>
        </w:rPr>
        <w:t xml:space="preserve"> которых стала смерть двух участников проекта, в том числе руководителя проекта С.Л.</w:t>
      </w:r>
      <w:r w:rsidR="00EB24EB">
        <w:rPr>
          <w:rFonts w:ascii="Times New Roman" w:hAnsi="Times New Roman" w:cs="Times New Roman"/>
        </w:rPr>
        <w:t xml:space="preserve"> </w:t>
      </w:r>
      <w:proofErr w:type="spellStart"/>
      <w:r>
        <w:rPr>
          <w:rFonts w:ascii="Times New Roman" w:hAnsi="Times New Roman" w:cs="Times New Roman"/>
        </w:rPr>
        <w:t>Белостоцкого</w:t>
      </w:r>
      <w:proofErr w:type="spellEnd"/>
      <w:r>
        <w:rPr>
          <w:rFonts w:ascii="Times New Roman" w:hAnsi="Times New Roman" w:cs="Times New Roman"/>
        </w:rPr>
        <w:t xml:space="preserve">, работы были заморожены. Несмотря на это, НИЦ «Курчатовский институт» - ПИЯФ </w:t>
      </w:r>
      <w:r w:rsidR="00F41B07" w:rsidRPr="00F41B07">
        <w:rPr>
          <w:rFonts w:ascii="Times New Roman" w:hAnsi="Times New Roman" w:cs="Times New Roman"/>
        </w:rPr>
        <w:t>посчитал необходимым продлить</w:t>
      </w:r>
      <w:r>
        <w:rPr>
          <w:rFonts w:ascii="Times New Roman" w:hAnsi="Times New Roman" w:cs="Times New Roman"/>
        </w:rPr>
        <w:t xml:space="preserve"> работы по </w:t>
      </w:r>
      <w:r w:rsidR="00F41B07" w:rsidRPr="00F41B07">
        <w:rPr>
          <w:rFonts w:ascii="Times New Roman" w:hAnsi="Times New Roman" w:cs="Times New Roman"/>
        </w:rPr>
        <w:t>тем</w:t>
      </w:r>
      <w:r>
        <w:rPr>
          <w:rFonts w:ascii="Times New Roman" w:hAnsi="Times New Roman" w:cs="Times New Roman"/>
        </w:rPr>
        <w:t>е</w:t>
      </w:r>
      <w:r w:rsidR="00F41B07" w:rsidRPr="00F41B07">
        <w:rPr>
          <w:rFonts w:ascii="Times New Roman" w:hAnsi="Times New Roman" w:cs="Times New Roman"/>
        </w:rPr>
        <w:t xml:space="preserve"> ПАНДА </w:t>
      </w:r>
      <w:r>
        <w:rPr>
          <w:rFonts w:ascii="Times New Roman" w:hAnsi="Times New Roman" w:cs="Times New Roman"/>
        </w:rPr>
        <w:t xml:space="preserve">в </w:t>
      </w:r>
      <w:r w:rsidR="00F41B07" w:rsidRPr="00F41B07">
        <w:rPr>
          <w:rFonts w:ascii="Times New Roman" w:hAnsi="Times New Roman" w:cs="Times New Roman"/>
        </w:rPr>
        <w:t>2023 год</w:t>
      </w:r>
      <w:r>
        <w:rPr>
          <w:rFonts w:ascii="Times New Roman" w:hAnsi="Times New Roman" w:cs="Times New Roman"/>
        </w:rPr>
        <w:t xml:space="preserve">у. </w:t>
      </w:r>
      <w:r w:rsidR="00F41B07" w:rsidRPr="00F41B07">
        <w:rPr>
          <w:rFonts w:ascii="Times New Roman" w:hAnsi="Times New Roman" w:cs="Times New Roman"/>
        </w:rPr>
        <w:t>В 2023 году планируется:</w:t>
      </w:r>
    </w:p>
    <w:p w14:paraId="13C21049" w14:textId="77777777" w:rsidR="003E3E4E" w:rsidRPr="0065614A" w:rsidRDefault="00F41B07">
      <w:pPr>
        <w:pStyle w:val="af5"/>
        <w:numPr>
          <w:ilvl w:val="0"/>
          <w:numId w:val="29"/>
        </w:numPr>
        <w:spacing w:line="276" w:lineRule="auto"/>
        <w:jc w:val="both"/>
        <w:rPr>
          <w:rFonts w:ascii="Times New Roman" w:hAnsi="Times New Roman"/>
          <w:sz w:val="24"/>
          <w:szCs w:val="24"/>
        </w:rPr>
      </w:pPr>
      <w:r w:rsidRPr="0065614A">
        <w:rPr>
          <w:rFonts w:ascii="Times New Roman" w:hAnsi="Times New Roman"/>
          <w:sz w:val="24"/>
          <w:szCs w:val="24"/>
        </w:rPr>
        <w:t>Разместить лазерный стенд в экспериментальном зале протонного ускорителя</w:t>
      </w:r>
      <w:r w:rsidR="003E3E4E" w:rsidRPr="0065614A">
        <w:rPr>
          <w:rFonts w:ascii="Times New Roman" w:hAnsi="Times New Roman"/>
          <w:sz w:val="24"/>
          <w:szCs w:val="24"/>
        </w:rPr>
        <w:t xml:space="preserve"> </w:t>
      </w:r>
      <w:r w:rsidRPr="0065614A">
        <w:rPr>
          <w:rFonts w:ascii="Times New Roman" w:hAnsi="Times New Roman"/>
          <w:sz w:val="24"/>
          <w:szCs w:val="24"/>
        </w:rPr>
        <w:t>СЦ-1000 ФГБУ ПИЯФ с энергией 1 ГэВ.</w:t>
      </w:r>
    </w:p>
    <w:p w14:paraId="70B4FE51" w14:textId="77777777" w:rsidR="003E3E4E" w:rsidRPr="0065614A" w:rsidRDefault="00F41B07">
      <w:pPr>
        <w:pStyle w:val="af5"/>
        <w:numPr>
          <w:ilvl w:val="0"/>
          <w:numId w:val="29"/>
        </w:numPr>
        <w:spacing w:line="276" w:lineRule="auto"/>
        <w:jc w:val="both"/>
        <w:rPr>
          <w:rFonts w:ascii="Times New Roman" w:hAnsi="Times New Roman"/>
          <w:sz w:val="24"/>
          <w:szCs w:val="24"/>
        </w:rPr>
      </w:pPr>
      <w:r w:rsidRPr="0065614A">
        <w:rPr>
          <w:rFonts w:ascii="Times New Roman" w:hAnsi="Times New Roman"/>
          <w:sz w:val="24"/>
          <w:szCs w:val="24"/>
        </w:rPr>
        <w:t xml:space="preserve">Исследовать прототип времяпролетного спектрометра FTOF </w:t>
      </w:r>
      <w:proofErr w:type="spellStart"/>
      <w:r w:rsidRPr="0065614A">
        <w:rPr>
          <w:rFonts w:ascii="Times New Roman" w:hAnsi="Times New Roman"/>
          <w:sz w:val="24"/>
          <w:szCs w:val="24"/>
        </w:rPr>
        <w:t>wall</w:t>
      </w:r>
      <w:proofErr w:type="spellEnd"/>
      <w:r w:rsidRPr="0065614A">
        <w:rPr>
          <w:rFonts w:ascii="Times New Roman" w:hAnsi="Times New Roman"/>
          <w:sz w:val="24"/>
          <w:szCs w:val="24"/>
        </w:rPr>
        <w:t xml:space="preserve"> (сцинтилляционная пластина EJ-200 и два фотоумножителя Hamamatsu R13435) и прототип электроники на платформе FPGA (TRB-3 и PADIWA-4), расположенных вблизи фокальной зоны магнитного спектрометра МАП, на пучках лазерных фотонов в условиях работы ускорителя (наводки на аппаратуру от ускорителя, большая фоновая протонная загрузка, магнитные поля и т.п.). При этом будет исследоваться временное разрешение установки при облучении ее фотонами от лазера LEDIS (созданного в ПИЯФ в 2021 году). </w:t>
      </w:r>
    </w:p>
    <w:p w14:paraId="411A1702" w14:textId="2A886B7D" w:rsidR="005A4568" w:rsidRPr="0065614A" w:rsidRDefault="00F41B07" w:rsidP="0065614A">
      <w:pPr>
        <w:pStyle w:val="af5"/>
        <w:numPr>
          <w:ilvl w:val="0"/>
          <w:numId w:val="29"/>
        </w:numPr>
        <w:spacing w:line="276" w:lineRule="auto"/>
        <w:jc w:val="both"/>
        <w:rPr>
          <w:rFonts w:ascii="Times New Roman" w:hAnsi="Times New Roman"/>
          <w:sz w:val="24"/>
          <w:szCs w:val="24"/>
        </w:rPr>
      </w:pPr>
      <w:r w:rsidRPr="0065614A">
        <w:rPr>
          <w:rFonts w:ascii="Times New Roman" w:hAnsi="Times New Roman"/>
          <w:sz w:val="24"/>
          <w:szCs w:val="24"/>
        </w:rPr>
        <w:t>Требуется исследовать влияние защитных экранов для TRB-3 и PADIWA-4).</w:t>
      </w:r>
    </w:p>
    <w:p w14:paraId="20F178F3" w14:textId="052BA09C" w:rsidR="005A4568" w:rsidRPr="005A4568" w:rsidRDefault="00BB2CC8" w:rsidP="00BB2CC8">
      <w:pPr>
        <w:pStyle w:val="20"/>
        <w:spacing w:line="276" w:lineRule="auto"/>
        <w:ind w:left="0" w:firstLine="709"/>
        <w:rPr>
          <w:rFonts w:ascii="Times New Roman" w:hAnsi="Times New Roman" w:cs="Times New Roman"/>
          <w:b w:val="0"/>
          <w:bCs w:val="0"/>
          <w:i w:val="0"/>
          <w:iCs w:val="0"/>
          <w:sz w:val="24"/>
          <w:szCs w:val="24"/>
        </w:rPr>
      </w:pPr>
      <w:r w:rsidRPr="00BB2CC8">
        <w:rPr>
          <w:rFonts w:ascii="Times New Roman" w:hAnsi="Times New Roman" w:cs="Times New Roman"/>
          <w:b w:val="0"/>
          <w:bCs w:val="0"/>
          <w:i w:val="0"/>
          <w:iCs w:val="0"/>
          <w:sz w:val="24"/>
          <w:szCs w:val="24"/>
        </w:rPr>
        <w:t>Работы Курчатовского Комплекса Теоретической и Экспериментальной Физики (ККТЭФ) по подготовке корпускулярной мишени</w:t>
      </w:r>
    </w:p>
    <w:p w14:paraId="1E2519BF" w14:textId="3512B6AC" w:rsidR="00BB2CC8" w:rsidRPr="00BB2CC8" w:rsidRDefault="00BB2CC8" w:rsidP="00BB2CC8">
      <w:pPr>
        <w:autoSpaceDE w:val="0"/>
        <w:spacing w:line="276" w:lineRule="auto"/>
        <w:ind w:firstLine="709"/>
        <w:jc w:val="both"/>
        <w:rPr>
          <w:rFonts w:ascii="Times New Roman" w:eastAsia="Times New Roman" w:hAnsi="Times New Roman" w:cs="Times New Roman"/>
        </w:rPr>
      </w:pPr>
      <w:r w:rsidRPr="00BB2CC8">
        <w:rPr>
          <w:rFonts w:ascii="Times New Roman" w:eastAsia="Times New Roman" w:hAnsi="Times New Roman" w:cs="Times New Roman"/>
        </w:rPr>
        <w:t xml:space="preserve">В рамках участия в международном проекте ПАНДА/ФАИР в ККТЭФ создается криогенная корпускулярная мишень </w:t>
      </w:r>
      <w:proofErr w:type="spellStart"/>
      <w:r w:rsidRPr="00BB2CC8">
        <w:rPr>
          <w:rFonts w:ascii="Times New Roman" w:eastAsia="Times New Roman" w:hAnsi="Times New Roman" w:cs="Times New Roman"/>
        </w:rPr>
        <w:t>Pellet</w:t>
      </w:r>
      <w:proofErr w:type="spellEnd"/>
      <w:r w:rsidRPr="00BB2CC8">
        <w:rPr>
          <w:rFonts w:ascii="Times New Roman" w:eastAsia="Times New Roman" w:hAnsi="Times New Roman" w:cs="Times New Roman"/>
        </w:rPr>
        <w:t xml:space="preserve"> Target. Данная мишень предназначена для эксперимента на пучке антипротонов. Эффективная плотность мишени должна быть больше 10</w:t>
      </w:r>
      <w:r w:rsidRPr="00BB2CC8">
        <w:rPr>
          <w:rFonts w:ascii="Times New Roman" w:eastAsia="Times New Roman" w:hAnsi="Times New Roman" w:cs="Times New Roman"/>
          <w:vertAlign w:val="superscript"/>
        </w:rPr>
        <w:t>15</w:t>
      </w:r>
      <w:r w:rsidRPr="00BB2CC8">
        <w:rPr>
          <w:rFonts w:ascii="Times New Roman" w:eastAsia="Times New Roman" w:hAnsi="Times New Roman" w:cs="Times New Roman"/>
        </w:rPr>
        <w:t xml:space="preserve"> </w:t>
      </w:r>
      <w:proofErr w:type="spellStart"/>
      <w:r w:rsidRPr="00BB2CC8">
        <w:rPr>
          <w:rFonts w:ascii="Times New Roman" w:eastAsia="Times New Roman" w:hAnsi="Times New Roman" w:cs="Times New Roman"/>
        </w:rPr>
        <w:t>atoms</w:t>
      </w:r>
      <w:proofErr w:type="spellEnd"/>
      <w:r w:rsidRPr="00BB2CC8">
        <w:rPr>
          <w:rFonts w:ascii="Times New Roman" w:eastAsia="Times New Roman" w:hAnsi="Times New Roman" w:cs="Times New Roman"/>
        </w:rPr>
        <w:t>/cm</w:t>
      </w:r>
      <w:r w:rsidRPr="00BB2CC8">
        <w:rPr>
          <w:rFonts w:ascii="Times New Roman" w:eastAsia="Times New Roman" w:hAnsi="Times New Roman" w:cs="Times New Roman"/>
          <w:vertAlign w:val="superscript"/>
        </w:rPr>
        <w:t>2</w:t>
      </w:r>
      <w:r w:rsidRPr="00BB2CC8">
        <w:rPr>
          <w:rFonts w:ascii="Times New Roman" w:eastAsia="Times New Roman" w:hAnsi="Times New Roman" w:cs="Times New Roman"/>
        </w:rPr>
        <w:t xml:space="preserve">, диаметр пеллетов 15-20 мкм, частота генерации   ≥ 150 кГц. В созданном в ККТЭФ полномасштабном макете криогенной мишенной установки реализуются процессы криогенного охлаждения и ожижения газов, формирования жидкой </w:t>
      </w:r>
      <w:proofErr w:type="spellStart"/>
      <w:r w:rsidRPr="00BB2CC8">
        <w:rPr>
          <w:rFonts w:ascii="Times New Roman" w:eastAsia="Times New Roman" w:hAnsi="Times New Roman" w:cs="Times New Roman"/>
        </w:rPr>
        <w:t>микроструи</w:t>
      </w:r>
      <w:proofErr w:type="spellEnd"/>
      <w:r w:rsidRPr="00BB2CC8">
        <w:rPr>
          <w:rFonts w:ascii="Times New Roman" w:eastAsia="Times New Roman" w:hAnsi="Times New Roman" w:cs="Times New Roman"/>
        </w:rPr>
        <w:t xml:space="preserve"> и управляемого монодисперсного разбиения ее на капли одинакового размера, с последующим замораживанием капель и образованием твердых гранул при инжекции в вакуумный тракт. Установка включает криогенную, вакуумную и газовую системы, а также системы контроля, оптической диагностики и управления. Фото действующего прототипа криостата мишени с системой турбомолекулярных насосов представлен на </w:t>
      </w:r>
      <w:r w:rsidRPr="00BB2CC8">
        <w:rPr>
          <w:rFonts w:ascii="Times New Roman" w:eastAsia="Times New Roman" w:hAnsi="Times New Roman" w:cs="Times New Roman"/>
        </w:rPr>
        <w:fldChar w:fldCharType="begin"/>
      </w:r>
      <w:r w:rsidRPr="00BB2CC8">
        <w:rPr>
          <w:rFonts w:ascii="Times New Roman" w:eastAsia="Times New Roman" w:hAnsi="Times New Roman" w:cs="Times New Roman"/>
        </w:rPr>
        <w:instrText xml:space="preserve"> REF _Ref127451834 \h </w:instrText>
      </w:r>
      <w:r w:rsidRPr="00BB2CC8">
        <w:rPr>
          <w:rFonts w:ascii="Times New Roman" w:eastAsia="Times New Roman" w:hAnsi="Times New Roman" w:cs="Times New Roman"/>
        </w:rPr>
      </w:r>
      <w:r w:rsidRPr="00BB2CC8">
        <w:rPr>
          <w:rFonts w:ascii="Times New Roman" w:eastAsia="Times New Roman" w:hAnsi="Times New Roman" w:cs="Times New Roman"/>
        </w:rPr>
        <w:fldChar w:fldCharType="separate"/>
      </w:r>
      <w:r w:rsidR="00C80D67">
        <w:t xml:space="preserve">Рис.  </w:t>
      </w:r>
      <w:r w:rsidR="00C80D67">
        <w:rPr>
          <w:noProof/>
        </w:rPr>
        <w:t>13</w:t>
      </w:r>
      <w:r w:rsidR="00C80D67">
        <w:t>.</w:t>
      </w:r>
      <w:r w:rsidR="00C80D67">
        <w:rPr>
          <w:noProof/>
        </w:rPr>
        <w:t>19</w:t>
      </w:r>
      <w:r w:rsidRPr="00BB2CC8">
        <w:rPr>
          <w:rFonts w:ascii="Times New Roman" w:eastAsia="Times New Roman" w:hAnsi="Times New Roman" w:cs="Times New Roman"/>
        </w:rPr>
        <w:fldChar w:fldCharType="end"/>
      </w:r>
      <w:r w:rsidRPr="0010499F">
        <w:rPr>
          <w:rFonts w:ascii="Times New Roman" w:eastAsia="Times New Roman" w:hAnsi="Times New Roman" w:cs="Times New Roman"/>
        </w:rPr>
        <w:t xml:space="preserve"> </w:t>
      </w:r>
      <w:r w:rsidRPr="00BB2CC8">
        <w:rPr>
          <w:rFonts w:ascii="Times New Roman" w:eastAsia="Times New Roman" w:hAnsi="Times New Roman" w:cs="Times New Roman"/>
        </w:rPr>
        <w:t xml:space="preserve">слева.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_Ref127451834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t xml:space="preserve">Рис.  </w:t>
      </w:r>
      <w:r w:rsidR="00C80D67">
        <w:rPr>
          <w:noProof/>
        </w:rPr>
        <w:t>13</w:t>
      </w:r>
      <w:r w:rsidR="00C80D67">
        <w:t>.</w:t>
      </w:r>
      <w:r w:rsidR="00C80D67">
        <w:rPr>
          <w:noProof/>
        </w:rPr>
        <w:t>19</w:t>
      </w:r>
      <w:r>
        <w:rPr>
          <w:rFonts w:ascii="Times New Roman" w:eastAsia="Times New Roman" w:hAnsi="Times New Roman" w:cs="Times New Roman"/>
        </w:rPr>
        <w:fldChar w:fldCharType="end"/>
      </w:r>
      <w:r w:rsidRPr="00BB2CC8">
        <w:rPr>
          <w:rFonts w:ascii="Times New Roman" w:eastAsia="Times New Roman" w:hAnsi="Times New Roman" w:cs="Times New Roman"/>
        </w:rPr>
        <w:t xml:space="preserve"> </w:t>
      </w:r>
      <w:r>
        <w:rPr>
          <w:rFonts w:ascii="Times New Roman" w:eastAsia="Times New Roman" w:hAnsi="Times New Roman" w:cs="Times New Roman"/>
        </w:rPr>
        <w:t>справа</w:t>
      </w:r>
      <w:r w:rsidRPr="00BB2CC8">
        <w:rPr>
          <w:rFonts w:ascii="Times New Roman" w:eastAsia="Times New Roman" w:hAnsi="Times New Roman" w:cs="Times New Roman"/>
        </w:rPr>
        <w:t xml:space="preserve"> иллюстрирует реализованный на прототипе процесс формирования струи жидкого водорода малого диаметра и управляемого разбиения ее на капли одинакового размера.</w:t>
      </w:r>
    </w:p>
    <w:p w14:paraId="105984A3" w14:textId="0765364C" w:rsidR="00BB2CC8" w:rsidRPr="00BB2CC8" w:rsidRDefault="00BB2CC8" w:rsidP="00BB2CC8">
      <w:pPr>
        <w:autoSpaceDE w:val="0"/>
        <w:spacing w:line="276" w:lineRule="auto"/>
        <w:jc w:val="center"/>
        <w:rPr>
          <w:rFonts w:ascii="Times New Roman" w:eastAsia="Times New Roman" w:hAnsi="Times New Roman" w:cs="Times New Roman"/>
        </w:rPr>
      </w:pPr>
      <w:r w:rsidRPr="00BB2CC8">
        <w:rPr>
          <w:rFonts w:ascii="Times New Roman" w:eastAsia="Times New Roman" w:hAnsi="Times New Roman" w:cs="Times New Roman"/>
          <w:noProof/>
        </w:rPr>
        <w:lastRenderedPageBreak/>
        <w:drawing>
          <wp:inline distT="0" distB="0" distL="0" distR="0" wp14:anchorId="7B9BFBC1" wp14:editId="61405EBE">
            <wp:extent cx="3136900" cy="417830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36900" cy="4178300"/>
                    </a:xfrm>
                    <a:prstGeom prst="rect">
                      <a:avLst/>
                    </a:prstGeom>
                    <a:noFill/>
                    <a:ln>
                      <a:noFill/>
                    </a:ln>
                  </pic:spPr>
                </pic:pic>
              </a:graphicData>
            </a:graphic>
          </wp:inline>
        </w:drawing>
      </w:r>
      <w:r w:rsidRPr="00BB2CC8">
        <w:rPr>
          <w:rFonts w:ascii="Times New Roman" w:eastAsia="Times New Roman" w:hAnsi="Times New Roman" w:cs="Times New Roman"/>
          <w:noProof/>
        </w:rPr>
        <w:drawing>
          <wp:inline distT="0" distB="0" distL="0" distR="0" wp14:anchorId="2A1614E0" wp14:editId="36E55CAD">
            <wp:extent cx="2743200" cy="4184650"/>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43200" cy="4184650"/>
                    </a:xfrm>
                    <a:prstGeom prst="rect">
                      <a:avLst/>
                    </a:prstGeom>
                    <a:noFill/>
                    <a:ln>
                      <a:noFill/>
                    </a:ln>
                  </pic:spPr>
                </pic:pic>
              </a:graphicData>
            </a:graphic>
          </wp:inline>
        </w:drawing>
      </w:r>
    </w:p>
    <w:p w14:paraId="5542294B" w14:textId="77FBFB99" w:rsidR="00BB2CC8" w:rsidRPr="00BB2CC8" w:rsidRDefault="00BB2CC8" w:rsidP="00BB2CC8">
      <w:pPr>
        <w:pStyle w:val="a6"/>
        <w:jc w:val="center"/>
        <w:rPr>
          <w:rFonts w:ascii="Times New Roman" w:eastAsia="Times New Roman" w:hAnsi="Times New Roman" w:cs="Times New Roman"/>
        </w:rPr>
      </w:pPr>
      <w:bookmarkStart w:id="144" w:name="_Ref127451834"/>
      <w:r>
        <w:t xml:space="preserve">Рис.  </w:t>
      </w:r>
      <w:fldSimple w:instr=" STYLEREF 1 \s ">
        <w:r w:rsidR="00C80D67">
          <w:rPr>
            <w:noProof/>
          </w:rPr>
          <w:t>13</w:t>
        </w:r>
      </w:fldSimple>
      <w:r w:rsidR="0076554C">
        <w:t>.</w:t>
      </w:r>
      <w:fldSimple w:instr=" SEQ Рис._ \* ARABIC \s 1 ">
        <w:r w:rsidR="00C80D67">
          <w:rPr>
            <w:noProof/>
          </w:rPr>
          <w:t>19</w:t>
        </w:r>
      </w:fldSimple>
      <w:bookmarkEnd w:id="144"/>
      <w:r>
        <w:rPr>
          <w:rFonts w:ascii="Times New Roman" w:eastAsia="Times New Roman" w:hAnsi="Times New Roman" w:cs="Times New Roman"/>
        </w:rPr>
        <w:t xml:space="preserve"> – Слева: к</w:t>
      </w:r>
      <w:r w:rsidRPr="00BB2CC8">
        <w:rPr>
          <w:rFonts w:ascii="Times New Roman" w:eastAsia="Times New Roman" w:hAnsi="Times New Roman" w:cs="Times New Roman"/>
        </w:rPr>
        <w:t xml:space="preserve">риостат прототипа </w:t>
      </w:r>
      <w:r>
        <w:rPr>
          <w:rFonts w:ascii="Times New Roman" w:eastAsia="Times New Roman" w:hAnsi="Times New Roman" w:cs="Times New Roman"/>
        </w:rPr>
        <w:t xml:space="preserve">корпускулярной </w:t>
      </w:r>
      <w:r w:rsidRPr="00BB2CC8">
        <w:rPr>
          <w:rFonts w:ascii="Times New Roman" w:eastAsia="Times New Roman" w:hAnsi="Times New Roman" w:cs="Times New Roman"/>
        </w:rPr>
        <w:t xml:space="preserve">мишени </w:t>
      </w:r>
      <w:r>
        <w:rPr>
          <w:rFonts w:ascii="Times New Roman" w:eastAsia="Times New Roman" w:hAnsi="Times New Roman" w:cs="Times New Roman"/>
        </w:rPr>
        <w:t>(</w:t>
      </w:r>
      <w:r w:rsidRPr="00BB2CC8">
        <w:rPr>
          <w:rFonts w:ascii="Times New Roman" w:eastAsia="Times New Roman" w:hAnsi="Times New Roman" w:cs="Times New Roman"/>
          <w:lang w:val="en-US"/>
        </w:rPr>
        <w:t>Pellet</w:t>
      </w:r>
      <w:r w:rsidRPr="00BB2CC8">
        <w:rPr>
          <w:rFonts w:ascii="Times New Roman" w:eastAsia="Times New Roman" w:hAnsi="Times New Roman" w:cs="Times New Roman"/>
        </w:rPr>
        <w:t xml:space="preserve"> </w:t>
      </w:r>
      <w:r w:rsidRPr="00BB2CC8">
        <w:rPr>
          <w:rFonts w:ascii="Times New Roman" w:eastAsia="Times New Roman" w:hAnsi="Times New Roman" w:cs="Times New Roman"/>
          <w:lang w:val="en-US"/>
        </w:rPr>
        <w:t>target</w:t>
      </w:r>
      <w:r>
        <w:rPr>
          <w:rFonts w:ascii="Times New Roman" w:eastAsia="Times New Roman" w:hAnsi="Times New Roman" w:cs="Times New Roman"/>
        </w:rPr>
        <w:t xml:space="preserve">); справа: </w:t>
      </w:r>
      <w:r w:rsidRPr="00BB2CC8">
        <w:rPr>
          <w:rFonts w:ascii="Times New Roman" w:eastAsia="Times New Roman" w:hAnsi="Times New Roman" w:cs="Times New Roman"/>
        </w:rPr>
        <w:t>фото монодисперсного</w:t>
      </w:r>
      <w:r>
        <w:rPr>
          <w:rFonts w:ascii="Times New Roman" w:eastAsia="Times New Roman" w:hAnsi="Times New Roman" w:cs="Times New Roman"/>
        </w:rPr>
        <w:t xml:space="preserve"> </w:t>
      </w:r>
      <w:r w:rsidRPr="00BB2CC8">
        <w:rPr>
          <w:rFonts w:ascii="Times New Roman" w:eastAsia="Times New Roman" w:hAnsi="Times New Roman" w:cs="Times New Roman"/>
        </w:rPr>
        <w:t>разбиения</w:t>
      </w:r>
      <w:r>
        <w:rPr>
          <w:rFonts w:ascii="Times New Roman" w:eastAsia="Times New Roman" w:hAnsi="Times New Roman" w:cs="Times New Roman"/>
        </w:rPr>
        <w:t xml:space="preserve"> </w:t>
      </w:r>
      <w:r w:rsidRPr="00BB2CC8">
        <w:rPr>
          <w:rFonts w:ascii="Times New Roman" w:eastAsia="Times New Roman" w:hAnsi="Times New Roman" w:cs="Times New Roman"/>
        </w:rPr>
        <w:t>струи жидкого водорода</w:t>
      </w:r>
    </w:p>
    <w:p w14:paraId="6AB038C7" w14:textId="4287CE0E" w:rsidR="00BB2CC8" w:rsidRPr="00BB2CC8" w:rsidRDefault="00BB2CC8" w:rsidP="00BB2CC8">
      <w:pPr>
        <w:autoSpaceDE w:val="0"/>
        <w:spacing w:line="276" w:lineRule="auto"/>
        <w:ind w:firstLine="709"/>
        <w:jc w:val="both"/>
        <w:rPr>
          <w:rFonts w:ascii="Times New Roman" w:eastAsia="Times New Roman" w:hAnsi="Times New Roman" w:cs="Times New Roman"/>
        </w:rPr>
      </w:pPr>
      <w:r w:rsidRPr="00BB2CC8">
        <w:rPr>
          <w:rFonts w:ascii="Times New Roman" w:eastAsia="Times New Roman" w:hAnsi="Times New Roman" w:cs="Times New Roman"/>
        </w:rPr>
        <w:t xml:space="preserve">В 2022 году проведены серии низкотемпературных испытаний с генерацией замороженных </w:t>
      </w:r>
      <w:proofErr w:type="spellStart"/>
      <w:r w:rsidRPr="00BB2CC8">
        <w:rPr>
          <w:rFonts w:ascii="Times New Roman" w:eastAsia="Times New Roman" w:hAnsi="Times New Roman" w:cs="Times New Roman"/>
        </w:rPr>
        <w:t>микрогранул</w:t>
      </w:r>
      <w:proofErr w:type="spellEnd"/>
      <w:r w:rsidRPr="00BB2CC8">
        <w:rPr>
          <w:rFonts w:ascii="Times New Roman" w:eastAsia="Times New Roman" w:hAnsi="Times New Roman" w:cs="Times New Roman"/>
        </w:rPr>
        <w:t xml:space="preserve"> водорода. Наблюдалось прохождение гранул через шлюз в первую вакуумную камеру. Изучаются параметры потока и методы оптимизации характеристик потока гранул</w:t>
      </w:r>
      <w:r>
        <w:rPr>
          <w:rFonts w:ascii="Times New Roman" w:eastAsia="Times New Roman" w:hAnsi="Times New Roman" w:cs="Times New Roman"/>
        </w:rPr>
        <w:t xml:space="preserve"> в соответствии с </w:t>
      </w:r>
      <w:r w:rsidRPr="00BB2CC8">
        <w:rPr>
          <w:rFonts w:ascii="Times New Roman" w:eastAsia="Times New Roman" w:hAnsi="Times New Roman" w:cs="Times New Roman"/>
        </w:rPr>
        <w:t>требованиям</w:t>
      </w:r>
      <w:r>
        <w:rPr>
          <w:rFonts w:ascii="Times New Roman" w:eastAsia="Times New Roman" w:hAnsi="Times New Roman" w:cs="Times New Roman"/>
        </w:rPr>
        <w:t>и</w:t>
      </w:r>
      <w:r w:rsidRPr="00BB2CC8">
        <w:rPr>
          <w:rFonts w:ascii="Times New Roman" w:eastAsia="Times New Roman" w:hAnsi="Times New Roman" w:cs="Times New Roman"/>
        </w:rPr>
        <w:t xml:space="preserve"> ПАНДА.</w:t>
      </w:r>
    </w:p>
    <w:p w14:paraId="057F12D2" w14:textId="577DB213" w:rsidR="00BB2CC8" w:rsidRPr="00BB2CC8" w:rsidRDefault="00BB2CC8" w:rsidP="00BB2CC8">
      <w:pPr>
        <w:autoSpaceDE w:val="0"/>
        <w:spacing w:line="276" w:lineRule="auto"/>
        <w:ind w:firstLine="709"/>
        <w:jc w:val="both"/>
        <w:rPr>
          <w:rFonts w:ascii="Times New Roman" w:eastAsia="Times New Roman" w:hAnsi="Times New Roman" w:cs="Times New Roman"/>
        </w:rPr>
      </w:pPr>
      <w:r w:rsidRPr="00BB2CC8">
        <w:rPr>
          <w:rFonts w:ascii="Times New Roman" w:eastAsia="Times New Roman" w:hAnsi="Times New Roman" w:cs="Times New Roman"/>
        </w:rPr>
        <w:t xml:space="preserve"> </w:t>
      </w:r>
      <w:r>
        <w:rPr>
          <w:rFonts w:ascii="Times New Roman" w:eastAsia="Times New Roman" w:hAnsi="Times New Roman" w:cs="Times New Roman"/>
        </w:rPr>
        <w:t xml:space="preserve"> </w:t>
      </w:r>
    </w:p>
    <w:p w14:paraId="7701C4AC" w14:textId="54CAFB68" w:rsidR="00BB2CC8" w:rsidRDefault="00BB2CC8" w:rsidP="00BB2CC8">
      <w:pPr>
        <w:autoSpaceDE w:val="0"/>
        <w:spacing w:line="276" w:lineRule="auto"/>
        <w:ind w:firstLine="709"/>
        <w:jc w:val="both"/>
        <w:rPr>
          <w:rFonts w:ascii="Times New Roman" w:eastAsia="Times New Roman" w:hAnsi="Times New Roman" w:cs="Times New Roman"/>
        </w:rPr>
      </w:pPr>
      <w:r w:rsidRPr="00BB2CC8">
        <w:rPr>
          <w:rFonts w:ascii="Times New Roman" w:eastAsia="Times New Roman" w:hAnsi="Times New Roman" w:cs="Times New Roman"/>
        </w:rPr>
        <w:t xml:space="preserve"> Для уменьшения степени гидродинамической кавитации, обусловленной изменением геометрии проточной части соплового тракта, разработана конструкция двух вариантов насадок под стеклянные капилляры диаметров 2 и 3 мм. Так же, для уменьшения указанного эффекта были изготовлены стеклянные сопла, отличающиеся от ранее используемых, геометрическими размерами выходной части.   В разработанных конструкциях исключено резкое изменение диаметров проточной части и снижен угол необходимого сужения канала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_Ref127452041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t xml:space="preserve">Рис.  </w:t>
      </w:r>
      <w:r w:rsidR="00C80D67">
        <w:rPr>
          <w:noProof/>
        </w:rPr>
        <w:t>13</w:t>
      </w:r>
      <w:r w:rsidR="00C80D67">
        <w:t>.</w:t>
      </w:r>
      <w:r w:rsidR="00C80D67">
        <w:rPr>
          <w:noProof/>
        </w:rPr>
        <w:t>20</w:t>
      </w:r>
      <w:r>
        <w:rPr>
          <w:rFonts w:ascii="Times New Roman" w:eastAsia="Times New Roman" w:hAnsi="Times New Roman" w:cs="Times New Roman"/>
        </w:rPr>
        <w:fldChar w:fldCharType="end"/>
      </w:r>
      <w:r w:rsidRPr="00BB2CC8">
        <w:rPr>
          <w:rFonts w:ascii="Times New Roman" w:eastAsia="Times New Roman" w:hAnsi="Times New Roman" w:cs="Times New Roman"/>
        </w:rPr>
        <w:t>).</w:t>
      </w:r>
    </w:p>
    <w:p w14:paraId="44481A93" w14:textId="1339E3A3" w:rsidR="00BB2CC8" w:rsidRDefault="00BB2CC8" w:rsidP="00BB2CC8">
      <w:pPr>
        <w:autoSpaceDE w:val="0"/>
        <w:spacing w:line="276" w:lineRule="auto"/>
        <w:ind w:firstLine="709"/>
        <w:jc w:val="both"/>
        <w:rPr>
          <w:rFonts w:ascii="Times New Roman" w:eastAsia="Times New Roman" w:hAnsi="Times New Roman" w:cs="Times New Roman"/>
        </w:rPr>
      </w:pPr>
      <w:r w:rsidRPr="00BB2CC8">
        <w:rPr>
          <w:rFonts w:ascii="Times New Roman" w:eastAsia="Times New Roman" w:hAnsi="Times New Roman" w:cs="Times New Roman"/>
        </w:rPr>
        <w:t xml:space="preserve">Подготовлена программа серии тестов для изучения зависимости расхода сжиженного водорода через сопло от значения давления газообразного водорода в конденсаторе. Целью исследования является оптимизация и улучшение процесса </w:t>
      </w:r>
      <w:proofErr w:type="spellStart"/>
      <w:r w:rsidRPr="00BB2CC8">
        <w:rPr>
          <w:rFonts w:ascii="Times New Roman" w:eastAsia="Times New Roman" w:hAnsi="Times New Roman" w:cs="Times New Roman"/>
        </w:rPr>
        <w:t>каплеобразования</w:t>
      </w:r>
      <w:proofErr w:type="spellEnd"/>
      <w:r w:rsidRPr="00BB2CC8">
        <w:rPr>
          <w:rFonts w:ascii="Times New Roman" w:eastAsia="Times New Roman" w:hAnsi="Times New Roman" w:cs="Times New Roman"/>
        </w:rPr>
        <w:t xml:space="preserve"> (формирования микромишеней) для достижения оптимума состояния капли водорода близкого к фазовому переходу, что играет важную роль при прохождении микромишени через шлюз и инжекции в вакуум. Важной частью тестов является испытание новых разработанных и произведенных  съемных сопловых насадок  с новыми внутренними профилями. Проведена подготовка установки к этим испытаниям.</w:t>
      </w:r>
    </w:p>
    <w:p w14:paraId="37D011D0" w14:textId="5257E40C" w:rsidR="00BB2CC8" w:rsidRPr="00BB2CC8" w:rsidRDefault="00BB2CC8" w:rsidP="00BB2CC8">
      <w:pPr>
        <w:autoSpaceDE w:val="0"/>
        <w:spacing w:line="276" w:lineRule="auto"/>
        <w:ind w:firstLine="709"/>
        <w:jc w:val="both"/>
        <w:rPr>
          <w:rFonts w:ascii="Times New Roman" w:eastAsia="Times New Roman" w:hAnsi="Times New Roman" w:cs="Times New Roman"/>
        </w:rPr>
      </w:pPr>
      <w:r w:rsidRPr="00BB2CC8">
        <w:rPr>
          <w:rFonts w:ascii="Times New Roman" w:eastAsia="Times New Roman" w:hAnsi="Times New Roman" w:cs="Times New Roman"/>
        </w:rPr>
        <w:t>Готовится к публикации статья, описывающая конструкцию и принципы работы созданного действующего макета криогенной корпускулярной мишени.</w:t>
      </w:r>
    </w:p>
    <w:p w14:paraId="19E2F824" w14:textId="1C814B90" w:rsidR="00BB2CC8" w:rsidRPr="00BB2CC8" w:rsidRDefault="00BB2CC8" w:rsidP="00BB2CC8">
      <w:pPr>
        <w:autoSpaceDE w:val="0"/>
        <w:spacing w:line="276" w:lineRule="auto"/>
        <w:jc w:val="center"/>
        <w:rPr>
          <w:rFonts w:ascii="Times New Roman" w:eastAsia="Times New Roman" w:hAnsi="Times New Roman" w:cs="Times New Roman"/>
        </w:rPr>
      </w:pPr>
      <w:r w:rsidRPr="00BB2CC8">
        <w:rPr>
          <w:rFonts w:ascii="Times New Roman" w:eastAsia="Times New Roman" w:hAnsi="Times New Roman" w:cs="Times New Roman"/>
          <w:noProof/>
        </w:rPr>
        <w:lastRenderedPageBreak/>
        <w:drawing>
          <wp:inline distT="0" distB="0" distL="0" distR="0" wp14:anchorId="2C2B8F4C" wp14:editId="58316BF7">
            <wp:extent cx="3886200" cy="29146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87815" cy="2915861"/>
                    </a:xfrm>
                    <a:prstGeom prst="rect">
                      <a:avLst/>
                    </a:prstGeom>
                    <a:noFill/>
                    <a:ln>
                      <a:noFill/>
                    </a:ln>
                  </pic:spPr>
                </pic:pic>
              </a:graphicData>
            </a:graphic>
          </wp:inline>
        </w:drawing>
      </w:r>
    </w:p>
    <w:p w14:paraId="101820A7" w14:textId="010B2EE5" w:rsidR="00BB2CC8" w:rsidRPr="00BB2CC8" w:rsidRDefault="00BB2CC8" w:rsidP="00BB2CC8">
      <w:pPr>
        <w:pStyle w:val="a6"/>
        <w:jc w:val="center"/>
        <w:rPr>
          <w:rFonts w:ascii="Times New Roman" w:eastAsia="Times New Roman" w:hAnsi="Times New Roman" w:cs="Times New Roman"/>
          <w:b/>
        </w:rPr>
      </w:pPr>
      <w:bookmarkStart w:id="145" w:name="_Ref127452041"/>
      <w:r>
        <w:t xml:space="preserve">Рис.  </w:t>
      </w:r>
      <w:fldSimple w:instr=" STYLEREF 1 \s ">
        <w:r w:rsidR="00C80D67">
          <w:rPr>
            <w:noProof/>
          </w:rPr>
          <w:t>13</w:t>
        </w:r>
      </w:fldSimple>
      <w:r w:rsidR="0076554C">
        <w:t>.</w:t>
      </w:r>
      <w:fldSimple w:instr=" SEQ Рис._ \* ARABIC \s 1 ">
        <w:r w:rsidR="00C80D67">
          <w:rPr>
            <w:noProof/>
          </w:rPr>
          <w:t>20</w:t>
        </w:r>
      </w:fldSimple>
      <w:bookmarkEnd w:id="145"/>
      <w:r>
        <w:rPr>
          <w:rFonts w:ascii="Times New Roman" w:eastAsia="Times New Roman" w:hAnsi="Times New Roman" w:cs="Times New Roman"/>
        </w:rPr>
        <w:t xml:space="preserve"> –</w:t>
      </w:r>
      <w:r w:rsidRPr="00BB2CC8">
        <w:rPr>
          <w:rFonts w:ascii="Times New Roman" w:eastAsia="Times New Roman" w:hAnsi="Times New Roman" w:cs="Times New Roman"/>
        </w:rPr>
        <w:t xml:space="preserve"> Фотографии сконструированных и произведенных съемных сопловых насадок с улучшенным профилем внутренней части</w:t>
      </w:r>
    </w:p>
    <w:p w14:paraId="6AB9D838" w14:textId="4557A60F" w:rsidR="005A4568" w:rsidRPr="00FD33E0" w:rsidRDefault="00BB2CC8" w:rsidP="005A456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14:paraId="65417EEE" w14:textId="77777777" w:rsidR="005A4568" w:rsidRPr="005A4568" w:rsidRDefault="005A4568" w:rsidP="005A4568">
      <w:pPr>
        <w:spacing w:line="276" w:lineRule="auto"/>
        <w:jc w:val="both"/>
        <w:rPr>
          <w:rFonts w:ascii="Times New Roman" w:hAnsi="Times New Roman"/>
        </w:rPr>
      </w:pPr>
    </w:p>
    <w:p w14:paraId="13FBB977" w14:textId="77777777" w:rsidR="0044090B" w:rsidRPr="001E2125" w:rsidRDefault="0044090B" w:rsidP="00252289">
      <w:pPr>
        <w:pStyle w:val="20"/>
        <w:keepLines/>
        <w:widowControl/>
        <w:tabs>
          <w:tab w:val="left" w:pos="720"/>
        </w:tabs>
        <w:spacing w:before="200" w:after="0" w:line="276" w:lineRule="auto"/>
        <w:ind w:left="0" w:firstLine="709"/>
        <w:jc w:val="both"/>
        <w:rPr>
          <w:rFonts w:ascii="Times New Roman" w:hAnsi="Times New Roman" w:cs="Times New Roman"/>
          <w:b w:val="0"/>
          <w:bCs w:val="0"/>
          <w:i w:val="0"/>
          <w:iCs w:val="0"/>
          <w:sz w:val="24"/>
          <w:szCs w:val="24"/>
        </w:rPr>
      </w:pPr>
      <w:r w:rsidRPr="001E2125">
        <w:rPr>
          <w:rFonts w:ascii="Times New Roman" w:hAnsi="Times New Roman" w:cs="Times New Roman"/>
          <w:b w:val="0"/>
          <w:bCs w:val="0"/>
          <w:i w:val="0"/>
          <w:iCs w:val="0"/>
          <w:sz w:val="24"/>
          <w:szCs w:val="24"/>
        </w:rPr>
        <w:t xml:space="preserve">Заключение </w:t>
      </w:r>
    </w:p>
    <w:p w14:paraId="3B06CA4B" w14:textId="0AE4C39B" w:rsidR="0044090B" w:rsidRPr="00252289" w:rsidRDefault="0044090B" w:rsidP="00252289">
      <w:pPr>
        <w:spacing w:line="276" w:lineRule="auto"/>
        <w:ind w:firstLine="709"/>
        <w:jc w:val="both"/>
        <w:rPr>
          <w:rFonts w:ascii="Times New Roman" w:hAnsi="Times New Roman" w:cs="Times New Roman"/>
        </w:rPr>
      </w:pPr>
      <w:r w:rsidRPr="00252289">
        <w:rPr>
          <w:rFonts w:ascii="Times New Roman" w:hAnsi="Times New Roman" w:cs="Times New Roman"/>
        </w:rPr>
        <w:t>Таким образом, в 2022 г.</w:t>
      </w:r>
      <w:r w:rsidR="001E2125">
        <w:rPr>
          <w:rFonts w:ascii="Times New Roman" w:hAnsi="Times New Roman" w:cs="Times New Roman"/>
        </w:rPr>
        <w:t xml:space="preserve"> выполнены следующие основные работы</w:t>
      </w:r>
      <w:r w:rsidRPr="00252289">
        <w:rPr>
          <w:rFonts w:ascii="Times New Roman" w:hAnsi="Times New Roman" w:cs="Times New Roman"/>
        </w:rPr>
        <w:t>:</w:t>
      </w:r>
    </w:p>
    <w:p w14:paraId="0E8B84B4" w14:textId="4E8A590D" w:rsidR="0044090B" w:rsidRDefault="0044090B" w:rsidP="00252289">
      <w:pPr>
        <w:spacing w:line="276" w:lineRule="auto"/>
        <w:ind w:firstLine="708"/>
        <w:jc w:val="both"/>
        <w:rPr>
          <w:rFonts w:ascii="Times New Roman" w:hAnsi="Times New Roman" w:cs="Times New Roman"/>
        </w:rPr>
      </w:pPr>
      <w:r w:rsidRPr="00252289">
        <w:rPr>
          <w:rFonts w:ascii="Times New Roman" w:hAnsi="Times New Roman" w:cs="Times New Roman"/>
        </w:rPr>
        <w:t>- Разработаны технологические приспособления для сборки ЦЭМК.</w:t>
      </w:r>
    </w:p>
    <w:p w14:paraId="2C872C21" w14:textId="74328EA2" w:rsidR="00BB2CC8" w:rsidRPr="00252289" w:rsidRDefault="00BB2CC8" w:rsidP="00252289">
      <w:pPr>
        <w:spacing w:line="276" w:lineRule="auto"/>
        <w:ind w:firstLine="708"/>
        <w:jc w:val="both"/>
        <w:rPr>
          <w:rFonts w:ascii="Times New Roman" w:hAnsi="Times New Roman" w:cs="Times New Roman"/>
        </w:rPr>
      </w:pPr>
      <w:r>
        <w:rPr>
          <w:rFonts w:ascii="Times New Roman" w:hAnsi="Times New Roman" w:cs="Times New Roman"/>
        </w:rPr>
        <w:t>- Продолжались работы по созданию корпускулярной мишени.</w:t>
      </w:r>
    </w:p>
    <w:p w14:paraId="196E9E9F" w14:textId="77777777" w:rsidR="0044090B" w:rsidRPr="00252289" w:rsidRDefault="0044090B" w:rsidP="00252289">
      <w:pPr>
        <w:spacing w:line="276" w:lineRule="auto"/>
        <w:ind w:firstLine="708"/>
        <w:jc w:val="both"/>
        <w:rPr>
          <w:rFonts w:ascii="Times New Roman" w:hAnsi="Times New Roman" w:cs="Times New Roman"/>
        </w:rPr>
      </w:pPr>
      <w:r w:rsidRPr="00252289">
        <w:rPr>
          <w:rFonts w:ascii="Times New Roman" w:hAnsi="Times New Roman" w:cs="Times New Roman"/>
        </w:rPr>
        <w:t>- В рамках разработки физической программы эксперимента ПАНДА исследованы возможности определения спин-четности возбужденных барионов.</w:t>
      </w:r>
    </w:p>
    <w:p w14:paraId="390BBAF0" w14:textId="77777777" w:rsidR="001E2125" w:rsidRDefault="001E2125" w:rsidP="00252289">
      <w:pPr>
        <w:spacing w:line="276" w:lineRule="auto"/>
        <w:ind w:firstLine="708"/>
        <w:jc w:val="both"/>
        <w:rPr>
          <w:rFonts w:ascii="Times New Roman" w:hAnsi="Times New Roman" w:cs="Times New Roman"/>
        </w:rPr>
      </w:pPr>
    </w:p>
    <w:p w14:paraId="43C7FA33" w14:textId="49FA7794" w:rsidR="0044090B" w:rsidRDefault="0044090B" w:rsidP="00252289">
      <w:pPr>
        <w:spacing w:line="276" w:lineRule="auto"/>
        <w:ind w:firstLine="708"/>
        <w:jc w:val="both"/>
        <w:rPr>
          <w:rFonts w:ascii="Times New Roman" w:hAnsi="Times New Roman" w:cs="Times New Roman"/>
        </w:rPr>
      </w:pPr>
      <w:r w:rsidRPr="00252289">
        <w:rPr>
          <w:rFonts w:ascii="Times New Roman" w:hAnsi="Times New Roman" w:cs="Times New Roman"/>
        </w:rPr>
        <w:t>К сожалению, в связи с приостановкой сотрудничества с немецкими центрами механические и температурные испытаний проведены не были, так как сектор находится в Германии, а командирование сотрудников в текущей ситуации невозможно. Также не было проведено согласование с сотрудничеством ПАНДА разработанных технологических приспособлений для сборки ЦЭМК.</w:t>
      </w:r>
      <w:r w:rsidR="001E2125">
        <w:rPr>
          <w:rFonts w:ascii="Times New Roman" w:hAnsi="Times New Roman" w:cs="Times New Roman"/>
        </w:rPr>
        <w:t xml:space="preserve"> Так же были приостановлены работы по времяпролетному детектору и корпускулярной мишени. </w:t>
      </w:r>
    </w:p>
    <w:p w14:paraId="0B7B759B" w14:textId="2EFA890D" w:rsidR="0044090B" w:rsidRPr="0044090B" w:rsidRDefault="001E2125" w:rsidP="001E2125">
      <w:pPr>
        <w:spacing w:line="276" w:lineRule="auto"/>
        <w:ind w:firstLine="709"/>
        <w:jc w:val="both"/>
        <w:rPr>
          <w:rFonts w:ascii="Times New Roman" w:hAnsi="Times New Roman" w:cs="Times New Roman"/>
        </w:rPr>
      </w:pPr>
      <w:r w:rsidRPr="001E2125">
        <w:rPr>
          <w:rFonts w:ascii="Times New Roman" w:hAnsi="Times New Roman" w:cs="Times New Roman"/>
        </w:rPr>
        <w:t xml:space="preserve"> </w:t>
      </w:r>
      <w:bookmarkStart w:id="146" w:name="_Hlk91276515"/>
      <w:r w:rsidR="0044090B" w:rsidRPr="0044090B">
        <w:rPr>
          <w:rFonts w:ascii="Times New Roman" w:hAnsi="Times New Roman" w:cs="Times New Roman"/>
        </w:rPr>
        <w:t>В ходе работ по проекту в 2022 г. опубликованы следующие статьи:</w:t>
      </w:r>
    </w:p>
    <w:p w14:paraId="1A5B821E" w14:textId="6CB7E8D1" w:rsidR="0044090B" w:rsidRDefault="002D3454" w:rsidP="002D3454">
      <w:pPr>
        <w:spacing w:line="276" w:lineRule="auto"/>
        <w:ind w:firstLine="709"/>
        <w:jc w:val="both"/>
        <w:rPr>
          <w:rFonts w:ascii="Times New Roman" w:hAnsi="Times New Roman" w:cs="Times New Roman"/>
          <w:lang w:val="en-US"/>
        </w:rPr>
      </w:pPr>
      <w:r>
        <w:rPr>
          <w:rFonts w:ascii="Times New Roman" w:hAnsi="Times New Roman" w:cs="Times New Roman"/>
          <w:lang w:val="en-US"/>
        </w:rPr>
        <w:t>1.</w:t>
      </w:r>
      <w:r w:rsidR="0044090B" w:rsidRPr="0044090B">
        <w:rPr>
          <w:rFonts w:ascii="Times New Roman" w:hAnsi="Times New Roman" w:cs="Times New Roman"/>
          <w:lang w:val="en-US"/>
        </w:rPr>
        <w:t xml:space="preserve"> Prospects for Spin-Parity Determination of Excited Baryons via the</w:t>
      </w:r>
      <w:r>
        <w:rPr>
          <w:rFonts w:ascii="Times New Roman" w:hAnsi="Times New Roman" w:cs="Times New Roman"/>
          <w:lang w:val="en-US"/>
        </w:rPr>
        <w:t xml:space="preserve"> </w:t>
      </w:r>
      <w:r w:rsidR="0044090B" w:rsidRPr="0044090B">
        <w:rPr>
          <w:rFonts w:ascii="Times New Roman" w:hAnsi="Times New Roman" w:cs="Times New Roman"/>
          <w:lang w:val="en-US"/>
        </w:rPr>
        <w:t>\</w:t>
      </w:r>
      <w:proofErr w:type="spellStart"/>
      <w:r w:rsidR="0044090B" w:rsidRPr="0044090B">
        <w:rPr>
          <w:rFonts w:ascii="Times New Roman" w:hAnsi="Times New Roman" w:cs="Times New Roman"/>
          <w:lang w:val="en-US"/>
        </w:rPr>
        <w:t>mathbf</w:t>
      </w:r>
      <w:proofErr w:type="spellEnd"/>
      <w:r w:rsidR="0044090B" w:rsidRPr="0044090B">
        <w:rPr>
          <w:rFonts w:ascii="Times New Roman" w:hAnsi="Times New Roman" w:cs="Times New Roman"/>
          <w:lang w:val="en-US"/>
        </w:rPr>
        <w:t xml:space="preserve">{\overline{\Xi}^+\Lambda\,K^-} Final State with PANDA. PANDA Collaboration, V. </w:t>
      </w:r>
      <w:proofErr w:type="spellStart"/>
      <w:r w:rsidR="0044090B" w:rsidRPr="0044090B">
        <w:rPr>
          <w:rFonts w:ascii="Times New Roman" w:hAnsi="Times New Roman" w:cs="Times New Roman"/>
          <w:lang w:val="en-US"/>
        </w:rPr>
        <w:t>Abazov</w:t>
      </w:r>
      <w:proofErr w:type="spellEnd"/>
      <w:r w:rsidR="0044090B" w:rsidRPr="0044090B">
        <w:rPr>
          <w:rFonts w:ascii="Times New Roman" w:hAnsi="Times New Roman" w:cs="Times New Roman"/>
          <w:lang w:val="en-US"/>
        </w:rPr>
        <w:t xml:space="preserve"> et al., e-Print: 2201.03852 [hep-ex]</w:t>
      </w:r>
      <w:r w:rsidR="00076AD1">
        <w:rPr>
          <w:rFonts w:ascii="Times New Roman" w:hAnsi="Times New Roman" w:cs="Times New Roman"/>
          <w:lang w:val="en-US"/>
        </w:rPr>
        <w:t xml:space="preserve">, submitted to </w:t>
      </w:r>
      <w:proofErr w:type="spellStart"/>
      <w:r w:rsidR="00076AD1" w:rsidRPr="00076AD1">
        <w:rPr>
          <w:rFonts w:ascii="Times New Roman" w:hAnsi="Times New Roman" w:cs="Times New Roman"/>
          <w:lang w:val="en-US"/>
        </w:rPr>
        <w:t>Eur.Phys.J</w:t>
      </w:r>
      <w:proofErr w:type="spellEnd"/>
      <w:r w:rsidR="00076AD1" w:rsidRPr="00076AD1">
        <w:rPr>
          <w:rFonts w:ascii="Times New Roman" w:hAnsi="Times New Roman" w:cs="Times New Roman"/>
          <w:lang w:val="en-US"/>
        </w:rPr>
        <w:t>.</w:t>
      </w:r>
    </w:p>
    <w:p w14:paraId="7AF1D4DF" w14:textId="3F14CD72" w:rsidR="00BC6EDB" w:rsidRPr="0036664C" w:rsidRDefault="00076AD1" w:rsidP="00076AD1">
      <w:pPr>
        <w:spacing w:line="276" w:lineRule="auto"/>
        <w:ind w:firstLine="709"/>
        <w:jc w:val="both"/>
        <w:rPr>
          <w:rFonts w:ascii="Times New Roman" w:hAnsi="Times New Roman" w:cs="Times New Roman"/>
        </w:rPr>
      </w:pPr>
      <w:r>
        <w:rPr>
          <w:rFonts w:ascii="Times New Roman" w:hAnsi="Times New Roman" w:cs="Times New Roman"/>
          <w:lang w:val="en-US"/>
        </w:rPr>
        <w:t xml:space="preserve">2. </w:t>
      </w:r>
      <w:r w:rsidR="002D3454" w:rsidRPr="002D3454">
        <w:rPr>
          <w:rFonts w:ascii="Times New Roman" w:hAnsi="Times New Roman" w:cs="Times New Roman"/>
          <w:lang w:val="en-US"/>
        </w:rPr>
        <w:t>Technical design report for the endcap disc DIRC</w:t>
      </w:r>
      <w:r>
        <w:rPr>
          <w:rFonts w:ascii="Times New Roman" w:hAnsi="Times New Roman" w:cs="Times New Roman"/>
          <w:lang w:val="en-US"/>
        </w:rPr>
        <w:t xml:space="preserve">, </w:t>
      </w:r>
      <w:r w:rsidR="002D3454" w:rsidRPr="002D3454">
        <w:rPr>
          <w:rFonts w:ascii="Times New Roman" w:hAnsi="Times New Roman" w:cs="Times New Roman"/>
          <w:lang w:val="en-US"/>
        </w:rPr>
        <w:t>PANDA Collaboration</w:t>
      </w:r>
      <w:r>
        <w:rPr>
          <w:rFonts w:ascii="Times New Roman" w:hAnsi="Times New Roman" w:cs="Times New Roman"/>
          <w:lang w:val="en-US"/>
        </w:rPr>
        <w:t xml:space="preserve">, </w:t>
      </w:r>
      <w:r w:rsidR="002D3454" w:rsidRPr="002D3454">
        <w:rPr>
          <w:rFonts w:ascii="Times New Roman" w:hAnsi="Times New Roman" w:cs="Times New Roman"/>
          <w:lang w:val="en-US"/>
        </w:rPr>
        <w:t xml:space="preserve">F. </w:t>
      </w:r>
      <w:proofErr w:type="spellStart"/>
      <w:r w:rsidR="002D3454" w:rsidRPr="002D3454">
        <w:rPr>
          <w:rFonts w:ascii="Times New Roman" w:hAnsi="Times New Roman" w:cs="Times New Roman"/>
          <w:lang w:val="en-US"/>
        </w:rPr>
        <w:t>Davì</w:t>
      </w:r>
      <w:proofErr w:type="spellEnd"/>
      <w:r w:rsidR="002D3454" w:rsidRPr="002D3454">
        <w:rPr>
          <w:rFonts w:ascii="Times New Roman" w:hAnsi="Times New Roman" w:cs="Times New Roman"/>
          <w:lang w:val="en-US"/>
        </w:rPr>
        <w:t xml:space="preserve"> et al. Published</w:t>
      </w:r>
      <w:r w:rsidR="002D3454" w:rsidRPr="0036664C">
        <w:rPr>
          <w:rFonts w:ascii="Times New Roman" w:hAnsi="Times New Roman" w:cs="Times New Roman"/>
        </w:rPr>
        <w:t xml:space="preserve"> </w:t>
      </w:r>
      <w:r w:rsidR="002D3454" w:rsidRPr="002D3454">
        <w:rPr>
          <w:rFonts w:ascii="Times New Roman" w:hAnsi="Times New Roman" w:cs="Times New Roman"/>
          <w:lang w:val="en-US"/>
        </w:rPr>
        <w:t>in</w:t>
      </w:r>
      <w:r w:rsidR="002D3454" w:rsidRPr="0036664C">
        <w:rPr>
          <w:rFonts w:ascii="Times New Roman" w:hAnsi="Times New Roman" w:cs="Times New Roman"/>
        </w:rPr>
        <w:t xml:space="preserve">: </w:t>
      </w:r>
      <w:r w:rsidR="002D3454" w:rsidRPr="002D3454">
        <w:rPr>
          <w:rFonts w:ascii="Times New Roman" w:hAnsi="Times New Roman" w:cs="Times New Roman"/>
          <w:lang w:val="en-US"/>
        </w:rPr>
        <w:t>J</w:t>
      </w:r>
      <w:r w:rsidR="002D3454" w:rsidRPr="0036664C">
        <w:rPr>
          <w:rFonts w:ascii="Times New Roman" w:hAnsi="Times New Roman" w:cs="Times New Roman"/>
        </w:rPr>
        <w:t>.</w:t>
      </w:r>
      <w:r w:rsidR="002D3454" w:rsidRPr="002D3454">
        <w:rPr>
          <w:rFonts w:ascii="Times New Roman" w:hAnsi="Times New Roman" w:cs="Times New Roman"/>
          <w:lang w:val="en-US"/>
        </w:rPr>
        <w:t>Phys</w:t>
      </w:r>
      <w:r w:rsidR="002D3454" w:rsidRPr="0036664C">
        <w:rPr>
          <w:rFonts w:ascii="Times New Roman" w:hAnsi="Times New Roman" w:cs="Times New Roman"/>
        </w:rPr>
        <w:t>.</w:t>
      </w:r>
      <w:r w:rsidR="002D3454" w:rsidRPr="002D3454">
        <w:rPr>
          <w:rFonts w:ascii="Times New Roman" w:hAnsi="Times New Roman" w:cs="Times New Roman"/>
          <w:lang w:val="en-US"/>
        </w:rPr>
        <w:t>G</w:t>
      </w:r>
      <w:r w:rsidR="002D3454" w:rsidRPr="0036664C">
        <w:rPr>
          <w:rFonts w:ascii="Times New Roman" w:hAnsi="Times New Roman" w:cs="Times New Roman"/>
        </w:rPr>
        <w:t xml:space="preserve"> 49 (2022) 12, 120501</w:t>
      </w:r>
      <w:bookmarkEnd w:id="146"/>
    </w:p>
    <w:p w14:paraId="1C1A6FC0" w14:textId="77777777" w:rsidR="00076AD1" w:rsidRPr="0036664C" w:rsidRDefault="00076AD1" w:rsidP="00076AD1">
      <w:pPr>
        <w:spacing w:line="276" w:lineRule="auto"/>
        <w:ind w:firstLine="709"/>
        <w:jc w:val="both"/>
        <w:rPr>
          <w:rFonts w:ascii="Times New Roman" w:hAnsi="Times New Roman" w:cs="Times New Roman"/>
        </w:rPr>
      </w:pPr>
    </w:p>
    <w:p w14:paraId="2A806DB8" w14:textId="630F348B" w:rsidR="00740049" w:rsidRDefault="00076AD1" w:rsidP="00B76B7D">
      <w:pPr>
        <w:spacing w:line="276" w:lineRule="auto"/>
        <w:ind w:firstLine="709"/>
        <w:jc w:val="both"/>
        <w:rPr>
          <w:rFonts w:ascii="Times New Roman" w:hAnsi="Times New Roman" w:cs="Times New Roman"/>
        </w:rPr>
      </w:pPr>
      <w:r>
        <w:rPr>
          <w:rFonts w:ascii="Times New Roman" w:hAnsi="Times New Roman" w:cs="Times New Roman"/>
        </w:rPr>
        <w:t>В настоящее время обсуждать о</w:t>
      </w:r>
      <w:r w:rsidR="00B76B7D" w:rsidRPr="00A32106">
        <w:rPr>
          <w:rFonts w:ascii="Times New Roman" w:hAnsi="Times New Roman" w:cs="Times New Roman"/>
        </w:rPr>
        <w:t>сновны</w:t>
      </w:r>
      <w:r>
        <w:rPr>
          <w:rFonts w:ascii="Times New Roman" w:hAnsi="Times New Roman" w:cs="Times New Roman"/>
        </w:rPr>
        <w:t>е</w:t>
      </w:r>
      <w:r w:rsidR="00B76B7D" w:rsidRPr="00A32106">
        <w:rPr>
          <w:rFonts w:ascii="Times New Roman" w:hAnsi="Times New Roman" w:cs="Times New Roman"/>
        </w:rPr>
        <w:t xml:space="preserve"> задач</w:t>
      </w:r>
      <w:r>
        <w:rPr>
          <w:rFonts w:ascii="Times New Roman" w:hAnsi="Times New Roman" w:cs="Times New Roman"/>
        </w:rPr>
        <w:t>и</w:t>
      </w:r>
      <w:r w:rsidR="00B76B7D" w:rsidRPr="00A32106">
        <w:rPr>
          <w:rFonts w:ascii="Times New Roman" w:hAnsi="Times New Roman" w:cs="Times New Roman"/>
        </w:rPr>
        <w:t xml:space="preserve"> </w:t>
      </w:r>
      <w:r>
        <w:rPr>
          <w:rFonts w:ascii="Times New Roman" w:hAnsi="Times New Roman" w:cs="Times New Roman"/>
        </w:rPr>
        <w:t>и запрашиваемое финанс</w:t>
      </w:r>
      <w:r w:rsidR="00EB24EB">
        <w:rPr>
          <w:rFonts w:ascii="Times New Roman" w:hAnsi="Times New Roman" w:cs="Times New Roman"/>
        </w:rPr>
        <w:t>и</w:t>
      </w:r>
      <w:r>
        <w:rPr>
          <w:rFonts w:ascii="Times New Roman" w:hAnsi="Times New Roman" w:cs="Times New Roman"/>
        </w:rPr>
        <w:t xml:space="preserve">рование не представляется возможным, по крайней мере до момента возобновления сотрудничества. </w:t>
      </w:r>
    </w:p>
    <w:p w14:paraId="4780FE8D" w14:textId="03F17C64" w:rsidR="001674ED" w:rsidRPr="00A32106" w:rsidRDefault="00076AD1" w:rsidP="00B23DFB">
      <w:pPr>
        <w:spacing w:line="276" w:lineRule="auto"/>
        <w:ind w:firstLine="709"/>
        <w:jc w:val="both"/>
        <w:rPr>
          <w:rFonts w:ascii="Times New Roman" w:hAnsi="Times New Roman" w:cs="Times New Roman"/>
        </w:rPr>
      </w:pPr>
      <w:r>
        <w:rPr>
          <w:rFonts w:ascii="Times New Roman" w:hAnsi="Times New Roman" w:cs="Times New Roman"/>
        </w:rPr>
        <w:t xml:space="preserve"> </w:t>
      </w:r>
    </w:p>
    <w:p w14:paraId="3AB2513F" w14:textId="77777777" w:rsidR="001674ED" w:rsidRPr="00A32106" w:rsidRDefault="001674ED" w:rsidP="001674ED">
      <w:pPr>
        <w:spacing w:line="276" w:lineRule="auto"/>
        <w:ind w:firstLine="709"/>
        <w:rPr>
          <w:rFonts w:ascii="Times New Roman" w:hAnsi="Times New Roman" w:cs="Times New Roman"/>
        </w:rPr>
      </w:pPr>
    </w:p>
    <w:p w14:paraId="26AB803C" w14:textId="6B55AF55" w:rsidR="00141B3A" w:rsidRPr="007F0886" w:rsidRDefault="00141B3A" w:rsidP="0034679C">
      <w:pPr>
        <w:rPr>
          <w:rFonts w:ascii="Times New Roman" w:eastAsia="Times New Roman" w:hAnsi="Times New Roman" w:cs="Times New Roman"/>
        </w:rPr>
      </w:pPr>
    </w:p>
    <w:p w14:paraId="5DB1F5A8" w14:textId="77777777" w:rsidR="0034679C" w:rsidRDefault="0034679C">
      <w:pPr>
        <w:widowControl/>
        <w:suppressAutoHyphens w:val="0"/>
        <w:rPr>
          <w:rFonts w:ascii="Times New Roman" w:eastAsia="Times New Roman" w:hAnsi="Times New Roman" w:cs="Times New Roman"/>
          <w:bCs/>
          <w:kern w:val="32"/>
        </w:rPr>
      </w:pPr>
      <w:r>
        <w:rPr>
          <w:rFonts w:ascii="Times New Roman" w:hAnsi="Times New Roman" w:cs="Times New Roman"/>
          <w:b/>
        </w:rPr>
        <w:br w:type="page"/>
      </w:r>
    </w:p>
    <w:p w14:paraId="1C634AFA" w14:textId="127EAEA9" w:rsidR="00112E9F" w:rsidRPr="00A32106" w:rsidRDefault="00112E9F" w:rsidP="00141B3A">
      <w:pPr>
        <w:pStyle w:val="10"/>
        <w:spacing w:line="276" w:lineRule="auto"/>
        <w:ind w:left="0" w:firstLine="709"/>
        <w:jc w:val="both"/>
        <w:rPr>
          <w:rFonts w:ascii="Times New Roman" w:hAnsi="Times New Roman" w:cs="Times New Roman"/>
          <w:b w:val="0"/>
          <w:sz w:val="24"/>
          <w:szCs w:val="24"/>
        </w:rPr>
      </w:pPr>
      <w:bookmarkStart w:id="147" w:name="_Toc127873284"/>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w:t>
      </w:r>
      <w:r w:rsidR="0070238A" w:rsidRPr="00A32106">
        <w:rPr>
          <w:rFonts w:ascii="Times New Roman" w:hAnsi="Times New Roman" w:cs="Times New Roman"/>
          <w:b w:val="0"/>
          <w:sz w:val="24"/>
          <w:szCs w:val="24"/>
        </w:rPr>
        <w:t xml:space="preserve">21 </w:t>
      </w:r>
      <w:r w:rsidRPr="00A32106">
        <w:rPr>
          <w:rFonts w:ascii="Times New Roman" w:hAnsi="Times New Roman" w:cs="Times New Roman"/>
          <w:b w:val="0"/>
          <w:sz w:val="24"/>
          <w:szCs w:val="24"/>
          <w:lang w:val="en-US"/>
        </w:rPr>
        <w:t>KATRIN</w:t>
      </w:r>
      <w:bookmarkEnd w:id="147"/>
    </w:p>
    <w:p w14:paraId="28400FBF" w14:textId="77777777" w:rsidR="0007409A" w:rsidRPr="00A32106" w:rsidRDefault="0007409A" w:rsidP="00141B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Pr="00A32106">
        <w:rPr>
          <w:rFonts w:ascii="Times New Roman" w:eastAsia="Times New Roman" w:hAnsi="Times New Roman" w:cs="Times New Roman"/>
          <w:lang w:val="pt-BR"/>
        </w:rPr>
        <w:t>KArlsruhe TRItium Neutrino experiment</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KATRIN</w:t>
      </w:r>
      <w:r w:rsidRPr="00A32106">
        <w:rPr>
          <w:rFonts w:ascii="Times New Roman" w:eastAsia="Times New Roman" w:hAnsi="Times New Roman" w:cs="Times New Roman"/>
        </w:rPr>
        <w:t xml:space="preserve">. Ответственный </w:t>
      </w:r>
      <w:r w:rsidR="00A43DA8"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зав. лабораторией, канд. физ.-мат. наук Н.А. Титов. </w:t>
      </w:r>
    </w:p>
    <w:p w14:paraId="3CA8CB55" w14:textId="77777777" w:rsidR="00112E9F" w:rsidRPr="00A32106" w:rsidRDefault="006C3F06" w:rsidP="00763159">
      <w:pPr>
        <w:pStyle w:val="20"/>
        <w:spacing w:line="276" w:lineRule="auto"/>
        <w:ind w:left="0" w:firstLine="709"/>
        <w:rPr>
          <w:rFonts w:ascii="Times New Roman" w:hAnsi="Times New Roman" w:cs="Times New Roman"/>
          <w:b w:val="0"/>
          <w:i w:val="0"/>
          <w:sz w:val="24"/>
          <w:szCs w:val="24"/>
        </w:rPr>
      </w:pPr>
      <w:bookmarkStart w:id="148" w:name="_Hlk126314235"/>
      <w:r w:rsidRPr="00A32106">
        <w:rPr>
          <w:rFonts w:ascii="Times New Roman" w:hAnsi="Times New Roman" w:cs="Times New Roman"/>
          <w:b w:val="0"/>
          <w:i w:val="0"/>
          <w:sz w:val="24"/>
          <w:szCs w:val="24"/>
        </w:rPr>
        <w:t>Эксперименты по поиску эффективной массы электронного нейтрино</w:t>
      </w:r>
    </w:p>
    <w:p w14:paraId="751B3028" w14:textId="0EBEEAA5" w:rsidR="00FF5105" w:rsidRPr="00FF5105" w:rsidRDefault="00FF5105" w:rsidP="00FF5105">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 xml:space="preserve">Исследования направлены на решение фундаментальной проблемы измерения массы нейтрино. Цель работы – поиск эффективной массы электронного антинейтрино в бета-распаде трития. </w:t>
      </w:r>
      <w:bookmarkEnd w:id="148"/>
      <w:r w:rsidRPr="00FF5105">
        <w:rPr>
          <w:rFonts w:ascii="Times New Roman" w:eastAsia="Times New Roman" w:hAnsi="Times New Roman" w:cs="Times New Roman"/>
        </w:rPr>
        <w:t>Впечатляющий прогресс исследования нейтринных осцилляций надежно продемонстрировал отличие от нуля массы нейтрино и позволил измерить расщепление массовых состояний нейтрино. При этом абсолютная шкала масс, т.е. общий сдвиг массовых состояний, остаётся неизвестной. Установление абсолютной шкалы массовых состояний нейтрино представляет важнейшее значение как для физики частиц, поскольку их малая масса указывает на новую физику за пределам</w:t>
      </w:r>
      <w:r>
        <w:rPr>
          <w:rFonts w:ascii="Times New Roman" w:eastAsia="Times New Roman" w:hAnsi="Times New Roman" w:cs="Times New Roman"/>
        </w:rPr>
        <w:t>и</w:t>
      </w:r>
      <w:r w:rsidRPr="00FF5105">
        <w:rPr>
          <w:rFonts w:ascii="Times New Roman" w:eastAsia="Times New Roman" w:hAnsi="Times New Roman" w:cs="Times New Roman"/>
        </w:rPr>
        <w:t xml:space="preserve"> Стандартной модели, так и для космологии, где сумма масс всех типов нейтрино играет заметную роль эволюции крупномасштабных структур во Вселенной.</w:t>
      </w:r>
    </w:p>
    <w:p w14:paraId="73634269" w14:textId="77777777" w:rsidR="006C3F06" w:rsidRPr="00A32106" w:rsidRDefault="006C3F06" w:rsidP="00FF5105">
      <w:pPr>
        <w:autoSpaceDE w:val="0"/>
        <w:spacing w:line="276" w:lineRule="auto"/>
        <w:jc w:val="both"/>
        <w:rPr>
          <w:rFonts w:ascii="Times New Roman" w:eastAsia="Times New Roman" w:hAnsi="Times New Roman" w:cs="Times New Roman"/>
        </w:rPr>
      </w:pPr>
    </w:p>
    <w:p w14:paraId="41F79FB8" w14:textId="2963AA1C"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 исследовании абсолютной шкалы масс в лабораторных экспериментах, в обсуждаемом в настоящее время диапазоне выше 0,1 эВ, все типы нейтрино имеют одинаковую массу (см</w:t>
      </w:r>
      <w:r w:rsidRPr="005F7832">
        <w:rPr>
          <w:rFonts w:ascii="Times New Roman" w:eastAsia="Times New Roman" w:hAnsi="Times New Roman" w:cs="Times New Roman"/>
        </w:rPr>
        <w:t xml:space="preserve">. </w:t>
      </w:r>
      <w:r w:rsidR="005F7832" w:rsidRPr="005F7832">
        <w:rPr>
          <w:rFonts w:ascii="Times New Roman" w:eastAsia="Times New Roman" w:hAnsi="Times New Roman" w:cs="Times New Roman"/>
        </w:rPr>
        <w:fldChar w:fldCharType="begin"/>
      </w:r>
      <w:r w:rsidR="005F7832" w:rsidRPr="005F7832">
        <w:rPr>
          <w:rFonts w:ascii="Times New Roman" w:eastAsia="Times New Roman" w:hAnsi="Times New Roman" w:cs="Times New Roman"/>
        </w:rPr>
        <w:instrText xml:space="preserve"> REF _Ref501700807 \h </w:instrText>
      </w:r>
      <w:r w:rsidR="005F7832">
        <w:rPr>
          <w:rFonts w:ascii="Times New Roman" w:eastAsia="Times New Roman" w:hAnsi="Times New Roman" w:cs="Times New Roman"/>
        </w:rPr>
        <w:instrText xml:space="preserve"> \* MERGEFORMAT </w:instrText>
      </w:r>
      <w:r w:rsidR="005F7832" w:rsidRPr="005F7832">
        <w:rPr>
          <w:rFonts w:ascii="Times New Roman" w:eastAsia="Times New Roman" w:hAnsi="Times New Roman" w:cs="Times New Roman"/>
        </w:rPr>
      </w:r>
      <w:r w:rsidR="005F7832" w:rsidRPr="005F7832">
        <w:rPr>
          <w:rFonts w:ascii="Times New Roman" w:eastAsia="Times New Roman" w:hAnsi="Times New Roman" w:cs="Times New Roman"/>
        </w:rPr>
        <w:fldChar w:fldCharType="separate"/>
      </w:r>
      <w:r w:rsidR="00C80D67" w:rsidRPr="00C80D67">
        <w:rPr>
          <w:rFonts w:ascii="Times New Roman" w:eastAsia="Times New Roman" w:hAnsi="Times New Roman" w:cs="Times New Roman"/>
          <w:iCs/>
        </w:rPr>
        <w:t xml:space="preserve">Рис.  </w:t>
      </w:r>
      <w:r w:rsidR="00C80D67" w:rsidRPr="00C80D67">
        <w:rPr>
          <w:rFonts w:ascii="Times New Roman" w:eastAsia="Times New Roman" w:hAnsi="Times New Roman" w:cs="Times New Roman"/>
          <w:iCs/>
          <w:noProof/>
        </w:rPr>
        <w:t>14</w:t>
      </w:r>
      <w:r w:rsidR="00C80D67" w:rsidRPr="00C80D67">
        <w:rPr>
          <w:rFonts w:ascii="Times New Roman" w:eastAsia="Times New Roman" w:hAnsi="Times New Roman" w:cs="Times New Roman"/>
          <w:iCs/>
        </w:rPr>
        <w:t>.</w:t>
      </w:r>
      <w:r w:rsidR="00C80D67" w:rsidRPr="00C80D67">
        <w:rPr>
          <w:rFonts w:ascii="Times New Roman" w:eastAsia="Times New Roman" w:hAnsi="Times New Roman" w:cs="Times New Roman"/>
          <w:iCs/>
          <w:noProof/>
        </w:rPr>
        <w:t>1</w:t>
      </w:r>
      <w:r w:rsidR="005F7832" w:rsidRPr="005F7832">
        <w:rPr>
          <w:rFonts w:ascii="Times New Roman" w:eastAsia="Times New Roman" w:hAnsi="Times New Roman" w:cs="Times New Roman"/>
        </w:rPr>
        <w:fldChar w:fldCharType="end"/>
      </w:r>
      <w:r w:rsidRPr="005F7832">
        <w:rPr>
          <w:rFonts w:ascii="Times New Roman" w:eastAsia="Times New Roman" w:hAnsi="Times New Roman" w:cs="Times New Roman"/>
        </w:rPr>
        <w:t>)</w:t>
      </w:r>
      <w:r w:rsidRPr="00A32106">
        <w:rPr>
          <w:rFonts w:ascii="Times New Roman" w:eastAsia="Times New Roman" w:hAnsi="Times New Roman" w:cs="Times New Roman"/>
        </w:rPr>
        <w:t xml:space="preserve"> и наибольшую чувствительность имеют эксперименты с электронным нейтрино.</w:t>
      </w:r>
      <w:r w:rsidR="003804B0">
        <w:rPr>
          <w:rFonts w:ascii="Times New Roman" w:eastAsia="Times New Roman" w:hAnsi="Times New Roman" w:cs="Times New Roman"/>
        </w:rPr>
        <w:t xml:space="preserve"> </w:t>
      </w:r>
      <w:r w:rsidR="003804B0" w:rsidRPr="003804B0">
        <w:rPr>
          <w:rFonts w:eastAsia="Times New Roman"/>
        </w:rPr>
        <w:t xml:space="preserve">Показаны ограничения на </w:t>
      </w:r>
      <w:proofErr w:type="spellStart"/>
      <w:r w:rsidR="003804B0" w:rsidRPr="003804B0">
        <w:rPr>
          <w:rFonts w:eastAsia="Times New Roman"/>
        </w:rPr>
        <w:t>Σm</w:t>
      </w:r>
      <w:r w:rsidR="003804B0" w:rsidRPr="003804B0">
        <w:rPr>
          <w:rFonts w:eastAsia="Times New Roman"/>
          <w:vertAlign w:val="subscript"/>
        </w:rPr>
        <w:t>i</w:t>
      </w:r>
      <w:proofErr w:type="spellEnd"/>
      <w:r w:rsidR="003804B0" w:rsidRPr="003804B0">
        <w:rPr>
          <w:rFonts w:eastAsia="Times New Roman"/>
        </w:rPr>
        <w:t xml:space="preserve">  из данных по анизотропии реликтового излучения (данные </w:t>
      </w:r>
      <w:proofErr w:type="spellStart"/>
      <w:r w:rsidR="003804B0" w:rsidRPr="003804B0">
        <w:rPr>
          <w:rFonts w:eastAsia="Times New Roman"/>
        </w:rPr>
        <w:t>Plank</w:t>
      </w:r>
      <w:proofErr w:type="spellEnd"/>
      <w:r w:rsidR="003804B0" w:rsidRPr="003804B0">
        <w:rPr>
          <w:rFonts w:eastAsia="Times New Roman"/>
        </w:rPr>
        <w:t xml:space="preserve"> </w:t>
      </w:r>
      <w:proofErr w:type="spellStart"/>
      <w:r w:rsidR="003804B0" w:rsidRPr="003804B0">
        <w:rPr>
          <w:rFonts w:eastAsia="Times New Roman"/>
        </w:rPr>
        <w:t>satellite</w:t>
      </w:r>
      <w:proofErr w:type="spellEnd"/>
      <w:r w:rsidR="003804B0" w:rsidRPr="003804B0">
        <w:rPr>
          <w:rFonts w:eastAsia="Times New Roman"/>
        </w:rPr>
        <w:t>), тоже при расширении модели. Ожидаемые ограничения проекта KATRIN.</w:t>
      </w:r>
    </w:p>
    <w:p w14:paraId="473872D4" w14:textId="55B22FFD" w:rsidR="003804B0" w:rsidRPr="00A32106" w:rsidRDefault="006C3F06" w:rsidP="006C3F06">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8"/>
        <w:gridCol w:w="4650"/>
      </w:tblGrid>
      <w:tr w:rsidR="003804B0" w14:paraId="2CAC6993" w14:textId="77777777" w:rsidTr="003804B0">
        <w:trPr>
          <w:trHeight w:val="3707"/>
        </w:trPr>
        <w:tc>
          <w:tcPr>
            <w:tcW w:w="4814" w:type="dxa"/>
          </w:tcPr>
          <w:p w14:paraId="7073C71A" w14:textId="25503F11" w:rsidR="003804B0" w:rsidRDefault="003804B0" w:rsidP="006C3F06">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noProof/>
                <w:lang w:eastAsia="ru-RU" w:bidi="ar-SA"/>
              </w:rPr>
              <w:drawing>
                <wp:anchor distT="0" distB="0" distL="114300" distR="114300" simplePos="0" relativeHeight="251802112" behindDoc="0" locked="1" layoutInCell="1" allowOverlap="1" wp14:anchorId="129025CD" wp14:editId="212B1409">
                  <wp:simplePos x="0" y="0"/>
                  <wp:positionH relativeFrom="column">
                    <wp:posOffset>65405</wp:posOffset>
                  </wp:positionH>
                  <wp:positionV relativeFrom="paragraph">
                    <wp:posOffset>0</wp:posOffset>
                  </wp:positionV>
                  <wp:extent cx="3030220" cy="2201545"/>
                  <wp:effectExtent l="0" t="0" r="0" b="8255"/>
                  <wp:wrapTopAndBottom/>
                  <wp:docPr id="11767" name="Рисунок 1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30220" cy="2201545"/>
                          </a:xfrm>
                          <a:prstGeom prst="rect">
                            <a:avLst/>
                          </a:prstGeom>
                          <a:noFill/>
                        </pic:spPr>
                      </pic:pic>
                    </a:graphicData>
                  </a:graphic>
                  <wp14:sizeRelH relativeFrom="page">
                    <wp14:pctWidth>0</wp14:pctWidth>
                  </wp14:sizeRelH>
                  <wp14:sizeRelV relativeFrom="page">
                    <wp14:pctHeight>0</wp14:pctHeight>
                  </wp14:sizeRelV>
                </wp:anchor>
              </w:drawing>
            </w:r>
          </w:p>
        </w:tc>
        <w:tc>
          <w:tcPr>
            <w:tcW w:w="4814" w:type="dxa"/>
          </w:tcPr>
          <w:p w14:paraId="24AA19CC" w14:textId="07625D12" w:rsidR="003804B0" w:rsidRDefault="003804B0" w:rsidP="003804B0">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BC6F7BE" wp14:editId="5BA97026">
                  <wp:extent cx="2206288" cy="2222696"/>
                  <wp:effectExtent l="0" t="0" r="381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08278" cy="2224701"/>
                          </a:xfrm>
                          <a:prstGeom prst="rect">
                            <a:avLst/>
                          </a:prstGeom>
                          <a:noFill/>
                        </pic:spPr>
                      </pic:pic>
                    </a:graphicData>
                  </a:graphic>
                </wp:inline>
              </w:drawing>
            </w:r>
          </w:p>
        </w:tc>
      </w:tr>
    </w:tbl>
    <w:p w14:paraId="354B62A5" w14:textId="7B0AC94A" w:rsidR="006C3F06" w:rsidRPr="00D006B8" w:rsidRDefault="00D006B8" w:rsidP="00D006B8">
      <w:pPr>
        <w:pStyle w:val="a6"/>
        <w:jc w:val="center"/>
        <w:rPr>
          <w:rFonts w:ascii="Times New Roman" w:eastAsia="Times New Roman" w:hAnsi="Times New Roman" w:cs="Times New Roman"/>
        </w:rPr>
      </w:pPr>
      <w:bookmarkStart w:id="149" w:name="_Ref501700807"/>
      <w:r w:rsidRPr="00D006B8">
        <w:rPr>
          <w:rFonts w:ascii="Times New Roman" w:hAnsi="Times New Roman" w:cs="Times New Roman"/>
        </w:rPr>
        <w:t xml:space="preserve">Рис.  </w:t>
      </w:r>
      <w:r w:rsidR="0076554C">
        <w:rPr>
          <w:rFonts w:ascii="Times New Roman" w:hAnsi="Times New Roman" w:cs="Times New Roman"/>
        </w:rPr>
        <w:fldChar w:fldCharType="begin"/>
      </w:r>
      <w:r w:rsidR="0076554C">
        <w:rPr>
          <w:rFonts w:ascii="Times New Roman" w:hAnsi="Times New Roman" w:cs="Times New Roman"/>
        </w:rPr>
        <w:instrText xml:space="preserve"> STYLEREF 1 \s </w:instrText>
      </w:r>
      <w:r w:rsidR="0076554C">
        <w:rPr>
          <w:rFonts w:ascii="Times New Roman" w:hAnsi="Times New Roman" w:cs="Times New Roman"/>
        </w:rPr>
        <w:fldChar w:fldCharType="separate"/>
      </w:r>
      <w:r w:rsidR="00C80D67">
        <w:rPr>
          <w:rFonts w:ascii="Times New Roman" w:hAnsi="Times New Roman" w:cs="Times New Roman"/>
          <w:noProof/>
        </w:rPr>
        <w:t>14</w:t>
      </w:r>
      <w:r w:rsidR="0076554C">
        <w:rPr>
          <w:rFonts w:ascii="Times New Roman" w:hAnsi="Times New Roman" w:cs="Times New Roman"/>
        </w:rPr>
        <w:fldChar w:fldCharType="end"/>
      </w:r>
      <w:r w:rsidR="0076554C">
        <w:rPr>
          <w:rFonts w:ascii="Times New Roman" w:hAnsi="Times New Roman" w:cs="Times New Roman"/>
        </w:rPr>
        <w:t>.</w:t>
      </w:r>
      <w:r w:rsidR="0076554C">
        <w:rPr>
          <w:rFonts w:ascii="Times New Roman" w:hAnsi="Times New Roman" w:cs="Times New Roman"/>
        </w:rPr>
        <w:fldChar w:fldCharType="begin"/>
      </w:r>
      <w:r w:rsidR="0076554C">
        <w:rPr>
          <w:rFonts w:ascii="Times New Roman" w:hAnsi="Times New Roman" w:cs="Times New Roman"/>
        </w:rPr>
        <w:instrText xml:space="preserve"> SEQ Рис._ \* ARABIC \s 1 </w:instrText>
      </w:r>
      <w:r w:rsidR="0076554C">
        <w:rPr>
          <w:rFonts w:ascii="Times New Roman" w:hAnsi="Times New Roman" w:cs="Times New Roman"/>
        </w:rPr>
        <w:fldChar w:fldCharType="separate"/>
      </w:r>
      <w:r w:rsidR="00C80D67">
        <w:rPr>
          <w:rFonts w:ascii="Times New Roman" w:hAnsi="Times New Roman" w:cs="Times New Roman"/>
          <w:noProof/>
        </w:rPr>
        <w:t>1</w:t>
      </w:r>
      <w:r w:rsidR="0076554C">
        <w:rPr>
          <w:rFonts w:ascii="Times New Roman" w:hAnsi="Times New Roman" w:cs="Times New Roman"/>
        </w:rPr>
        <w:fldChar w:fldCharType="end"/>
      </w:r>
      <w:bookmarkEnd w:id="149"/>
      <w:r w:rsidR="00356E9D" w:rsidRPr="00D006B8">
        <w:rPr>
          <w:rFonts w:ascii="Times New Roman" w:eastAsia="Times New Roman" w:hAnsi="Times New Roman" w:cs="Times New Roman"/>
        </w:rPr>
        <w:t xml:space="preserve">– </w:t>
      </w:r>
      <w:r w:rsidR="003804B0">
        <w:rPr>
          <w:rFonts w:ascii="Times New Roman" w:eastAsia="Times New Roman" w:hAnsi="Times New Roman" w:cs="Times New Roman"/>
        </w:rPr>
        <w:t>Слева: м</w:t>
      </w:r>
      <w:r w:rsidR="006C3F06" w:rsidRPr="00D006B8">
        <w:rPr>
          <w:rFonts w:ascii="Times New Roman" w:eastAsia="Times New Roman" w:hAnsi="Times New Roman" w:cs="Times New Roman"/>
        </w:rPr>
        <w:t>асса «массовых состояний» нейтрино как функция массы легчайшего из них (прямая иерархия)</w:t>
      </w:r>
      <w:r w:rsidR="003804B0">
        <w:rPr>
          <w:rFonts w:ascii="Times New Roman" w:eastAsia="Times New Roman" w:hAnsi="Times New Roman" w:cs="Times New Roman"/>
        </w:rPr>
        <w:t>;</w:t>
      </w:r>
      <w:r w:rsidR="003804B0" w:rsidRPr="003804B0">
        <w:t xml:space="preserve"> </w:t>
      </w:r>
      <w:r w:rsidR="003804B0">
        <w:t>с</w:t>
      </w:r>
      <w:r w:rsidR="003804B0" w:rsidRPr="00867308">
        <w:t>права: связь m</w:t>
      </w:r>
      <w:r w:rsidR="003804B0" w:rsidRPr="0000089E">
        <w:rPr>
          <w:vertAlign w:val="subscript"/>
        </w:rPr>
        <w:t>β</w:t>
      </w:r>
      <w:r w:rsidR="003804B0" w:rsidRPr="00867308">
        <w:t xml:space="preserve"> = </w:t>
      </w:r>
      <w:proofErr w:type="spellStart"/>
      <w:r w:rsidR="003804B0" w:rsidRPr="00867308">
        <w:t>m</w:t>
      </w:r>
      <w:r w:rsidR="003804B0" w:rsidRPr="0000089E">
        <w:rPr>
          <w:vertAlign w:val="subscript"/>
        </w:rPr>
        <w:t>ν</w:t>
      </w:r>
      <w:proofErr w:type="spellEnd"/>
      <w:r w:rsidR="003804B0" w:rsidRPr="00867308">
        <w:t xml:space="preserve"> с космологическим параметром </w:t>
      </w:r>
      <w:proofErr w:type="spellStart"/>
      <w:r w:rsidR="003804B0" w:rsidRPr="00867308">
        <w:t>Σm</w:t>
      </w:r>
      <w:r w:rsidR="003804B0" w:rsidRPr="0000089E">
        <w:rPr>
          <w:vertAlign w:val="subscript"/>
        </w:rPr>
        <w:t>i</w:t>
      </w:r>
      <w:proofErr w:type="spellEnd"/>
      <w:r w:rsidR="003804B0" w:rsidRPr="00867308">
        <w:t xml:space="preserve">  (сумма масс нейтрино) при прямой (NO) и обратной (IO) иерархии</w:t>
      </w:r>
    </w:p>
    <w:p w14:paraId="28141FFF" w14:textId="77777777" w:rsidR="006C3F06" w:rsidRPr="00A32106" w:rsidRDefault="006C3F06" w:rsidP="006C3F06">
      <w:pPr>
        <w:autoSpaceDE w:val="0"/>
        <w:spacing w:line="276" w:lineRule="auto"/>
        <w:ind w:firstLine="709"/>
        <w:jc w:val="both"/>
        <w:rPr>
          <w:rFonts w:ascii="Times New Roman" w:eastAsia="Times New Roman" w:hAnsi="Times New Roman" w:cs="Times New Roman"/>
        </w:rPr>
      </w:pPr>
    </w:p>
    <w:p w14:paraId="225FCA32" w14:textId="418A2F00" w:rsidR="003804B0" w:rsidRPr="00867308" w:rsidRDefault="00D006B8" w:rsidP="003804B0">
      <w:pPr>
        <w:spacing w:line="276" w:lineRule="auto"/>
        <w:ind w:firstLine="709"/>
        <w:jc w:val="both"/>
      </w:pPr>
      <w:r w:rsidRPr="00D006B8">
        <w:rPr>
          <w:rFonts w:ascii="Times New Roman" w:eastAsia="Times New Roman" w:hAnsi="Times New Roman" w:cs="Times New Roman"/>
        </w:rPr>
        <w:t>Наиболее продвинутыми в экспериментальном отношении лабораторными методами поиска массы электронного нейтрино является поиск двойного бета-распада (</w:t>
      </w:r>
      <w:proofErr w:type="spellStart"/>
      <w:r w:rsidRPr="00D006B8">
        <w:rPr>
          <w:rFonts w:ascii="Times New Roman" w:eastAsia="Times New Roman" w:hAnsi="Times New Roman" w:cs="Times New Roman"/>
        </w:rPr>
        <w:t>Майорановские</w:t>
      </w:r>
      <w:proofErr w:type="spellEnd"/>
      <w:r w:rsidRPr="00D006B8">
        <w:rPr>
          <w:rFonts w:ascii="Times New Roman" w:eastAsia="Times New Roman" w:hAnsi="Times New Roman" w:cs="Times New Roman"/>
        </w:rPr>
        <w:t xml:space="preserve"> нейтрино) и исследование кинематических ограничений в спектре одиночного бета-распада (</w:t>
      </w:r>
      <w:proofErr w:type="spellStart"/>
      <w:r w:rsidRPr="00D006B8">
        <w:rPr>
          <w:rFonts w:ascii="Times New Roman" w:eastAsia="Times New Roman" w:hAnsi="Times New Roman" w:cs="Times New Roman"/>
        </w:rPr>
        <w:t>Май</w:t>
      </w:r>
      <w:r w:rsidR="00EB01CF">
        <w:rPr>
          <w:rFonts w:ascii="Times New Roman" w:eastAsia="Times New Roman" w:hAnsi="Times New Roman" w:cs="Times New Roman"/>
        </w:rPr>
        <w:t>о</w:t>
      </w:r>
      <w:r w:rsidRPr="00D006B8">
        <w:rPr>
          <w:rFonts w:ascii="Times New Roman" w:eastAsia="Times New Roman" w:hAnsi="Times New Roman" w:cs="Times New Roman"/>
        </w:rPr>
        <w:t>рановские</w:t>
      </w:r>
      <w:proofErr w:type="spellEnd"/>
      <w:r w:rsidRPr="00D006B8">
        <w:rPr>
          <w:rFonts w:ascii="Times New Roman" w:eastAsia="Times New Roman" w:hAnsi="Times New Roman" w:cs="Times New Roman"/>
        </w:rPr>
        <w:t xml:space="preserve"> и </w:t>
      </w:r>
      <w:proofErr w:type="spellStart"/>
      <w:r w:rsidRPr="00D006B8">
        <w:rPr>
          <w:rFonts w:ascii="Times New Roman" w:eastAsia="Times New Roman" w:hAnsi="Times New Roman" w:cs="Times New Roman"/>
        </w:rPr>
        <w:t>Дираковские</w:t>
      </w:r>
      <w:proofErr w:type="spellEnd"/>
      <w:r w:rsidRPr="00D006B8">
        <w:rPr>
          <w:rFonts w:ascii="Times New Roman" w:eastAsia="Times New Roman" w:hAnsi="Times New Roman" w:cs="Times New Roman"/>
        </w:rPr>
        <w:t xml:space="preserve"> нейтрино). </w:t>
      </w:r>
      <w:r w:rsidR="003804B0" w:rsidRPr="00867308">
        <w:t xml:space="preserve">Среди последних лидирует проект KATRIN </w:t>
      </w:r>
      <w:r w:rsidR="003804B0" w:rsidRPr="00867308">
        <w:lastRenderedPageBreak/>
        <w:t xml:space="preserve">установивший предел </w:t>
      </w:r>
      <w:proofErr w:type="spellStart"/>
      <w:r w:rsidR="003804B0" w:rsidRPr="00867308">
        <w:t>m</w:t>
      </w:r>
      <w:r w:rsidR="003804B0" w:rsidRPr="00867308">
        <w:rPr>
          <w:vertAlign w:val="subscript"/>
        </w:rPr>
        <w:t>ν</w:t>
      </w:r>
      <w:proofErr w:type="spellEnd"/>
      <w:r w:rsidR="003804B0" w:rsidRPr="00867308">
        <w:t xml:space="preserve"> &lt; 0,8 эВ/с</w:t>
      </w:r>
      <w:r w:rsidR="003804B0" w:rsidRPr="00867308">
        <w:rPr>
          <w:vertAlign w:val="superscript"/>
        </w:rPr>
        <w:t>2</w:t>
      </w:r>
      <w:r w:rsidR="003804B0" w:rsidRPr="00867308">
        <w:t xml:space="preserve"> (90% C.L.)</w:t>
      </w:r>
      <w:r w:rsidR="003804B0">
        <w:rPr>
          <w:rStyle w:val="af8"/>
        </w:rPr>
        <w:footnoteReference w:id="18"/>
      </w:r>
      <w:r w:rsidR="003804B0">
        <w:t xml:space="preserve">. </w:t>
      </w:r>
      <w:r w:rsidR="003804B0" w:rsidRPr="00867308">
        <w:t>Набранные к настоящему времени данные позволяют получить предел 0,5 эВ/с</w:t>
      </w:r>
      <w:r w:rsidR="003804B0" w:rsidRPr="00600F49">
        <w:rPr>
          <w:vertAlign w:val="superscript"/>
        </w:rPr>
        <w:t>2</w:t>
      </w:r>
      <w:r w:rsidR="003804B0" w:rsidRPr="00867308">
        <w:t>. При продолжении набора данных в течении 2023-2025гг. предполагается достигнуть проектного предела 0,2 эВ/с</w:t>
      </w:r>
      <w:r w:rsidR="003804B0" w:rsidRPr="00E57601">
        <w:rPr>
          <w:vertAlign w:val="superscript"/>
        </w:rPr>
        <w:t>2</w:t>
      </w:r>
      <w:r w:rsidR="003804B0" w:rsidRPr="00867308">
        <w:t>.</w:t>
      </w:r>
    </w:p>
    <w:p w14:paraId="3AD3CC91" w14:textId="2D007443" w:rsidR="003804B0" w:rsidRPr="003804B0" w:rsidRDefault="003804B0" w:rsidP="003804B0">
      <w:pPr>
        <w:autoSpaceDE w:val="0"/>
        <w:spacing w:line="276" w:lineRule="auto"/>
        <w:ind w:firstLine="709"/>
        <w:jc w:val="both"/>
        <w:rPr>
          <w:rFonts w:ascii="Times New Roman" w:eastAsia="Times New Roman" w:hAnsi="Times New Roman" w:cs="Times New Roman"/>
        </w:rPr>
      </w:pPr>
      <w:r w:rsidRPr="003804B0">
        <w:rPr>
          <w:rFonts w:ascii="Times New Roman" w:eastAsia="Times New Roman" w:hAnsi="Times New Roman" w:cs="Times New Roman"/>
        </w:rPr>
        <w:t>Измерение массы электронного нейтрино, основанное на применении болометрических детекторов для регистрации полного энерговыделения при К-захвате в гольмии-163,  ведут эксперименты  HOLMES</w:t>
      </w:r>
      <w:r>
        <w:rPr>
          <w:rStyle w:val="af8"/>
          <w:rFonts w:ascii="Times New Roman" w:eastAsia="Times New Roman" w:hAnsi="Times New Roman" w:cs="Times New Roman"/>
        </w:rPr>
        <w:footnoteReference w:id="19"/>
      </w:r>
      <w:r w:rsidRPr="003804B0">
        <w:rPr>
          <w:rFonts w:ascii="Times New Roman" w:eastAsia="Times New Roman" w:hAnsi="Times New Roman" w:cs="Times New Roman"/>
        </w:rPr>
        <w:t xml:space="preserve"> и  </w:t>
      </w:r>
      <w:proofErr w:type="spellStart"/>
      <w:r w:rsidRPr="003804B0">
        <w:rPr>
          <w:rFonts w:ascii="Times New Roman" w:eastAsia="Times New Roman" w:hAnsi="Times New Roman" w:cs="Times New Roman"/>
        </w:rPr>
        <w:t>ECHo</w:t>
      </w:r>
      <w:proofErr w:type="spellEnd"/>
      <w:r>
        <w:rPr>
          <w:rStyle w:val="af8"/>
          <w:rFonts w:ascii="Times New Roman" w:eastAsia="Times New Roman" w:hAnsi="Times New Roman" w:cs="Times New Roman"/>
        </w:rPr>
        <w:footnoteReference w:id="20"/>
      </w:r>
      <w:r w:rsidRPr="003804B0">
        <w:rPr>
          <w:rFonts w:ascii="Times New Roman" w:eastAsia="Times New Roman" w:hAnsi="Times New Roman" w:cs="Times New Roman"/>
        </w:rPr>
        <w:t>.  Ожидается чувствительность в области &gt; 1 эВ/с</w:t>
      </w:r>
      <w:r w:rsidRPr="003804B0">
        <w:rPr>
          <w:rFonts w:ascii="Times New Roman" w:eastAsia="Times New Roman" w:hAnsi="Times New Roman" w:cs="Times New Roman"/>
          <w:vertAlign w:val="superscript"/>
        </w:rPr>
        <w:t>2</w:t>
      </w:r>
      <w:r w:rsidRPr="003804B0">
        <w:rPr>
          <w:rFonts w:ascii="Times New Roman" w:eastAsia="Times New Roman" w:hAnsi="Times New Roman" w:cs="Times New Roman"/>
        </w:rPr>
        <w:t>.</w:t>
      </w:r>
    </w:p>
    <w:p w14:paraId="6A5B9E01" w14:textId="7B766F16" w:rsidR="003804B0" w:rsidRPr="003804B0" w:rsidRDefault="003804B0" w:rsidP="003804B0">
      <w:pPr>
        <w:autoSpaceDE w:val="0"/>
        <w:spacing w:line="276" w:lineRule="auto"/>
        <w:ind w:firstLine="709"/>
        <w:jc w:val="both"/>
        <w:rPr>
          <w:rFonts w:ascii="Times New Roman" w:eastAsia="Times New Roman" w:hAnsi="Times New Roman" w:cs="Times New Roman"/>
        </w:rPr>
      </w:pPr>
      <w:r w:rsidRPr="003804B0">
        <w:rPr>
          <w:rFonts w:ascii="Times New Roman" w:eastAsia="Times New Roman" w:hAnsi="Times New Roman" w:cs="Times New Roman"/>
        </w:rPr>
        <w:t>Более амбициозные цели ставит проект PROJECT 8</w:t>
      </w:r>
      <w:r>
        <w:rPr>
          <w:rStyle w:val="af8"/>
          <w:rFonts w:ascii="Times New Roman" w:eastAsia="Times New Roman" w:hAnsi="Times New Roman" w:cs="Times New Roman"/>
        </w:rPr>
        <w:footnoteReference w:id="21"/>
      </w:r>
      <w:r w:rsidRPr="003804B0">
        <w:rPr>
          <w:rFonts w:ascii="Times New Roman" w:eastAsia="Times New Roman" w:hAnsi="Times New Roman" w:cs="Times New Roman"/>
        </w:rPr>
        <w:t xml:space="preserve">, основанный на измерении энергии электронов вблизи конца спектра по частоте циклотронных колебаний и претендующий на предел </w:t>
      </w:r>
      <w:proofErr w:type="spellStart"/>
      <w:r w:rsidRPr="003804B0">
        <w:rPr>
          <w:rFonts w:ascii="Times New Roman" w:eastAsia="Times New Roman" w:hAnsi="Times New Roman" w:cs="Times New Roman"/>
        </w:rPr>
        <w:t>m</w:t>
      </w:r>
      <w:r w:rsidRPr="003804B0">
        <w:rPr>
          <w:rFonts w:ascii="Times New Roman" w:eastAsia="Times New Roman" w:hAnsi="Times New Roman" w:cs="Times New Roman"/>
          <w:vertAlign w:val="subscript"/>
        </w:rPr>
        <w:t>ν</w:t>
      </w:r>
      <w:proofErr w:type="spellEnd"/>
      <w:r w:rsidRPr="003804B0">
        <w:rPr>
          <w:rFonts w:ascii="Times New Roman" w:eastAsia="Times New Roman" w:hAnsi="Times New Roman" w:cs="Times New Roman"/>
        </w:rPr>
        <w:t xml:space="preserve"> &lt; 0,04 эВ/с</w:t>
      </w:r>
      <w:r w:rsidRPr="003804B0">
        <w:rPr>
          <w:rFonts w:ascii="Times New Roman" w:eastAsia="Times New Roman" w:hAnsi="Times New Roman" w:cs="Times New Roman"/>
          <w:vertAlign w:val="superscript"/>
        </w:rPr>
        <w:t>2</w:t>
      </w:r>
      <w:r w:rsidRPr="003804B0">
        <w:rPr>
          <w:rFonts w:ascii="Times New Roman" w:eastAsia="Times New Roman" w:hAnsi="Times New Roman" w:cs="Times New Roman"/>
        </w:rPr>
        <w:t>. Для его реализации необходимо решить ряд сложных проблем, в первую очередь перейти от резонатора объемом 1 кубический миллиметр к распределенной системе антенн объемом несколько кубических метров и создать источник атомарного трития.</w:t>
      </w:r>
    </w:p>
    <w:p w14:paraId="57C98991" w14:textId="0DC18E33" w:rsidR="003804B0" w:rsidRPr="003804B0" w:rsidRDefault="003804B0" w:rsidP="003804B0">
      <w:pPr>
        <w:autoSpaceDE w:val="0"/>
        <w:spacing w:line="276" w:lineRule="auto"/>
        <w:ind w:firstLine="709"/>
        <w:jc w:val="both"/>
        <w:rPr>
          <w:rFonts w:ascii="Times New Roman" w:eastAsia="Times New Roman" w:hAnsi="Times New Roman" w:cs="Times New Roman"/>
        </w:rPr>
      </w:pPr>
      <w:r w:rsidRPr="003804B0">
        <w:rPr>
          <w:rFonts w:ascii="Times New Roman" w:eastAsia="Times New Roman" w:hAnsi="Times New Roman" w:cs="Times New Roman"/>
        </w:rPr>
        <w:t>Следует упомянуть новую большую программу</w:t>
      </w:r>
      <w:r>
        <w:rPr>
          <w:rStyle w:val="af8"/>
          <w:rFonts w:ascii="Times New Roman" w:eastAsia="Times New Roman" w:hAnsi="Times New Roman" w:cs="Times New Roman"/>
        </w:rPr>
        <w:footnoteReference w:id="22"/>
      </w:r>
      <w:r>
        <w:rPr>
          <w:rFonts w:ascii="Times New Roman" w:eastAsia="Times New Roman" w:hAnsi="Times New Roman" w:cs="Times New Roman"/>
          <w:vertAlign w:val="superscript"/>
        </w:rPr>
        <w:t>,</w:t>
      </w:r>
      <w:r>
        <w:rPr>
          <w:rStyle w:val="af8"/>
          <w:rFonts w:ascii="Times New Roman" w:eastAsia="Times New Roman" w:hAnsi="Times New Roman" w:cs="Times New Roman"/>
        </w:rPr>
        <w:footnoteReference w:id="23"/>
      </w:r>
      <w:r w:rsidRPr="003804B0">
        <w:rPr>
          <w:rFonts w:ascii="Times New Roman" w:eastAsia="Times New Roman" w:hAnsi="Times New Roman" w:cs="Times New Roman"/>
        </w:rPr>
        <w:t>, предложенную для установки КАТРИН. Она состоит в поиске сигнала стерильных нейтрино в диапазоне масс от примерно 10 эВ/с</w:t>
      </w:r>
      <w:r w:rsidRPr="003804B0">
        <w:rPr>
          <w:rFonts w:ascii="Times New Roman" w:eastAsia="Times New Roman" w:hAnsi="Times New Roman" w:cs="Times New Roman"/>
          <w:vertAlign w:val="superscript"/>
        </w:rPr>
        <w:t>2</w:t>
      </w:r>
      <w:r w:rsidRPr="003804B0">
        <w:rPr>
          <w:rFonts w:ascii="Times New Roman" w:eastAsia="Times New Roman" w:hAnsi="Times New Roman" w:cs="Times New Roman"/>
        </w:rPr>
        <w:t xml:space="preserve"> до нескольких кэВ/с</w:t>
      </w:r>
      <w:r w:rsidRPr="003804B0">
        <w:rPr>
          <w:rFonts w:ascii="Times New Roman" w:eastAsia="Times New Roman" w:hAnsi="Times New Roman" w:cs="Times New Roman"/>
          <w:vertAlign w:val="superscript"/>
        </w:rPr>
        <w:t>2</w:t>
      </w:r>
      <w:r w:rsidRPr="003804B0">
        <w:rPr>
          <w:rFonts w:ascii="Times New Roman" w:eastAsia="Times New Roman" w:hAnsi="Times New Roman" w:cs="Times New Roman"/>
        </w:rPr>
        <w:t>.</w:t>
      </w:r>
    </w:p>
    <w:p w14:paraId="69AF6D85" w14:textId="12DFE90A" w:rsidR="003804B0" w:rsidRDefault="003804B0" w:rsidP="003804B0">
      <w:pPr>
        <w:autoSpaceDE w:val="0"/>
        <w:spacing w:line="276" w:lineRule="auto"/>
        <w:ind w:firstLine="709"/>
        <w:jc w:val="both"/>
        <w:rPr>
          <w:rFonts w:ascii="Times New Roman" w:eastAsia="Times New Roman" w:hAnsi="Times New Roman" w:cs="Times New Roman"/>
        </w:rPr>
      </w:pPr>
      <w:r w:rsidRPr="003804B0">
        <w:rPr>
          <w:rFonts w:ascii="Times New Roman" w:eastAsia="Times New Roman" w:hAnsi="Times New Roman" w:cs="Times New Roman"/>
        </w:rPr>
        <w:t>Считается установленным,  что активные нейтрино представляют собой смесь трех состояний с определенной массой. Есть основания предполагать существование дополнительных состояний, не участвующих в взаимодействиях в рамках Стандартной модели и называемых поэтому «стерильными». Эти состояния являются смесью массовых состояний отличных от входящих в состав активных нейтрино. Если  предположить существование небольшого смешивания стерильных и активных нейтрино, то это должно приводить к появлению дополнительных массовых состояний в матрице смешивания активных нейтрино и проявляться как дополнительные спектры в β-распаде трития, сдвинутые от граничной точки на величину соответствующих масс (</w:t>
      </w:r>
      <w:bookmarkStart w:id="150" w:name="_Hlk126314062"/>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_Ref126314016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t xml:space="preserve">Рис.  </w:t>
      </w:r>
      <w:r w:rsidR="00C80D67">
        <w:rPr>
          <w:noProof/>
        </w:rPr>
        <w:t>14</w:t>
      </w:r>
      <w:r w:rsidR="00C80D67">
        <w:t>.</w:t>
      </w:r>
      <w:r w:rsidR="00C80D67">
        <w:rPr>
          <w:noProof/>
        </w:rPr>
        <w:t>2</w:t>
      </w:r>
      <w:r>
        <w:rPr>
          <w:rFonts w:ascii="Times New Roman" w:eastAsia="Times New Roman" w:hAnsi="Times New Roman" w:cs="Times New Roman"/>
        </w:rPr>
        <w:fldChar w:fldCharType="end"/>
      </w:r>
      <w:bookmarkEnd w:id="150"/>
      <w:r w:rsidRPr="003804B0">
        <w:rPr>
          <w:rFonts w:ascii="Times New Roman" w:eastAsia="Times New Roman" w:hAnsi="Times New Roman" w:cs="Times New Roman"/>
        </w:rPr>
        <w:t xml:space="preserve">). </w:t>
      </w:r>
    </w:p>
    <w:p w14:paraId="341A1AAD" w14:textId="146FC7F4" w:rsidR="003804B0" w:rsidRPr="003804B0" w:rsidRDefault="003804B0" w:rsidP="003804B0">
      <w:pPr>
        <w:autoSpaceDE w:val="0"/>
        <w:spacing w:line="276" w:lineRule="auto"/>
        <w:ind w:firstLine="709"/>
        <w:jc w:val="both"/>
        <w:rPr>
          <w:rFonts w:ascii="Times New Roman" w:eastAsia="Times New Roman" w:hAnsi="Times New Roman" w:cs="Times New Roman"/>
        </w:rPr>
      </w:pPr>
      <w:r w:rsidRPr="003804B0">
        <w:rPr>
          <w:rFonts w:ascii="Times New Roman" w:eastAsia="Times New Roman" w:hAnsi="Times New Roman" w:cs="Times New Roman"/>
        </w:rPr>
        <w:t xml:space="preserve">Установка КАТРИН предоставляет для поиска стерильных нейтрино прежде всего уникальный безоконный источник газообразного трития активностью 30 </w:t>
      </w:r>
      <w:proofErr w:type="spellStart"/>
      <w:r w:rsidRPr="003804B0">
        <w:rPr>
          <w:rFonts w:ascii="Times New Roman" w:eastAsia="Times New Roman" w:hAnsi="Times New Roman" w:cs="Times New Roman"/>
        </w:rPr>
        <w:t>ГБк</w:t>
      </w:r>
      <w:proofErr w:type="spellEnd"/>
      <w:r w:rsidRPr="003804B0">
        <w:rPr>
          <w:rFonts w:ascii="Times New Roman" w:eastAsia="Times New Roman" w:hAnsi="Times New Roman" w:cs="Times New Roman"/>
        </w:rPr>
        <w:t xml:space="preserve"> (примерно 1 Ки). Для достижения максимальной чувствительности поиска примеси стерильного нейтрино необходимо регистрировать поток электронов интенсивностью до 10</w:t>
      </w:r>
      <w:r w:rsidRPr="003804B0">
        <w:rPr>
          <w:rFonts w:ascii="Times New Roman" w:eastAsia="Times New Roman" w:hAnsi="Times New Roman" w:cs="Times New Roman"/>
          <w:vertAlign w:val="superscript"/>
        </w:rPr>
        <w:t>10</w:t>
      </w:r>
      <w:r w:rsidRPr="003804B0">
        <w:rPr>
          <w:rFonts w:ascii="Times New Roman" w:eastAsia="Times New Roman" w:hAnsi="Times New Roman" w:cs="Times New Roman"/>
        </w:rPr>
        <w:t xml:space="preserve"> электрон/с</w:t>
      </w:r>
      <w:r w:rsidR="0065614A">
        <w:rPr>
          <w:rFonts w:ascii="Times New Roman" w:eastAsia="Times New Roman" w:hAnsi="Times New Roman" w:cs="Times New Roman"/>
        </w:rPr>
        <w:t>ек</w:t>
      </w:r>
      <w:r w:rsidRPr="003804B0">
        <w:rPr>
          <w:rFonts w:ascii="Times New Roman" w:eastAsia="Times New Roman" w:hAnsi="Times New Roman" w:cs="Times New Roman"/>
        </w:rPr>
        <w:t xml:space="preserve">. </w:t>
      </w:r>
    </w:p>
    <w:p w14:paraId="687E28CD" w14:textId="77777777" w:rsidR="003804B0" w:rsidRPr="003804B0" w:rsidRDefault="003804B0" w:rsidP="003804B0">
      <w:pPr>
        <w:autoSpaceDE w:val="0"/>
        <w:spacing w:line="276" w:lineRule="auto"/>
        <w:ind w:firstLine="709"/>
        <w:jc w:val="both"/>
        <w:rPr>
          <w:rFonts w:ascii="Times New Roman" w:eastAsia="Times New Roman" w:hAnsi="Times New Roman" w:cs="Times New Roman"/>
        </w:rPr>
      </w:pPr>
      <w:r w:rsidRPr="003804B0">
        <w:rPr>
          <w:rFonts w:ascii="Times New Roman" w:eastAsia="Times New Roman" w:hAnsi="Times New Roman" w:cs="Times New Roman"/>
        </w:rPr>
        <w:t>При наборе данных в течение трех лет КАТРИН имеет возможность вести поиск вклада стерильных нейтрино с массой несколько кэВ на уровне, который не исключен существующими астрофизическим наблюдениями.</w:t>
      </w:r>
    </w:p>
    <w:p w14:paraId="746A830C" w14:textId="6764327A" w:rsidR="003804B0" w:rsidRPr="003804B0" w:rsidRDefault="003804B0" w:rsidP="003804B0">
      <w:pPr>
        <w:autoSpaceDE w:val="0"/>
        <w:spacing w:line="276" w:lineRule="auto"/>
        <w:ind w:firstLine="709"/>
        <w:jc w:val="both"/>
        <w:rPr>
          <w:rFonts w:ascii="Times New Roman" w:eastAsia="Times New Roman" w:hAnsi="Times New Roman" w:cs="Times New Roman"/>
        </w:rPr>
      </w:pPr>
      <w:r w:rsidRPr="003804B0">
        <w:rPr>
          <w:rFonts w:ascii="Times New Roman" w:eastAsia="Times New Roman" w:hAnsi="Times New Roman" w:cs="Times New Roman"/>
        </w:rPr>
        <w:t>Коллегами из Технического университета Мюнхена рассматривается возможность улучшения спектрометрических свойств детектора электронов для прямого измерения дифференциального спектра β-распада трития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_Ref126314016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t xml:space="preserve">Рис.  </w:t>
      </w:r>
      <w:r w:rsidR="00C80D67">
        <w:rPr>
          <w:noProof/>
        </w:rPr>
        <w:t>14</w:t>
      </w:r>
      <w:r w:rsidR="00C80D67">
        <w:t>.</w:t>
      </w:r>
      <w:r w:rsidR="00C80D67">
        <w:rPr>
          <w:noProof/>
        </w:rPr>
        <w:t>2</w:t>
      </w:r>
      <w:r>
        <w:rPr>
          <w:rFonts w:ascii="Times New Roman" w:eastAsia="Times New Roman" w:hAnsi="Times New Roman" w:cs="Times New Roman"/>
        </w:rPr>
        <w:fldChar w:fldCharType="end"/>
      </w:r>
      <w:r w:rsidRPr="003804B0">
        <w:rPr>
          <w:rFonts w:ascii="Times New Roman" w:eastAsia="Times New Roman" w:hAnsi="Times New Roman" w:cs="Times New Roman"/>
        </w:rPr>
        <w:t>).</w:t>
      </w:r>
    </w:p>
    <w:p w14:paraId="5DB0D959" w14:textId="77777777" w:rsidR="003804B0" w:rsidRPr="003804B0" w:rsidRDefault="003804B0" w:rsidP="003804B0">
      <w:pPr>
        <w:autoSpaceDE w:val="0"/>
        <w:spacing w:line="276" w:lineRule="auto"/>
        <w:ind w:firstLine="709"/>
        <w:jc w:val="both"/>
        <w:rPr>
          <w:rFonts w:ascii="Times New Roman" w:eastAsia="Times New Roman" w:hAnsi="Times New Roman" w:cs="Times New Roman"/>
        </w:rPr>
      </w:pPr>
    </w:p>
    <w:tbl>
      <w:tblPr>
        <w:tblW w:w="0" w:type="auto"/>
        <w:tblLook w:val="01E0" w:firstRow="1" w:lastRow="1" w:firstColumn="1" w:lastColumn="1" w:noHBand="0" w:noVBand="0"/>
      </w:tblPr>
      <w:tblGrid>
        <w:gridCol w:w="9570"/>
      </w:tblGrid>
      <w:tr w:rsidR="003804B0" w:rsidRPr="003804B0" w14:paraId="4CECC151" w14:textId="77777777" w:rsidTr="005A52F4">
        <w:tc>
          <w:tcPr>
            <w:tcW w:w="9570" w:type="dxa"/>
            <w:shd w:val="clear" w:color="auto" w:fill="auto"/>
          </w:tcPr>
          <w:p w14:paraId="44D80288" w14:textId="6FCF5E08" w:rsidR="003804B0" w:rsidRDefault="003804B0" w:rsidP="003804B0">
            <w:pPr>
              <w:keepNext/>
              <w:autoSpaceDE w:val="0"/>
              <w:spacing w:line="276" w:lineRule="auto"/>
              <w:jc w:val="center"/>
            </w:pPr>
            <w:r>
              <w:rPr>
                <w:rFonts w:ascii="Times New Roman" w:eastAsia="Times New Roman" w:hAnsi="Times New Roman" w:cs="Times New Roman"/>
                <w:noProof/>
              </w:rPr>
              <w:lastRenderedPageBreak/>
              <w:drawing>
                <wp:inline distT="0" distB="0" distL="0" distR="0" wp14:anchorId="3C0D53C0" wp14:editId="49F11CBE">
                  <wp:extent cx="3223338" cy="253921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39016" cy="2551569"/>
                          </a:xfrm>
                          <a:prstGeom prst="rect">
                            <a:avLst/>
                          </a:prstGeom>
                          <a:noFill/>
                        </pic:spPr>
                      </pic:pic>
                    </a:graphicData>
                  </a:graphic>
                </wp:inline>
              </w:drawing>
            </w:r>
          </w:p>
          <w:p w14:paraId="2684BA53" w14:textId="50CF313F" w:rsidR="003804B0" w:rsidRPr="003804B0" w:rsidRDefault="003804B0" w:rsidP="008D611B">
            <w:pPr>
              <w:pStyle w:val="a6"/>
              <w:spacing w:line="276" w:lineRule="auto"/>
              <w:jc w:val="center"/>
            </w:pPr>
            <w:bookmarkStart w:id="151" w:name="_Ref126314016"/>
            <w:r>
              <w:t xml:space="preserve">Рис.  </w:t>
            </w:r>
            <w:fldSimple w:instr=" STYLEREF 1 \s ">
              <w:r w:rsidR="00C80D67">
                <w:rPr>
                  <w:noProof/>
                </w:rPr>
                <w:t>14</w:t>
              </w:r>
            </w:fldSimple>
            <w:r w:rsidR="0076554C">
              <w:t>.</w:t>
            </w:r>
            <w:fldSimple w:instr=" SEQ Рис._ \* ARABIC \s 1 ">
              <w:r w:rsidR="00C80D67">
                <w:rPr>
                  <w:noProof/>
                </w:rPr>
                <w:t>2</w:t>
              </w:r>
            </w:fldSimple>
            <w:bookmarkEnd w:id="151"/>
            <w:r>
              <w:t xml:space="preserve"> – </w:t>
            </w:r>
            <w:r w:rsidRPr="003804B0">
              <w:t>Спектр в  β-распаде трития в случае примеси нового массового состояния</w:t>
            </w:r>
            <w:r>
              <w:t xml:space="preserve"> </w:t>
            </w:r>
            <w:r w:rsidRPr="003804B0">
              <w:t>m</w:t>
            </w:r>
            <w:r w:rsidRPr="003804B0">
              <w:rPr>
                <w:vertAlign w:val="subscript"/>
              </w:rPr>
              <w:t>4</w:t>
            </w:r>
            <w:r w:rsidRPr="003804B0">
              <w:t>= 900 эВ/с</w:t>
            </w:r>
            <w:r w:rsidRPr="003804B0">
              <w:rPr>
                <w:vertAlign w:val="superscript"/>
              </w:rPr>
              <w:t>2</w:t>
            </w:r>
            <w:r w:rsidRPr="003804B0">
              <w:t xml:space="preserve"> с углом смешивания θ</w:t>
            </w:r>
          </w:p>
        </w:tc>
      </w:tr>
    </w:tbl>
    <w:p w14:paraId="03682BC4" w14:textId="755E62C8" w:rsidR="008D611B" w:rsidRPr="008D611B" w:rsidRDefault="008D611B" w:rsidP="008D611B">
      <w:pPr>
        <w:pStyle w:val="20"/>
        <w:ind w:left="0" w:firstLine="709"/>
        <w:jc w:val="both"/>
        <w:rPr>
          <w:rFonts w:ascii="Times New Roman" w:hAnsi="Times New Roman" w:cs="Times New Roman"/>
          <w:b w:val="0"/>
          <w:bCs w:val="0"/>
          <w:i w:val="0"/>
          <w:iCs w:val="0"/>
          <w:sz w:val="24"/>
          <w:szCs w:val="24"/>
        </w:rPr>
      </w:pPr>
      <w:r w:rsidRPr="008D611B">
        <w:rPr>
          <w:rFonts w:ascii="Times New Roman" w:hAnsi="Times New Roman" w:cs="Times New Roman"/>
          <w:b w:val="0"/>
          <w:bCs w:val="0"/>
          <w:i w:val="0"/>
          <w:iCs w:val="0"/>
          <w:sz w:val="24"/>
          <w:szCs w:val="24"/>
        </w:rPr>
        <w:t>Установка KATRIN</w:t>
      </w:r>
    </w:p>
    <w:p w14:paraId="2BAB57D1" w14:textId="059E7FF5" w:rsidR="008D611B" w:rsidRPr="008D611B" w:rsidRDefault="008D611B" w:rsidP="008D611B">
      <w:pPr>
        <w:autoSpaceDE w:val="0"/>
        <w:spacing w:line="276" w:lineRule="auto"/>
        <w:ind w:firstLine="709"/>
        <w:jc w:val="both"/>
        <w:rPr>
          <w:rFonts w:ascii="Times New Roman" w:eastAsia="Times New Roman" w:hAnsi="Times New Roman" w:cs="Times New Roman"/>
        </w:rPr>
      </w:pPr>
      <w:r w:rsidRPr="008D611B">
        <w:rPr>
          <w:rFonts w:ascii="Times New Roman" w:eastAsia="Times New Roman" w:hAnsi="Times New Roman" w:cs="Times New Roman"/>
        </w:rPr>
        <w:t xml:space="preserve">Установка KATRIN </w:t>
      </w:r>
      <w:r>
        <w:rPr>
          <w:rFonts w:ascii="Times New Roman" w:eastAsia="Times New Roman" w:hAnsi="Times New Roman" w:cs="Times New Roman"/>
        </w:rPr>
        <w:t>(</w:t>
      </w:r>
      <w:r>
        <w:rPr>
          <w:rFonts w:ascii="Times New Roman" w:eastAsia="Times New Roman" w:hAnsi="Times New Roman" w:cs="Times New Roman"/>
        </w:rPr>
        <w:fldChar w:fldCharType="begin"/>
      </w:r>
      <w:r>
        <w:rPr>
          <w:rFonts w:ascii="Times New Roman" w:eastAsia="Times New Roman" w:hAnsi="Times New Roman" w:cs="Times New Roman"/>
          <w:vertAlign w:val="superscript"/>
        </w:rPr>
        <w:instrText xml:space="preserve"> REF _Ref469306163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rsidRPr="00D43679">
        <w:t xml:space="preserve">Рис.  </w:t>
      </w:r>
      <w:r w:rsidR="00C80D67">
        <w:rPr>
          <w:noProof/>
        </w:rPr>
        <w:t>14</w:t>
      </w:r>
      <w:r w:rsidR="00C80D67">
        <w:t>.</w:t>
      </w:r>
      <w:r w:rsidR="00C80D67">
        <w:rPr>
          <w:noProof/>
        </w:rPr>
        <w:t>3</w:t>
      </w:r>
      <w:r>
        <w:rPr>
          <w:rFonts w:ascii="Times New Roman" w:eastAsia="Times New Roman" w:hAnsi="Times New Roman" w:cs="Times New Roman"/>
        </w:rPr>
        <w:fldChar w:fldCharType="end"/>
      </w:r>
      <w:r>
        <w:rPr>
          <w:rFonts w:ascii="Times New Roman" w:eastAsia="Times New Roman" w:hAnsi="Times New Roman" w:cs="Times New Roman"/>
        </w:rPr>
        <w:t xml:space="preserve">) </w:t>
      </w:r>
      <w:r w:rsidRPr="008D611B">
        <w:rPr>
          <w:rFonts w:ascii="Times New Roman" w:eastAsia="Times New Roman" w:hAnsi="Times New Roman" w:cs="Times New Roman"/>
        </w:rPr>
        <w:t>расположена в Институте технологий Карлсруэ, Карлсруэ, Германия</w:t>
      </w:r>
      <w:r>
        <w:rPr>
          <w:rStyle w:val="af8"/>
          <w:rFonts w:ascii="Times New Roman" w:eastAsia="Times New Roman" w:hAnsi="Times New Roman" w:cs="Times New Roman"/>
        </w:rPr>
        <w:footnoteReference w:id="24"/>
      </w:r>
      <w:r>
        <w:rPr>
          <w:rFonts w:ascii="Times New Roman" w:eastAsia="Times New Roman" w:hAnsi="Times New Roman" w:cs="Times New Roman"/>
          <w:vertAlign w:val="superscript"/>
        </w:rPr>
        <w:t>,</w:t>
      </w:r>
      <w:r>
        <w:rPr>
          <w:rStyle w:val="af8"/>
          <w:rFonts w:ascii="Times New Roman" w:eastAsia="Times New Roman" w:hAnsi="Times New Roman" w:cs="Times New Roman"/>
        </w:rPr>
        <w:footnoteReference w:id="25"/>
      </w:r>
      <w:r w:rsidRPr="008D611B">
        <w:rPr>
          <w:rFonts w:ascii="Times New Roman" w:eastAsia="Times New Roman" w:hAnsi="Times New Roman" w:cs="Times New Roman"/>
        </w:rPr>
        <w:t>. Основные параметры установки:</w:t>
      </w:r>
    </w:p>
    <w:p w14:paraId="6754C976" w14:textId="1F569FFA" w:rsidR="008D611B" w:rsidRPr="008D611B" w:rsidRDefault="008D611B" w:rsidP="008D611B">
      <w:pPr>
        <w:autoSpaceDE w:val="0"/>
        <w:spacing w:line="276" w:lineRule="auto"/>
        <w:ind w:firstLine="709"/>
        <w:jc w:val="both"/>
        <w:rPr>
          <w:rFonts w:ascii="Times New Roman" w:eastAsia="Times New Roman" w:hAnsi="Times New Roman" w:cs="Times New Roman"/>
        </w:rPr>
      </w:pPr>
      <w:r w:rsidRPr="008D611B">
        <w:rPr>
          <w:rFonts w:ascii="Times New Roman" w:eastAsia="Times New Roman" w:hAnsi="Times New Roman" w:cs="Times New Roman"/>
        </w:rPr>
        <w:t>- полная длина установки 70 м</w:t>
      </w:r>
      <w:r w:rsidR="0065614A">
        <w:rPr>
          <w:rFonts w:ascii="Times New Roman" w:eastAsia="Times New Roman" w:hAnsi="Times New Roman" w:cs="Times New Roman"/>
        </w:rPr>
        <w:t>;</w:t>
      </w:r>
    </w:p>
    <w:p w14:paraId="3AC19A38" w14:textId="59440679" w:rsidR="008D611B" w:rsidRPr="008D611B" w:rsidRDefault="008D611B" w:rsidP="008D611B">
      <w:pPr>
        <w:autoSpaceDE w:val="0"/>
        <w:spacing w:line="276" w:lineRule="auto"/>
        <w:ind w:firstLine="709"/>
        <w:jc w:val="both"/>
        <w:rPr>
          <w:rFonts w:ascii="Times New Roman" w:eastAsia="Times New Roman" w:hAnsi="Times New Roman" w:cs="Times New Roman"/>
        </w:rPr>
      </w:pPr>
      <w:r w:rsidRPr="008D611B">
        <w:rPr>
          <w:rFonts w:ascii="Times New Roman" w:eastAsia="Times New Roman" w:hAnsi="Times New Roman" w:cs="Times New Roman"/>
        </w:rPr>
        <w:t>- диаметр спектрометра 10 м</w:t>
      </w:r>
      <w:r w:rsidR="0065614A">
        <w:rPr>
          <w:rFonts w:ascii="Times New Roman" w:eastAsia="Times New Roman" w:hAnsi="Times New Roman" w:cs="Times New Roman"/>
        </w:rPr>
        <w:t>;</w:t>
      </w:r>
    </w:p>
    <w:p w14:paraId="304634D4" w14:textId="21B922D4" w:rsidR="008D611B" w:rsidRPr="008D611B" w:rsidRDefault="008D611B" w:rsidP="008D611B">
      <w:pPr>
        <w:autoSpaceDE w:val="0"/>
        <w:spacing w:line="276" w:lineRule="auto"/>
        <w:ind w:firstLine="709"/>
        <w:jc w:val="both"/>
        <w:rPr>
          <w:rFonts w:ascii="Times New Roman" w:eastAsia="Times New Roman" w:hAnsi="Times New Roman" w:cs="Times New Roman"/>
        </w:rPr>
      </w:pPr>
      <w:r w:rsidRPr="008D611B">
        <w:rPr>
          <w:rFonts w:ascii="Times New Roman" w:eastAsia="Times New Roman" w:hAnsi="Times New Roman" w:cs="Times New Roman"/>
        </w:rPr>
        <w:t>- внутренний диаметр источника 90 мм</w:t>
      </w:r>
      <w:r w:rsidR="0065614A">
        <w:rPr>
          <w:rFonts w:ascii="Times New Roman" w:eastAsia="Times New Roman" w:hAnsi="Times New Roman" w:cs="Times New Roman"/>
        </w:rPr>
        <w:t>;</w:t>
      </w:r>
    </w:p>
    <w:p w14:paraId="106584BB" w14:textId="5679F4CF" w:rsidR="008D611B" w:rsidRPr="008D611B" w:rsidRDefault="008D611B" w:rsidP="008D611B">
      <w:pPr>
        <w:autoSpaceDE w:val="0"/>
        <w:spacing w:line="276" w:lineRule="auto"/>
        <w:ind w:firstLine="709"/>
        <w:jc w:val="both"/>
        <w:rPr>
          <w:rFonts w:ascii="Times New Roman" w:eastAsia="Times New Roman" w:hAnsi="Times New Roman" w:cs="Times New Roman"/>
        </w:rPr>
      </w:pPr>
      <w:r w:rsidRPr="008D611B">
        <w:rPr>
          <w:rFonts w:ascii="Times New Roman" w:eastAsia="Times New Roman" w:hAnsi="Times New Roman" w:cs="Times New Roman"/>
        </w:rPr>
        <w:t>- максимальная толщина источника 5·10</w:t>
      </w:r>
      <w:r w:rsidRPr="008D611B">
        <w:rPr>
          <w:rFonts w:ascii="Times New Roman" w:eastAsia="Times New Roman" w:hAnsi="Times New Roman" w:cs="Times New Roman"/>
          <w:vertAlign w:val="superscript"/>
        </w:rPr>
        <w:t>17</w:t>
      </w:r>
      <w:r w:rsidRPr="008D611B">
        <w:rPr>
          <w:rFonts w:ascii="Times New Roman" w:eastAsia="Times New Roman" w:hAnsi="Times New Roman" w:cs="Times New Roman"/>
        </w:rPr>
        <w:t xml:space="preserve"> мол/см</w:t>
      </w:r>
      <w:r w:rsidRPr="008D611B">
        <w:rPr>
          <w:rFonts w:ascii="Times New Roman" w:eastAsia="Times New Roman" w:hAnsi="Times New Roman" w:cs="Times New Roman"/>
          <w:vertAlign w:val="superscript"/>
        </w:rPr>
        <w:t>2</w:t>
      </w:r>
      <w:r w:rsidR="0065614A">
        <w:rPr>
          <w:rFonts w:ascii="Times New Roman" w:eastAsia="Times New Roman" w:hAnsi="Times New Roman" w:cs="Times New Roman"/>
        </w:rPr>
        <w:t>;</w:t>
      </w:r>
      <w:r w:rsidRPr="008D611B">
        <w:rPr>
          <w:rFonts w:ascii="Times New Roman" w:eastAsia="Times New Roman" w:hAnsi="Times New Roman" w:cs="Times New Roman"/>
          <w:vertAlign w:val="superscript"/>
        </w:rPr>
        <w:t xml:space="preserve"> </w:t>
      </w:r>
    </w:p>
    <w:p w14:paraId="21A1BA00" w14:textId="1FB18237" w:rsidR="008D611B" w:rsidRPr="008D611B" w:rsidRDefault="008D611B" w:rsidP="008D611B">
      <w:pPr>
        <w:autoSpaceDE w:val="0"/>
        <w:spacing w:line="276" w:lineRule="auto"/>
        <w:ind w:firstLine="709"/>
        <w:jc w:val="both"/>
        <w:rPr>
          <w:rFonts w:ascii="Times New Roman" w:eastAsia="Times New Roman" w:hAnsi="Times New Roman" w:cs="Times New Roman"/>
        </w:rPr>
      </w:pPr>
      <w:r w:rsidRPr="008D611B">
        <w:rPr>
          <w:rFonts w:ascii="Times New Roman" w:eastAsia="Times New Roman" w:hAnsi="Times New Roman" w:cs="Times New Roman"/>
        </w:rPr>
        <w:t xml:space="preserve">- полная активность источника ≈ 30 </w:t>
      </w:r>
      <w:proofErr w:type="spellStart"/>
      <w:r w:rsidRPr="008D611B">
        <w:rPr>
          <w:rFonts w:ascii="Times New Roman" w:eastAsia="Times New Roman" w:hAnsi="Times New Roman" w:cs="Times New Roman"/>
        </w:rPr>
        <w:t>ГБк</w:t>
      </w:r>
      <w:proofErr w:type="spellEnd"/>
      <w:r w:rsidRPr="008D611B">
        <w:rPr>
          <w:rFonts w:ascii="Times New Roman" w:eastAsia="Times New Roman" w:hAnsi="Times New Roman" w:cs="Times New Roman"/>
        </w:rPr>
        <w:t xml:space="preserve"> (0,8 Ки)</w:t>
      </w:r>
      <w:r w:rsidR="0065614A">
        <w:rPr>
          <w:rFonts w:ascii="Times New Roman" w:eastAsia="Times New Roman" w:hAnsi="Times New Roman" w:cs="Times New Roman"/>
        </w:rPr>
        <w:t>;</w:t>
      </w:r>
    </w:p>
    <w:p w14:paraId="54695117" w14:textId="77DD49B9" w:rsidR="008D611B" w:rsidRPr="008D611B" w:rsidRDefault="008D611B" w:rsidP="008D611B">
      <w:pPr>
        <w:autoSpaceDE w:val="0"/>
        <w:spacing w:line="276" w:lineRule="auto"/>
        <w:ind w:firstLine="709"/>
        <w:jc w:val="both"/>
        <w:rPr>
          <w:rFonts w:ascii="Times New Roman" w:eastAsia="Times New Roman" w:hAnsi="Times New Roman" w:cs="Times New Roman"/>
        </w:rPr>
      </w:pPr>
      <w:r w:rsidRPr="008D611B">
        <w:rPr>
          <w:rFonts w:ascii="Times New Roman" w:eastAsia="Times New Roman" w:hAnsi="Times New Roman" w:cs="Times New Roman"/>
        </w:rPr>
        <w:t>- разрешение спектрометра ΔЕ = 0.9 эВ при 18 кэВ</w:t>
      </w:r>
      <w:r w:rsidR="0065614A">
        <w:rPr>
          <w:rFonts w:ascii="Times New Roman" w:eastAsia="Times New Roman" w:hAnsi="Times New Roman" w:cs="Times New Roman"/>
        </w:rPr>
        <w:t>;</w:t>
      </w:r>
      <w:r w:rsidRPr="008D611B">
        <w:rPr>
          <w:rFonts w:ascii="Times New Roman" w:eastAsia="Times New Roman" w:hAnsi="Times New Roman" w:cs="Times New Roman"/>
        </w:rPr>
        <w:t xml:space="preserve"> </w:t>
      </w:r>
    </w:p>
    <w:p w14:paraId="6758B6F2" w14:textId="77777777" w:rsidR="008D611B" w:rsidRPr="008D611B" w:rsidRDefault="008D611B" w:rsidP="008D611B">
      <w:pPr>
        <w:autoSpaceDE w:val="0"/>
        <w:spacing w:line="276" w:lineRule="auto"/>
        <w:ind w:firstLine="709"/>
        <w:jc w:val="both"/>
        <w:rPr>
          <w:rFonts w:ascii="Times New Roman" w:eastAsia="Times New Roman" w:hAnsi="Times New Roman" w:cs="Times New Roman"/>
        </w:rPr>
      </w:pPr>
      <w:r w:rsidRPr="008D611B">
        <w:rPr>
          <w:rFonts w:ascii="Times New Roman" w:eastAsia="Times New Roman" w:hAnsi="Times New Roman" w:cs="Times New Roman"/>
        </w:rPr>
        <w:t xml:space="preserve">- проектная чувствительность  после набора данных в течение 3 (5 календарных) лет  </w:t>
      </w:r>
    </w:p>
    <w:p w14:paraId="516F48B7" w14:textId="7F6244ED" w:rsidR="008D611B" w:rsidRDefault="008D611B" w:rsidP="008D611B">
      <w:pPr>
        <w:autoSpaceDE w:val="0"/>
        <w:spacing w:line="276" w:lineRule="auto"/>
        <w:ind w:firstLine="709"/>
        <w:jc w:val="both"/>
        <w:rPr>
          <w:rFonts w:ascii="Times New Roman" w:eastAsia="Times New Roman" w:hAnsi="Times New Roman" w:cs="Times New Roman"/>
        </w:rPr>
      </w:pPr>
      <w:proofErr w:type="spellStart"/>
      <w:r w:rsidRPr="008D611B">
        <w:rPr>
          <w:rFonts w:ascii="Times New Roman" w:eastAsia="Times New Roman" w:hAnsi="Times New Roman" w:cs="Times New Roman"/>
        </w:rPr>
        <w:t>mν</w:t>
      </w:r>
      <w:proofErr w:type="spellEnd"/>
      <w:r w:rsidRPr="008D611B">
        <w:rPr>
          <w:rFonts w:ascii="Times New Roman" w:eastAsia="Times New Roman" w:hAnsi="Times New Roman" w:cs="Times New Roman"/>
        </w:rPr>
        <w:t xml:space="preserve"> &lt; 0.2 эВ/с</w:t>
      </w:r>
      <w:r w:rsidRPr="008D611B">
        <w:rPr>
          <w:rFonts w:ascii="Times New Roman" w:eastAsia="Times New Roman" w:hAnsi="Times New Roman" w:cs="Times New Roman"/>
          <w:vertAlign w:val="superscript"/>
        </w:rPr>
        <w:t>2</w:t>
      </w:r>
      <w:r w:rsidRPr="008D611B">
        <w:rPr>
          <w:rFonts w:ascii="Times New Roman" w:eastAsia="Times New Roman" w:hAnsi="Times New Roman" w:cs="Times New Roman"/>
        </w:rPr>
        <w:t xml:space="preserve">  (90%C.L.)</w:t>
      </w:r>
      <w:r w:rsidR="0065614A">
        <w:rPr>
          <w:rFonts w:ascii="Times New Roman" w:eastAsia="Times New Roman" w:hAnsi="Times New Roman" w:cs="Times New Roman"/>
        </w:rPr>
        <w:t>.</w:t>
      </w:r>
    </w:p>
    <w:p w14:paraId="10A9AE69" w14:textId="77777777" w:rsidR="00AF7383" w:rsidRPr="008D611B" w:rsidRDefault="00AF7383" w:rsidP="008D611B">
      <w:pPr>
        <w:autoSpaceDE w:val="0"/>
        <w:spacing w:line="276" w:lineRule="auto"/>
        <w:ind w:firstLine="709"/>
        <w:jc w:val="both"/>
        <w:rPr>
          <w:rFonts w:ascii="Times New Roman" w:eastAsia="Times New Roman" w:hAnsi="Times New Roman" w:cs="Times New Roman"/>
        </w:rPr>
      </w:pPr>
    </w:p>
    <w:tbl>
      <w:tblPr>
        <w:tblW w:w="9727" w:type="dxa"/>
        <w:tblLook w:val="01E0" w:firstRow="1" w:lastRow="1" w:firstColumn="1" w:lastColumn="1" w:noHBand="0" w:noVBand="0"/>
      </w:tblPr>
      <w:tblGrid>
        <w:gridCol w:w="9727"/>
      </w:tblGrid>
      <w:tr w:rsidR="008D611B" w:rsidRPr="00A32106" w14:paraId="71B3ECC6" w14:textId="77777777" w:rsidTr="005A52F4">
        <w:trPr>
          <w:trHeight w:val="3021"/>
        </w:trPr>
        <w:tc>
          <w:tcPr>
            <w:tcW w:w="9727" w:type="dxa"/>
            <w:shd w:val="clear" w:color="auto" w:fill="auto"/>
            <w:hideMark/>
          </w:tcPr>
          <w:p w14:paraId="7801BABC" w14:textId="77777777" w:rsidR="008D611B" w:rsidRDefault="008D611B" w:rsidP="005A52F4">
            <w:pPr>
              <w:autoSpaceDE w:val="0"/>
              <w:spacing w:line="276" w:lineRule="auto"/>
              <w:jc w:val="center"/>
              <w:rPr>
                <w:rFonts w:ascii="Times New Roman" w:eastAsia="Times New Roman" w:hAnsi="Times New Roman" w:cs="Times New Roman"/>
              </w:rPr>
            </w:pPr>
            <w:r>
              <w:rPr>
                <w:rFonts w:ascii="Times New Roman" w:hAnsi="Times New Roman" w:cs="Times New Roman"/>
                <w:noProof/>
                <w:lang w:eastAsia="ru-RU" w:bidi="ar-SA"/>
              </w:rPr>
              <w:drawing>
                <wp:inline distT="0" distB="0" distL="0" distR="0" wp14:anchorId="7D5BA060" wp14:editId="3F247FB5">
                  <wp:extent cx="5934075" cy="1419225"/>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4075" cy="1419225"/>
                          </a:xfrm>
                          <a:prstGeom prst="rect">
                            <a:avLst/>
                          </a:prstGeom>
                          <a:noFill/>
                          <a:ln>
                            <a:noFill/>
                          </a:ln>
                        </pic:spPr>
                      </pic:pic>
                    </a:graphicData>
                  </a:graphic>
                </wp:inline>
              </w:drawing>
            </w:r>
          </w:p>
          <w:p w14:paraId="7565A791" w14:textId="77777777" w:rsidR="008D611B" w:rsidRDefault="008D611B" w:rsidP="005A52F4">
            <w:pPr>
              <w:rPr>
                <w:rFonts w:ascii="Times New Roman" w:eastAsia="Times New Roman" w:hAnsi="Times New Roman" w:cs="Times New Roman"/>
              </w:rPr>
            </w:pPr>
          </w:p>
          <w:p w14:paraId="57DA6DD2" w14:textId="77777777" w:rsidR="008D611B" w:rsidRPr="008F2802" w:rsidRDefault="008D611B" w:rsidP="005A52F4">
            <w:pPr>
              <w:jc w:val="center"/>
              <w:rPr>
                <w:rFonts w:ascii="Times New Roman" w:eastAsia="Times New Roman" w:hAnsi="Times New Roman" w:cs="Times New Roman"/>
                <w:sz w:val="22"/>
                <w:szCs w:val="22"/>
              </w:rPr>
            </w:pPr>
            <w:r w:rsidRPr="008F2802">
              <w:rPr>
                <w:rFonts w:ascii="Times New Roman" w:eastAsia="Times New Roman" w:hAnsi="Times New Roman" w:cs="Times New Roman"/>
                <w:sz w:val="22"/>
                <w:szCs w:val="22"/>
                <w:lang w:val="en-US"/>
              </w:rPr>
              <w:t>RS</w:t>
            </w:r>
            <w:r w:rsidRPr="008F2802">
              <w:rPr>
                <w:rFonts w:ascii="Times New Roman" w:eastAsia="Times New Roman" w:hAnsi="Times New Roman" w:cs="Times New Roman"/>
                <w:sz w:val="22"/>
                <w:szCs w:val="22"/>
              </w:rPr>
              <w:t xml:space="preserve">-задняя стенка, </w:t>
            </w:r>
            <w:r w:rsidRPr="008F2802">
              <w:rPr>
                <w:rFonts w:ascii="Times New Roman" w:eastAsia="Times New Roman" w:hAnsi="Times New Roman" w:cs="Times New Roman"/>
                <w:sz w:val="22"/>
                <w:szCs w:val="22"/>
                <w:lang w:val="en-US"/>
              </w:rPr>
              <w:t>DPS</w:t>
            </w:r>
            <w:r w:rsidRPr="008F2802">
              <w:rPr>
                <w:rFonts w:ascii="Times New Roman" w:eastAsia="Times New Roman" w:hAnsi="Times New Roman" w:cs="Times New Roman"/>
                <w:sz w:val="22"/>
                <w:szCs w:val="22"/>
              </w:rPr>
              <w:t>-</w:t>
            </w:r>
            <w:r w:rsidRPr="008F2802">
              <w:rPr>
                <w:rFonts w:ascii="Times New Roman" w:eastAsia="Times New Roman" w:hAnsi="Times New Roman" w:cs="Times New Roman"/>
                <w:sz w:val="22"/>
                <w:szCs w:val="22"/>
                <w:lang w:val="en-US"/>
              </w:rPr>
              <w:t>R</w:t>
            </w:r>
            <w:r w:rsidRPr="008F2802">
              <w:rPr>
                <w:rFonts w:ascii="Times New Roman" w:eastAsia="Times New Roman" w:hAnsi="Times New Roman" w:cs="Times New Roman"/>
                <w:sz w:val="22"/>
                <w:szCs w:val="22"/>
              </w:rPr>
              <w:t xml:space="preserve">- задняя дифференциальная откачная станция, </w:t>
            </w:r>
            <w:r w:rsidRPr="008F2802">
              <w:rPr>
                <w:rFonts w:ascii="Times New Roman" w:eastAsia="Times New Roman" w:hAnsi="Times New Roman" w:cs="Times New Roman"/>
                <w:sz w:val="22"/>
                <w:szCs w:val="22"/>
                <w:lang w:val="en-US"/>
              </w:rPr>
              <w:t>WGTS</w:t>
            </w:r>
            <w:r w:rsidRPr="008F2802">
              <w:rPr>
                <w:rFonts w:ascii="Times New Roman" w:eastAsia="Times New Roman" w:hAnsi="Times New Roman" w:cs="Times New Roman"/>
                <w:sz w:val="22"/>
                <w:szCs w:val="22"/>
              </w:rPr>
              <w:t xml:space="preserve">- безоконный газовый источник трития, </w:t>
            </w:r>
            <w:r w:rsidRPr="008F2802">
              <w:rPr>
                <w:rFonts w:ascii="Times New Roman" w:eastAsia="Times New Roman" w:hAnsi="Times New Roman" w:cs="Times New Roman"/>
                <w:sz w:val="22"/>
                <w:szCs w:val="22"/>
                <w:lang w:val="en-US"/>
              </w:rPr>
              <w:t>DPSF</w:t>
            </w:r>
            <w:r w:rsidRPr="008F2802">
              <w:rPr>
                <w:rFonts w:ascii="Times New Roman" w:eastAsia="Times New Roman" w:hAnsi="Times New Roman" w:cs="Times New Roman"/>
                <w:sz w:val="22"/>
                <w:szCs w:val="22"/>
              </w:rPr>
              <w:t xml:space="preserve">-1- передняя откачная станция-1, </w:t>
            </w:r>
            <w:r w:rsidRPr="008F2802">
              <w:rPr>
                <w:rFonts w:ascii="Times New Roman" w:eastAsia="Times New Roman" w:hAnsi="Times New Roman" w:cs="Times New Roman"/>
                <w:sz w:val="22"/>
                <w:szCs w:val="22"/>
                <w:lang w:val="en-US"/>
              </w:rPr>
              <w:t>DPSF</w:t>
            </w:r>
            <w:r w:rsidRPr="008F2802">
              <w:rPr>
                <w:rFonts w:ascii="Times New Roman" w:eastAsia="Times New Roman" w:hAnsi="Times New Roman" w:cs="Times New Roman"/>
                <w:sz w:val="22"/>
                <w:szCs w:val="22"/>
              </w:rPr>
              <w:t xml:space="preserve">-2 передняя откачная станция-2, </w:t>
            </w:r>
            <w:r w:rsidRPr="008F2802">
              <w:rPr>
                <w:rFonts w:ascii="Times New Roman" w:eastAsia="Times New Roman" w:hAnsi="Times New Roman" w:cs="Times New Roman"/>
                <w:sz w:val="22"/>
                <w:szCs w:val="22"/>
                <w:lang w:val="en-US"/>
              </w:rPr>
              <w:t>CPS</w:t>
            </w:r>
            <w:r w:rsidRPr="008F2802">
              <w:rPr>
                <w:rFonts w:ascii="Times New Roman" w:eastAsia="Times New Roman" w:hAnsi="Times New Roman" w:cs="Times New Roman"/>
                <w:sz w:val="22"/>
                <w:szCs w:val="22"/>
              </w:rPr>
              <w:t xml:space="preserve">-криогенная откачная станция, </w:t>
            </w:r>
            <w:r w:rsidRPr="008F2802">
              <w:rPr>
                <w:rFonts w:ascii="Times New Roman" w:eastAsia="Times New Roman" w:hAnsi="Times New Roman" w:cs="Times New Roman"/>
                <w:sz w:val="22"/>
                <w:szCs w:val="22"/>
                <w:lang w:val="en-US"/>
              </w:rPr>
              <w:t>PS</w:t>
            </w:r>
            <w:r w:rsidRPr="008F2802">
              <w:rPr>
                <w:rFonts w:ascii="Times New Roman" w:eastAsia="Times New Roman" w:hAnsi="Times New Roman" w:cs="Times New Roman"/>
                <w:sz w:val="22"/>
                <w:szCs w:val="22"/>
              </w:rPr>
              <w:t xml:space="preserve">- предварительный спектрометр, </w:t>
            </w:r>
            <w:r w:rsidRPr="008F2802">
              <w:rPr>
                <w:rFonts w:ascii="Times New Roman" w:eastAsia="Times New Roman" w:hAnsi="Times New Roman" w:cs="Times New Roman"/>
                <w:sz w:val="22"/>
                <w:szCs w:val="22"/>
                <w:lang w:val="en-US"/>
              </w:rPr>
              <w:t>MS</w:t>
            </w:r>
            <w:r w:rsidRPr="008F2802">
              <w:rPr>
                <w:rFonts w:ascii="Times New Roman" w:eastAsia="Times New Roman" w:hAnsi="Times New Roman" w:cs="Times New Roman"/>
                <w:sz w:val="22"/>
                <w:szCs w:val="22"/>
              </w:rPr>
              <w:t xml:space="preserve">- основной спектрометр, </w:t>
            </w:r>
            <w:r w:rsidRPr="008F2802">
              <w:rPr>
                <w:rFonts w:ascii="Times New Roman" w:eastAsia="Times New Roman" w:hAnsi="Times New Roman" w:cs="Times New Roman"/>
                <w:sz w:val="22"/>
                <w:szCs w:val="22"/>
                <w:lang w:val="en-US"/>
              </w:rPr>
              <w:t>FPD</w:t>
            </w:r>
            <w:r w:rsidRPr="008F2802">
              <w:rPr>
                <w:rFonts w:ascii="Times New Roman" w:eastAsia="Times New Roman" w:hAnsi="Times New Roman" w:cs="Times New Roman"/>
                <w:sz w:val="22"/>
                <w:szCs w:val="22"/>
              </w:rPr>
              <w:t>- основной детектор электронов.</w:t>
            </w:r>
          </w:p>
        </w:tc>
      </w:tr>
    </w:tbl>
    <w:p w14:paraId="2BA248AF" w14:textId="784FE736" w:rsidR="008D611B" w:rsidRPr="00AF7383" w:rsidRDefault="008D611B" w:rsidP="00AF7383">
      <w:pPr>
        <w:pStyle w:val="a6"/>
        <w:jc w:val="center"/>
        <w:rPr>
          <w:rFonts w:ascii="Times New Roman" w:eastAsia="Times New Roman" w:hAnsi="Times New Roman" w:cs="Times New Roman"/>
          <w:sz w:val="22"/>
          <w:szCs w:val="22"/>
        </w:rPr>
      </w:pPr>
      <w:bookmarkStart w:id="152" w:name="_Ref469306163"/>
      <w:r w:rsidRPr="00D43679">
        <w:t xml:space="preserve">Рис.  </w:t>
      </w:r>
      <w:fldSimple w:instr=" STYLEREF 1 \s ">
        <w:r w:rsidR="00C80D67">
          <w:rPr>
            <w:noProof/>
          </w:rPr>
          <w:t>14</w:t>
        </w:r>
      </w:fldSimple>
      <w:r w:rsidR="0076554C">
        <w:t>.</w:t>
      </w:r>
      <w:fldSimple w:instr=" SEQ Рис._ \* ARABIC \s 1 ">
        <w:r w:rsidR="00C80D67">
          <w:rPr>
            <w:noProof/>
          </w:rPr>
          <w:t>3</w:t>
        </w:r>
      </w:fldSimple>
      <w:bookmarkEnd w:id="152"/>
      <w:r w:rsidRPr="00D43679">
        <w:rPr>
          <w:rFonts w:ascii="Times New Roman" w:eastAsia="Times New Roman" w:hAnsi="Times New Roman" w:cs="Times New Roman"/>
          <w:sz w:val="22"/>
          <w:szCs w:val="22"/>
        </w:rPr>
        <w:t>– Установка КАТРИН</w:t>
      </w:r>
    </w:p>
    <w:p w14:paraId="53EF1C9A" w14:textId="3784DFDE" w:rsidR="00FF5105" w:rsidRPr="00FF5105" w:rsidRDefault="008D611B" w:rsidP="00AF7383">
      <w:pPr>
        <w:autoSpaceDE w:val="0"/>
        <w:spacing w:line="276" w:lineRule="auto"/>
        <w:ind w:firstLine="709"/>
        <w:jc w:val="both"/>
        <w:rPr>
          <w:rFonts w:ascii="Times New Roman" w:eastAsia="Times New Roman" w:hAnsi="Times New Roman" w:cs="Times New Roman"/>
        </w:rPr>
      </w:pPr>
      <w:r w:rsidRPr="008D611B">
        <w:rPr>
          <w:rFonts w:ascii="Times New Roman" w:eastAsia="Times New Roman" w:hAnsi="Times New Roman" w:cs="Times New Roman"/>
        </w:rPr>
        <w:lastRenderedPageBreak/>
        <w:t>Общая концепция установки KATRIN повторяет установку «Троицк ню-масс»</w:t>
      </w:r>
      <w:r w:rsidR="00AF7383">
        <w:rPr>
          <w:rFonts w:ascii="Times New Roman" w:eastAsia="Times New Roman" w:hAnsi="Times New Roman" w:cs="Times New Roman"/>
        </w:rPr>
        <w:t xml:space="preserve"> (см. </w:t>
      </w:r>
      <w:r w:rsidR="00AF7383">
        <w:rPr>
          <w:rFonts w:ascii="Times New Roman" w:eastAsia="Times New Roman" w:hAnsi="Times New Roman" w:cs="Times New Roman"/>
        </w:rPr>
        <w:fldChar w:fldCharType="begin"/>
      </w:r>
      <w:r w:rsidR="00AF7383">
        <w:rPr>
          <w:rFonts w:ascii="Times New Roman" w:eastAsia="Times New Roman" w:hAnsi="Times New Roman" w:cs="Times New Roman"/>
        </w:rPr>
        <w:instrText xml:space="preserve"> REF _Ref59450707 \h </w:instrText>
      </w:r>
      <w:r w:rsidR="00AF7383">
        <w:rPr>
          <w:rFonts w:ascii="Times New Roman" w:eastAsia="Times New Roman" w:hAnsi="Times New Roman" w:cs="Times New Roman"/>
        </w:rPr>
      </w:r>
      <w:r w:rsidR="00AF7383">
        <w:rPr>
          <w:rFonts w:ascii="Times New Roman" w:eastAsia="Times New Roman" w:hAnsi="Times New Roman" w:cs="Times New Roman"/>
        </w:rPr>
        <w:fldChar w:fldCharType="separate"/>
      </w:r>
      <w:r w:rsidR="00C80D67" w:rsidRPr="00D006B8">
        <w:t xml:space="preserve">Рис.  </w:t>
      </w:r>
      <w:r w:rsidR="00C80D67">
        <w:rPr>
          <w:noProof/>
        </w:rPr>
        <w:t>14</w:t>
      </w:r>
      <w:r w:rsidR="00C80D67">
        <w:t>.</w:t>
      </w:r>
      <w:r w:rsidR="00C80D67">
        <w:rPr>
          <w:noProof/>
        </w:rPr>
        <w:t>4</w:t>
      </w:r>
      <w:r w:rsidR="00AF7383">
        <w:rPr>
          <w:rFonts w:ascii="Times New Roman" w:eastAsia="Times New Roman" w:hAnsi="Times New Roman" w:cs="Times New Roman"/>
        </w:rPr>
        <w:fldChar w:fldCharType="end"/>
      </w:r>
      <w:r w:rsidR="00AF7383">
        <w:rPr>
          <w:rFonts w:ascii="Times New Roman" w:eastAsia="Times New Roman" w:hAnsi="Times New Roman" w:cs="Times New Roman"/>
        </w:rPr>
        <w:t>)</w:t>
      </w:r>
      <w:r w:rsidRPr="008D611B">
        <w:rPr>
          <w:rFonts w:ascii="Times New Roman" w:eastAsia="Times New Roman" w:hAnsi="Times New Roman" w:cs="Times New Roman"/>
        </w:rPr>
        <w:t xml:space="preserve">, созданную в ИЯИ РАН под руководством академика </w:t>
      </w:r>
      <w:proofErr w:type="spellStart"/>
      <w:r w:rsidRPr="008D611B">
        <w:rPr>
          <w:rFonts w:ascii="Times New Roman" w:eastAsia="Times New Roman" w:hAnsi="Times New Roman" w:cs="Times New Roman"/>
        </w:rPr>
        <w:t>Лобашева</w:t>
      </w:r>
      <w:bookmarkStart w:id="153" w:name="_Ref126314865"/>
      <w:proofErr w:type="spellEnd"/>
      <w:r w:rsidR="00AF7383">
        <w:rPr>
          <w:rStyle w:val="af8"/>
          <w:rFonts w:ascii="Times New Roman" w:eastAsia="Times New Roman" w:hAnsi="Times New Roman" w:cs="Times New Roman"/>
        </w:rPr>
        <w:footnoteReference w:id="26"/>
      </w:r>
      <w:bookmarkEnd w:id="153"/>
      <w:r w:rsidRPr="008D611B">
        <w:rPr>
          <w:rFonts w:ascii="Times New Roman" w:eastAsia="Times New Roman" w:hAnsi="Times New Roman" w:cs="Times New Roman"/>
        </w:rPr>
        <w:t xml:space="preserve">. В основе установок КАТРИН и «Троицк ню-масс»  лежит электростатический спектрометр с адиабатической магнитной коллимацией, предложенный в 1983 году советскими физиками, членами - корреспондентами АН СССР, </w:t>
      </w:r>
      <w:proofErr w:type="spellStart"/>
      <w:r w:rsidRPr="008D611B">
        <w:rPr>
          <w:rFonts w:ascii="Times New Roman" w:eastAsia="Times New Roman" w:hAnsi="Times New Roman" w:cs="Times New Roman"/>
        </w:rPr>
        <w:t>В.М.Лобашевым</w:t>
      </w:r>
      <w:proofErr w:type="spellEnd"/>
      <w:r w:rsidRPr="008D611B">
        <w:rPr>
          <w:rFonts w:ascii="Times New Roman" w:eastAsia="Times New Roman" w:hAnsi="Times New Roman" w:cs="Times New Roman"/>
        </w:rPr>
        <w:t xml:space="preserve"> и П.Е. Спиваком</w:t>
      </w:r>
      <w:r w:rsidR="00AF7383">
        <w:rPr>
          <w:rStyle w:val="af8"/>
          <w:rFonts w:ascii="Times New Roman" w:eastAsia="Times New Roman" w:hAnsi="Times New Roman" w:cs="Times New Roman"/>
        </w:rPr>
        <w:footnoteReference w:id="27"/>
      </w:r>
      <w:r w:rsidRPr="008D611B">
        <w:rPr>
          <w:rFonts w:ascii="Times New Roman" w:eastAsia="Times New Roman" w:hAnsi="Times New Roman" w:cs="Times New Roman"/>
        </w:rPr>
        <w:t xml:space="preserve">. Источник трития помещается в сильное магнитное поле. Электроны адиабатически проводятся в слабое магнитное поле, при этом выстраиваясь вдоль силовых линий магнитного поля. Энергия электронов анализируется электростатическим спектрометром, разрешение которого определяется </w:t>
      </w:r>
      <w:proofErr w:type="spellStart"/>
      <w:r w:rsidRPr="008D611B">
        <w:rPr>
          <w:rFonts w:ascii="Times New Roman" w:eastAsia="Times New Roman" w:hAnsi="Times New Roman" w:cs="Times New Roman"/>
        </w:rPr>
        <w:t>выстроенностью</w:t>
      </w:r>
      <w:proofErr w:type="spellEnd"/>
      <w:r w:rsidRPr="008D611B">
        <w:rPr>
          <w:rFonts w:ascii="Times New Roman" w:eastAsia="Times New Roman" w:hAnsi="Times New Roman" w:cs="Times New Roman"/>
        </w:rPr>
        <w:t xml:space="preserve"> пучка электронов.</w:t>
      </w:r>
    </w:p>
    <w:p w14:paraId="172931C4" w14:textId="5AF42F9D" w:rsidR="00FF5105" w:rsidRPr="00FF5105" w:rsidRDefault="00FF5105" w:rsidP="00FF5105">
      <w:pPr>
        <w:autoSpaceDE w:val="0"/>
        <w:spacing w:line="276" w:lineRule="auto"/>
        <w:jc w:val="both"/>
        <w:rPr>
          <w:rFonts w:ascii="Times New Roman" w:eastAsia="Times New Roman" w:hAnsi="Times New Roman" w:cs="Times New Roman"/>
        </w:rPr>
      </w:pPr>
      <w:r w:rsidRPr="00FF5105">
        <w:rPr>
          <w:rFonts w:ascii="Times New Roman" w:eastAsia="Times New Roman" w:hAnsi="Times New Roman" w:cs="Times New Roman"/>
          <w:noProof/>
          <w:lang w:eastAsia="ru-RU" w:bidi="ar-SA"/>
        </w:rPr>
        <mc:AlternateContent>
          <mc:Choice Requires="wpc">
            <w:drawing>
              <wp:inline distT="0" distB="0" distL="0" distR="0" wp14:anchorId="666B8A38" wp14:editId="35DE113D">
                <wp:extent cx="5788660" cy="3000375"/>
                <wp:effectExtent l="219075" t="0" r="116840" b="0"/>
                <wp:docPr id="8230" name="Полотно 82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8199" name="Group 87"/>
                        <wpg:cNvGrpSpPr>
                          <a:grpSpLocks/>
                        </wpg:cNvGrpSpPr>
                        <wpg:grpSpPr bwMode="auto">
                          <a:xfrm>
                            <a:off x="-216776" y="0"/>
                            <a:ext cx="6120367" cy="3000375"/>
                            <a:chOff x="0" y="709"/>
                            <a:chExt cx="5760" cy="3056"/>
                          </a:xfrm>
                        </wpg:grpSpPr>
                        <wpg:grpSp>
                          <wpg:cNvPr id="8200" name="Group 88"/>
                          <wpg:cNvGrpSpPr>
                            <a:grpSpLocks/>
                          </wpg:cNvGrpSpPr>
                          <wpg:grpSpPr bwMode="auto">
                            <a:xfrm>
                              <a:off x="0" y="799"/>
                              <a:ext cx="5760" cy="2966"/>
                              <a:chOff x="0" y="799"/>
                              <a:chExt cx="5760" cy="2966"/>
                            </a:xfrm>
                          </wpg:grpSpPr>
                          <wpg:grpSp>
                            <wpg:cNvPr id="8201" name="Group 89"/>
                            <wpg:cNvGrpSpPr>
                              <a:grpSpLocks/>
                            </wpg:cNvGrpSpPr>
                            <wpg:grpSpPr bwMode="auto">
                              <a:xfrm>
                                <a:off x="0" y="799"/>
                                <a:ext cx="5760" cy="2966"/>
                                <a:chOff x="0" y="799"/>
                                <a:chExt cx="5760" cy="2966"/>
                              </a:xfrm>
                            </wpg:grpSpPr>
                            <wpg:grpSp>
                              <wpg:cNvPr id="8202" name="Group 90"/>
                              <wpg:cNvGrpSpPr>
                                <a:grpSpLocks/>
                              </wpg:cNvGrpSpPr>
                              <wpg:grpSpPr bwMode="auto">
                                <a:xfrm>
                                  <a:off x="0" y="799"/>
                                  <a:ext cx="5760" cy="2966"/>
                                  <a:chOff x="0" y="799"/>
                                  <a:chExt cx="5760" cy="2966"/>
                                </a:xfrm>
                              </wpg:grpSpPr>
                              <wpg:grpSp>
                                <wpg:cNvPr id="8203" name="Group 91"/>
                                <wpg:cNvGrpSpPr>
                                  <a:grpSpLocks/>
                                </wpg:cNvGrpSpPr>
                                <wpg:grpSpPr bwMode="auto">
                                  <a:xfrm>
                                    <a:off x="0" y="799"/>
                                    <a:ext cx="5760" cy="2966"/>
                                    <a:chOff x="0" y="799"/>
                                    <a:chExt cx="5760" cy="2966"/>
                                  </a:xfrm>
                                </wpg:grpSpPr>
                                <wpg:grpSp>
                                  <wpg:cNvPr id="8204" name="Group 92"/>
                                  <wpg:cNvGrpSpPr>
                                    <a:grpSpLocks/>
                                  </wpg:cNvGrpSpPr>
                                  <wpg:grpSpPr bwMode="auto">
                                    <a:xfrm>
                                      <a:off x="0" y="799"/>
                                      <a:ext cx="5760" cy="2966"/>
                                      <a:chOff x="0" y="799"/>
                                      <a:chExt cx="5760" cy="2966"/>
                                    </a:xfrm>
                                  </wpg:grpSpPr>
                                  <pic:pic xmlns:pic="http://schemas.openxmlformats.org/drawingml/2006/picture">
                                    <pic:nvPicPr>
                                      <pic:cNvPr id="8205" name="Picture 9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204" y="1117"/>
                                        <a:ext cx="5262" cy="2005"/>
                                      </a:xfrm>
                                      <a:prstGeom prst="rect">
                                        <a:avLst/>
                                      </a:prstGeom>
                                      <a:noFill/>
                                      <a:extLst>
                                        <a:ext uri="{909E8E84-426E-40DD-AFC4-6F175D3DCCD1}">
                                          <a14:hiddenFill xmlns:a14="http://schemas.microsoft.com/office/drawing/2010/main">
                                            <a:solidFill>
                                              <a:srgbClr val="FFFFFF"/>
                                            </a:solidFill>
                                          </a14:hiddenFill>
                                        </a:ext>
                                      </a:extLst>
                                    </pic:spPr>
                                  </pic:pic>
                                  <wpg:grpSp>
                                    <wpg:cNvPr id="8206" name="Group 94"/>
                                    <wpg:cNvGrpSpPr>
                                      <a:grpSpLocks/>
                                    </wpg:cNvGrpSpPr>
                                    <wpg:grpSpPr bwMode="auto">
                                      <a:xfrm>
                                        <a:off x="0" y="799"/>
                                        <a:ext cx="5760" cy="2966"/>
                                        <a:chOff x="0" y="845"/>
                                        <a:chExt cx="5760" cy="2966"/>
                                      </a:xfrm>
                                    </wpg:grpSpPr>
                                    <wps:wsp>
                                      <wps:cNvPr id="8207" name="Rectangle 95"/>
                                      <wps:cNvSpPr>
                                        <a:spLocks noChangeArrowheads="1"/>
                                      </wps:cNvSpPr>
                                      <wps:spPr bwMode="auto">
                                        <a:xfrm>
                                          <a:off x="0" y="1848"/>
                                          <a:ext cx="576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75749" tIns="37876" rIns="75749" bIns="37876" anchor="ctr" anchorCtr="0" upright="1">
                                        <a:noAutofit/>
                                      </wps:bodyPr>
                                    </wps:wsp>
                                    <wps:wsp>
                                      <wps:cNvPr id="8208" name="Text Box 96"/>
                                      <wps:cNvSpPr txBox="1">
                                        <a:spLocks noChangeArrowheads="1"/>
                                      </wps:cNvSpPr>
                                      <wps:spPr bwMode="auto">
                                        <a:xfrm>
                                          <a:off x="793" y="2886"/>
                                          <a:ext cx="868"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C5B6F" w14:textId="77777777" w:rsidR="006811B8" w:rsidRDefault="006811B8" w:rsidP="00FF5105">
                                            <w:pPr>
                                              <w:autoSpaceDE w:val="0"/>
                                              <w:autoSpaceDN w:val="0"/>
                                              <w:adjustRightInd w:val="0"/>
                                              <w:jc w:val="center"/>
                                              <w:rPr>
                                                <w:color w:val="333399"/>
                                              </w:rPr>
                                            </w:pPr>
                                            <w:r>
                                              <w:rPr>
                                                <w:color w:val="333399"/>
                                              </w:rPr>
                                              <w:t>Газовый</w:t>
                                            </w:r>
                                          </w:p>
                                          <w:p w14:paraId="634CA78F" w14:textId="77777777" w:rsidR="006811B8" w:rsidRDefault="006811B8" w:rsidP="00FF5105">
                                            <w:pPr>
                                              <w:autoSpaceDE w:val="0"/>
                                              <w:autoSpaceDN w:val="0"/>
                                              <w:adjustRightInd w:val="0"/>
                                              <w:jc w:val="center"/>
                                              <w:rPr>
                                                <w:color w:val="333399"/>
                                              </w:rPr>
                                            </w:pPr>
                                            <w:r>
                                              <w:rPr>
                                                <w:color w:val="333399"/>
                                              </w:rPr>
                                              <w:t xml:space="preserve">безоконный </w:t>
                                            </w:r>
                                          </w:p>
                                          <w:p w14:paraId="0EC50AEB" w14:textId="77777777" w:rsidR="006811B8" w:rsidRDefault="006811B8" w:rsidP="00FF5105">
                                            <w:pPr>
                                              <w:autoSpaceDE w:val="0"/>
                                              <w:autoSpaceDN w:val="0"/>
                                              <w:adjustRightInd w:val="0"/>
                                              <w:jc w:val="center"/>
                                              <w:rPr>
                                                <w:color w:val="333399"/>
                                              </w:rPr>
                                            </w:pPr>
                                            <w:r>
                                              <w:rPr>
                                                <w:color w:val="333399"/>
                                              </w:rPr>
                                              <w:t>источник</w:t>
                                            </w:r>
                                          </w:p>
                                        </w:txbxContent>
                                      </wps:txbx>
                                      <wps:bodyPr rot="0" vert="horz" wrap="square" lIns="50752" tIns="25376" rIns="50752" bIns="25376" upright="1">
                                        <a:noAutofit/>
                                      </wps:bodyPr>
                                    </wps:wsp>
                                    <wps:wsp>
                                      <wps:cNvPr id="8209" name="Line 97"/>
                                      <wps:cNvCnPr>
                                        <a:cxnSpLocks noChangeShapeType="1"/>
                                      </wps:cNvCnPr>
                                      <wps:spPr bwMode="auto">
                                        <a:xfrm flipV="1">
                                          <a:off x="1247" y="2568"/>
                                          <a:ext cx="90" cy="31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0" name="Text Box 98"/>
                                      <wps:cNvSpPr txBox="1">
                                        <a:spLocks noChangeArrowheads="1"/>
                                      </wps:cNvSpPr>
                                      <wps:spPr bwMode="auto">
                                        <a:xfrm>
                                          <a:off x="1610" y="3385"/>
                                          <a:ext cx="1297"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0976A" w14:textId="77777777" w:rsidR="006811B8" w:rsidRDefault="006811B8" w:rsidP="00FF5105">
                                            <w:pPr>
                                              <w:autoSpaceDE w:val="0"/>
                                              <w:autoSpaceDN w:val="0"/>
                                              <w:adjustRightInd w:val="0"/>
                                              <w:jc w:val="center"/>
                                              <w:rPr>
                                                <w:color w:val="333399"/>
                                              </w:rPr>
                                            </w:pPr>
                                            <w:r>
                                              <w:rPr>
                                                <w:color w:val="333399"/>
                                              </w:rPr>
                                              <w:t>Дифференциальная</w:t>
                                            </w:r>
                                          </w:p>
                                          <w:p w14:paraId="20FD8045" w14:textId="77777777" w:rsidR="006811B8" w:rsidRDefault="006811B8" w:rsidP="00FF5105">
                                            <w:pPr>
                                              <w:autoSpaceDE w:val="0"/>
                                              <w:autoSpaceDN w:val="0"/>
                                              <w:adjustRightInd w:val="0"/>
                                              <w:jc w:val="center"/>
                                              <w:rPr>
                                                <w:color w:val="333399"/>
                                              </w:rPr>
                                            </w:pPr>
                                            <w:r>
                                              <w:rPr>
                                                <w:color w:val="333399"/>
                                              </w:rPr>
                                              <w:t xml:space="preserve">откачка </w:t>
                                            </w:r>
                                          </w:p>
                                        </w:txbxContent>
                                      </wps:txbx>
                                      <wps:bodyPr rot="0" vert="horz" wrap="square" lIns="50752" tIns="25376" rIns="50752" bIns="25376" upright="1">
                                        <a:noAutofit/>
                                      </wps:bodyPr>
                                    </wps:wsp>
                                    <wps:wsp>
                                      <wps:cNvPr id="8211" name="Line 99"/>
                                      <wps:cNvCnPr>
                                        <a:cxnSpLocks noChangeShapeType="1"/>
                                      </wps:cNvCnPr>
                                      <wps:spPr bwMode="auto">
                                        <a:xfrm flipH="1" flipV="1">
                                          <a:off x="1973" y="2478"/>
                                          <a:ext cx="181" cy="90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2" name="Text Box 100"/>
                                      <wps:cNvSpPr txBox="1">
                                        <a:spLocks noChangeArrowheads="1"/>
                                      </wps:cNvSpPr>
                                      <wps:spPr bwMode="auto">
                                        <a:xfrm>
                                          <a:off x="2381" y="2931"/>
                                          <a:ext cx="856"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EAAD6" w14:textId="77777777" w:rsidR="006811B8" w:rsidRDefault="006811B8" w:rsidP="00FF5105">
                                            <w:pPr>
                                              <w:autoSpaceDE w:val="0"/>
                                              <w:autoSpaceDN w:val="0"/>
                                              <w:adjustRightInd w:val="0"/>
                                              <w:jc w:val="center"/>
                                              <w:rPr>
                                                <w:color w:val="333399"/>
                                              </w:rPr>
                                            </w:pPr>
                                            <w:r>
                                              <w:rPr>
                                                <w:color w:val="333399"/>
                                              </w:rPr>
                                              <w:t xml:space="preserve">Криогенная </w:t>
                                            </w:r>
                                          </w:p>
                                          <w:p w14:paraId="715CB06D" w14:textId="77777777" w:rsidR="006811B8" w:rsidRDefault="006811B8" w:rsidP="00FF5105">
                                            <w:pPr>
                                              <w:autoSpaceDE w:val="0"/>
                                              <w:autoSpaceDN w:val="0"/>
                                              <w:adjustRightInd w:val="0"/>
                                              <w:jc w:val="center"/>
                                              <w:rPr>
                                                <w:color w:val="333399"/>
                                              </w:rPr>
                                            </w:pPr>
                                            <w:r>
                                              <w:rPr>
                                                <w:color w:val="333399"/>
                                              </w:rPr>
                                              <w:t>откачка</w:t>
                                            </w:r>
                                          </w:p>
                                        </w:txbxContent>
                                      </wps:txbx>
                                      <wps:bodyPr rot="0" vert="horz" wrap="square" lIns="50752" tIns="25376" rIns="50752" bIns="25376" upright="1">
                                        <a:noAutofit/>
                                      </wps:bodyPr>
                                    </wps:wsp>
                                    <wps:wsp>
                                      <wps:cNvPr id="8213" name="Text Box 101"/>
                                      <wps:cNvSpPr txBox="1">
                                        <a:spLocks noChangeArrowheads="1"/>
                                      </wps:cNvSpPr>
                                      <wps:spPr bwMode="auto">
                                        <a:xfrm>
                                          <a:off x="567" y="845"/>
                                          <a:ext cx="1524"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939E4" w14:textId="77777777" w:rsidR="006811B8" w:rsidRDefault="006811B8" w:rsidP="00FF5105">
                                            <w:pPr>
                                              <w:autoSpaceDE w:val="0"/>
                                              <w:autoSpaceDN w:val="0"/>
                                              <w:adjustRightInd w:val="0"/>
                                              <w:jc w:val="center"/>
                                              <w:rPr>
                                                <w:color w:val="333399"/>
                                              </w:rPr>
                                            </w:pPr>
                                            <w:r>
                                              <w:rPr>
                                                <w:color w:val="333399"/>
                                              </w:rPr>
                                              <w:t>Система рециркуляции</w:t>
                                            </w:r>
                                          </w:p>
                                        </w:txbxContent>
                                      </wps:txbx>
                                      <wps:bodyPr rot="0" vert="horz" wrap="square" lIns="50752" tIns="25376" rIns="50752" bIns="25376" upright="1">
                                        <a:noAutofit/>
                                      </wps:bodyPr>
                                    </wps:wsp>
                                    <wps:wsp>
                                      <wps:cNvPr id="8214" name="Line 102"/>
                                      <wps:cNvCnPr>
                                        <a:cxnSpLocks noChangeShapeType="1"/>
                                      </wps:cNvCnPr>
                                      <wps:spPr bwMode="auto">
                                        <a:xfrm flipH="1">
                                          <a:off x="1156" y="1071"/>
                                          <a:ext cx="46" cy="499"/>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5" name="Text Box 103"/>
                                      <wps:cNvSpPr txBox="1">
                                        <a:spLocks noChangeArrowheads="1"/>
                                      </wps:cNvSpPr>
                                      <wps:spPr bwMode="auto">
                                        <a:xfrm>
                                          <a:off x="1973" y="1117"/>
                                          <a:ext cx="137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E8FB6" w14:textId="77777777" w:rsidR="006811B8" w:rsidRDefault="006811B8" w:rsidP="00FF5105">
                                            <w:pPr>
                                              <w:autoSpaceDE w:val="0"/>
                                              <w:autoSpaceDN w:val="0"/>
                                              <w:adjustRightInd w:val="0"/>
                                              <w:jc w:val="center"/>
                                              <w:rPr>
                                                <w:color w:val="333399"/>
                                              </w:rPr>
                                            </w:pPr>
                                            <w:r>
                                              <w:rPr>
                                                <w:color w:val="333399"/>
                                              </w:rPr>
                                              <w:t>Транспортный канал</w:t>
                                            </w:r>
                                          </w:p>
                                        </w:txbxContent>
                                      </wps:txbx>
                                      <wps:bodyPr rot="0" vert="horz" wrap="square" lIns="50752" tIns="25376" rIns="50752" bIns="25376" upright="1">
                                        <a:noAutofit/>
                                      </wps:bodyPr>
                                    </wps:wsp>
                                    <wps:wsp>
                                      <wps:cNvPr id="8216" name="Line 104"/>
                                      <wps:cNvCnPr>
                                        <a:cxnSpLocks noChangeShapeType="1"/>
                                      </wps:cNvCnPr>
                                      <wps:spPr bwMode="auto">
                                        <a:xfrm flipH="1">
                                          <a:off x="2336" y="1344"/>
                                          <a:ext cx="181" cy="725"/>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7" name="Line 105"/>
                                      <wps:cNvCnPr>
                                        <a:cxnSpLocks noChangeShapeType="1"/>
                                      </wps:cNvCnPr>
                                      <wps:spPr bwMode="auto">
                                        <a:xfrm flipV="1">
                                          <a:off x="2154" y="3067"/>
                                          <a:ext cx="91" cy="31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8" name="Text Box 106"/>
                                      <wps:cNvSpPr txBox="1">
                                        <a:spLocks noChangeArrowheads="1"/>
                                      </wps:cNvSpPr>
                                      <wps:spPr bwMode="auto">
                                        <a:xfrm>
                                          <a:off x="3016" y="3203"/>
                                          <a:ext cx="1242"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BEF36" w14:textId="77777777" w:rsidR="006811B8" w:rsidRDefault="006811B8" w:rsidP="00FF5105">
                                            <w:pPr>
                                              <w:autoSpaceDE w:val="0"/>
                                              <w:autoSpaceDN w:val="0"/>
                                              <w:adjustRightInd w:val="0"/>
                                              <w:jc w:val="center"/>
                                              <w:rPr>
                                                <w:color w:val="333399"/>
                                              </w:rPr>
                                            </w:pPr>
                                            <w:r>
                                              <w:rPr>
                                                <w:color w:val="333399"/>
                                              </w:rPr>
                                              <w:t xml:space="preserve">Предварительный </w:t>
                                            </w:r>
                                          </w:p>
                                          <w:p w14:paraId="67D4F05D" w14:textId="77777777" w:rsidR="006811B8" w:rsidRDefault="006811B8" w:rsidP="00FF5105">
                                            <w:pPr>
                                              <w:autoSpaceDE w:val="0"/>
                                              <w:autoSpaceDN w:val="0"/>
                                              <w:adjustRightInd w:val="0"/>
                                              <w:jc w:val="center"/>
                                              <w:rPr>
                                                <w:color w:val="333399"/>
                                              </w:rPr>
                                            </w:pPr>
                                            <w:r>
                                              <w:rPr>
                                                <w:color w:val="333399"/>
                                              </w:rPr>
                                              <w:t>спектрометр</w:t>
                                            </w:r>
                                          </w:p>
                                        </w:txbxContent>
                                      </wps:txbx>
                                      <wps:bodyPr rot="0" vert="horz" wrap="square" lIns="50752" tIns="25376" rIns="50752" bIns="25376" upright="1">
                                        <a:noAutofit/>
                                      </wps:bodyPr>
                                    </wps:wsp>
                                  </wpg:grpSp>
                                </wpg:grpSp>
                                <wps:wsp>
                                  <wps:cNvPr id="8219" name="Line 107"/>
                                  <wps:cNvCnPr>
                                    <a:cxnSpLocks noChangeShapeType="1"/>
                                  </wps:cNvCnPr>
                                  <wps:spPr bwMode="auto">
                                    <a:xfrm flipH="1" flipV="1">
                                      <a:off x="2699" y="2523"/>
                                      <a:ext cx="45" cy="408"/>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0" name="Line 108"/>
                                  <wps:cNvCnPr>
                                    <a:cxnSpLocks noChangeShapeType="1"/>
                                  </wps:cNvCnPr>
                                  <wps:spPr bwMode="auto">
                                    <a:xfrm flipH="1" flipV="1">
                                      <a:off x="3016" y="2432"/>
                                      <a:ext cx="363" cy="771"/>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grpSp>
                              <wps:wsp>
                                <wps:cNvPr id="8221" name="Text Box 109"/>
                                <wps:cNvSpPr txBox="1">
                                  <a:spLocks noChangeArrowheads="1"/>
                                </wps:cNvSpPr>
                                <wps:spPr bwMode="auto">
                                  <a:xfrm>
                                    <a:off x="2889" y="1297"/>
                                    <a:ext cx="1269"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60277" w14:textId="77777777" w:rsidR="006811B8" w:rsidRDefault="006811B8" w:rsidP="00FF5105">
                                      <w:pPr>
                                        <w:autoSpaceDE w:val="0"/>
                                        <w:autoSpaceDN w:val="0"/>
                                        <w:adjustRightInd w:val="0"/>
                                        <w:jc w:val="center"/>
                                        <w:rPr>
                                          <w:color w:val="333399"/>
                                        </w:rPr>
                                      </w:pPr>
                                      <w:r>
                                        <w:rPr>
                                          <w:color w:val="333399"/>
                                        </w:rPr>
                                        <w:t xml:space="preserve">Сверхпроводящий </w:t>
                                      </w:r>
                                    </w:p>
                                    <w:p w14:paraId="3A697189" w14:textId="77777777" w:rsidR="006811B8" w:rsidRDefault="006811B8" w:rsidP="00FF5105">
                                      <w:pPr>
                                        <w:autoSpaceDE w:val="0"/>
                                        <w:autoSpaceDN w:val="0"/>
                                        <w:adjustRightInd w:val="0"/>
                                        <w:jc w:val="center"/>
                                        <w:rPr>
                                          <w:color w:val="333399"/>
                                        </w:rPr>
                                      </w:pPr>
                                      <w:r>
                                        <w:rPr>
                                          <w:color w:val="333399"/>
                                        </w:rPr>
                                        <w:t>соленоид</w:t>
                                      </w:r>
                                    </w:p>
                                    <w:p w14:paraId="7A357A98" w14:textId="77777777" w:rsidR="006811B8" w:rsidRDefault="006811B8" w:rsidP="00FF5105">
                                      <w:pPr>
                                        <w:autoSpaceDE w:val="0"/>
                                        <w:autoSpaceDN w:val="0"/>
                                        <w:adjustRightInd w:val="0"/>
                                        <w:jc w:val="center"/>
                                        <w:rPr>
                                          <w:color w:val="333399"/>
                                        </w:rPr>
                                      </w:pPr>
                                      <w:r>
                                        <w:rPr>
                                          <w:color w:val="333399"/>
                                        </w:rPr>
                                        <w:t>«Пинч»</w:t>
                                      </w:r>
                                    </w:p>
                                  </w:txbxContent>
                                </wps:txbx>
                                <wps:bodyPr rot="0" vert="horz" wrap="square" lIns="50752" tIns="25376" rIns="50752" bIns="25376" upright="1">
                                  <a:noAutofit/>
                                </wps:bodyPr>
                              </wps:wsp>
                              <wps:wsp>
                                <wps:cNvPr id="8222" name="Text Box 110"/>
                                <wps:cNvSpPr txBox="1">
                                  <a:spLocks noChangeArrowheads="1"/>
                                </wps:cNvSpPr>
                                <wps:spPr bwMode="auto">
                                  <a:xfrm>
                                    <a:off x="4377" y="1344"/>
                                    <a:ext cx="1269"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D13A6" w14:textId="77777777" w:rsidR="006811B8" w:rsidRDefault="006811B8" w:rsidP="00FF5105">
                                      <w:pPr>
                                        <w:autoSpaceDE w:val="0"/>
                                        <w:autoSpaceDN w:val="0"/>
                                        <w:adjustRightInd w:val="0"/>
                                        <w:jc w:val="center"/>
                                        <w:rPr>
                                          <w:color w:val="333399"/>
                                        </w:rPr>
                                      </w:pPr>
                                      <w:r>
                                        <w:rPr>
                                          <w:color w:val="333399"/>
                                        </w:rPr>
                                        <w:t xml:space="preserve">Сверхпроводящий </w:t>
                                      </w:r>
                                    </w:p>
                                    <w:p w14:paraId="3AD7C004" w14:textId="77777777" w:rsidR="006811B8" w:rsidRDefault="006811B8" w:rsidP="00FF5105">
                                      <w:pPr>
                                        <w:autoSpaceDE w:val="0"/>
                                        <w:autoSpaceDN w:val="0"/>
                                        <w:adjustRightInd w:val="0"/>
                                        <w:jc w:val="center"/>
                                        <w:rPr>
                                          <w:color w:val="333399"/>
                                        </w:rPr>
                                      </w:pPr>
                                      <w:r>
                                        <w:rPr>
                                          <w:color w:val="333399"/>
                                        </w:rPr>
                                        <w:t>соленоид</w:t>
                                      </w:r>
                                    </w:p>
                                    <w:p w14:paraId="01EE24E9" w14:textId="77777777" w:rsidR="006811B8" w:rsidRDefault="006811B8" w:rsidP="00FF5105">
                                      <w:pPr>
                                        <w:autoSpaceDE w:val="0"/>
                                        <w:autoSpaceDN w:val="0"/>
                                        <w:adjustRightInd w:val="0"/>
                                        <w:jc w:val="center"/>
                                        <w:rPr>
                                          <w:color w:val="333399"/>
                                        </w:rPr>
                                      </w:pPr>
                                      <w:r>
                                        <w:rPr>
                                          <w:color w:val="333399"/>
                                        </w:rPr>
                                        <w:t>«Детектор»</w:t>
                                      </w:r>
                                    </w:p>
                                  </w:txbxContent>
                                </wps:txbx>
                                <wps:bodyPr rot="0" vert="horz" wrap="square" lIns="50752" tIns="25376" rIns="50752" bIns="25376" upright="1">
                                  <a:noAutofit/>
                                </wps:bodyPr>
                              </wps:wsp>
                            </wpg:grpSp>
                            <wps:wsp>
                              <wps:cNvPr id="8223" name="Text Box 111"/>
                              <wps:cNvSpPr txBox="1">
                                <a:spLocks noChangeArrowheads="1"/>
                              </wps:cNvSpPr>
                              <wps:spPr bwMode="auto">
                                <a:xfrm>
                                  <a:off x="4241" y="2840"/>
                                  <a:ext cx="1411"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AAEC0" w14:textId="77777777" w:rsidR="006811B8" w:rsidRDefault="006811B8" w:rsidP="00FF5105">
                                    <w:pPr>
                                      <w:autoSpaceDE w:val="0"/>
                                      <w:autoSpaceDN w:val="0"/>
                                      <w:adjustRightInd w:val="0"/>
                                      <w:jc w:val="center"/>
                                      <w:rPr>
                                        <w:color w:val="333399"/>
                                      </w:rPr>
                                    </w:pPr>
                                    <w:r>
                                      <w:rPr>
                                        <w:color w:val="333399"/>
                                      </w:rPr>
                                      <w:t>Электрод</w:t>
                                    </w:r>
                                  </w:p>
                                  <w:p w14:paraId="3CDEC6C2" w14:textId="77777777" w:rsidR="006811B8" w:rsidRDefault="006811B8" w:rsidP="00FF5105">
                                    <w:pPr>
                                      <w:autoSpaceDE w:val="0"/>
                                      <w:autoSpaceDN w:val="0"/>
                                      <w:adjustRightInd w:val="0"/>
                                      <w:jc w:val="center"/>
                                      <w:rPr>
                                        <w:color w:val="333399"/>
                                      </w:rPr>
                                    </w:pPr>
                                    <w:r>
                                      <w:rPr>
                                        <w:color w:val="333399"/>
                                      </w:rPr>
                                      <w:t xml:space="preserve">электростатического </w:t>
                                    </w:r>
                                  </w:p>
                                  <w:p w14:paraId="497BC423" w14:textId="77777777" w:rsidR="006811B8" w:rsidRDefault="006811B8" w:rsidP="00FF5105">
                                    <w:pPr>
                                      <w:autoSpaceDE w:val="0"/>
                                      <w:autoSpaceDN w:val="0"/>
                                      <w:adjustRightInd w:val="0"/>
                                      <w:jc w:val="center"/>
                                      <w:rPr>
                                        <w:color w:val="333399"/>
                                      </w:rPr>
                                    </w:pPr>
                                    <w:r>
                                      <w:rPr>
                                        <w:color w:val="333399"/>
                                      </w:rPr>
                                      <w:t>анализатора</w:t>
                                    </w:r>
                                  </w:p>
                                </w:txbxContent>
                              </wps:txbx>
                              <wps:bodyPr rot="0" vert="horz" wrap="square" lIns="50752" tIns="25376" rIns="50752" bIns="25376" upright="1">
                                <a:noAutofit/>
                              </wps:bodyPr>
                            </wps:wsp>
                          </wpg:grpSp>
                          <wps:wsp>
                            <wps:cNvPr id="8224" name="Line 112"/>
                            <wps:cNvCnPr>
                              <a:cxnSpLocks noChangeShapeType="1"/>
                            </wps:cNvCnPr>
                            <wps:spPr bwMode="auto">
                              <a:xfrm flipH="1" flipV="1">
                                <a:off x="4740" y="2614"/>
                                <a:ext cx="136" cy="272"/>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5" name="Line 113"/>
                            <wps:cNvCnPr>
                              <a:cxnSpLocks noChangeShapeType="1"/>
                            </wps:cNvCnPr>
                            <wps:spPr bwMode="auto">
                              <a:xfrm flipH="1" flipV="1">
                                <a:off x="3651" y="2568"/>
                                <a:ext cx="1225" cy="318"/>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grpSp>
                        <wps:wsp>
                          <wps:cNvPr id="8226" name="Text Box 114"/>
                          <wps:cNvSpPr txBox="1">
                            <a:spLocks noChangeArrowheads="1"/>
                          </wps:cNvSpPr>
                          <wps:spPr bwMode="auto">
                            <a:xfrm>
                              <a:off x="3878" y="709"/>
                              <a:ext cx="842"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04D61" w14:textId="77777777" w:rsidR="006811B8" w:rsidRDefault="006811B8" w:rsidP="00FF5105">
                                <w:pPr>
                                  <w:autoSpaceDE w:val="0"/>
                                  <w:autoSpaceDN w:val="0"/>
                                  <w:adjustRightInd w:val="0"/>
                                  <w:jc w:val="center"/>
                                  <w:rPr>
                                    <w:color w:val="333399"/>
                                  </w:rPr>
                                </w:pPr>
                                <w:r>
                                  <w:rPr>
                                    <w:color w:val="333399"/>
                                  </w:rPr>
                                  <w:t xml:space="preserve">Теплый </w:t>
                                </w:r>
                              </w:p>
                              <w:p w14:paraId="6E4553D5" w14:textId="77777777" w:rsidR="006811B8" w:rsidRDefault="006811B8" w:rsidP="00FF5105">
                                <w:pPr>
                                  <w:autoSpaceDE w:val="0"/>
                                  <w:autoSpaceDN w:val="0"/>
                                  <w:adjustRightInd w:val="0"/>
                                  <w:jc w:val="center"/>
                                  <w:rPr>
                                    <w:color w:val="333399"/>
                                  </w:rPr>
                                </w:pPr>
                                <w:r>
                                  <w:rPr>
                                    <w:color w:val="333399"/>
                                  </w:rPr>
                                  <w:t>соленоид</w:t>
                                </w:r>
                              </w:p>
                              <w:p w14:paraId="74AE0B29" w14:textId="77777777" w:rsidR="006811B8" w:rsidRDefault="006811B8" w:rsidP="00FF5105">
                                <w:pPr>
                                  <w:autoSpaceDE w:val="0"/>
                                  <w:autoSpaceDN w:val="0"/>
                                  <w:adjustRightInd w:val="0"/>
                                  <w:jc w:val="center"/>
                                  <w:rPr>
                                    <w:color w:val="333399"/>
                                  </w:rPr>
                                </w:pPr>
                                <w:r>
                                  <w:rPr>
                                    <w:color w:val="333399"/>
                                  </w:rPr>
                                  <w:t>анализатора</w:t>
                                </w:r>
                              </w:p>
                            </w:txbxContent>
                          </wps:txbx>
                          <wps:bodyPr rot="0" vert="horz" wrap="square" lIns="50752" tIns="25376" rIns="50752" bIns="25376" upright="1">
                            <a:noAutofit/>
                          </wps:bodyPr>
                        </wps:wsp>
                        <wps:wsp>
                          <wps:cNvPr id="8227" name="Line 115"/>
                          <wps:cNvCnPr>
                            <a:cxnSpLocks noChangeShapeType="1"/>
                          </wps:cNvCnPr>
                          <wps:spPr bwMode="auto">
                            <a:xfrm flipH="1">
                              <a:off x="4150" y="1253"/>
                              <a:ext cx="136" cy="816"/>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wgp>
                      <wps:wsp>
                        <wps:cNvPr id="8228" name="Line 116"/>
                        <wps:cNvCnPr>
                          <a:cxnSpLocks noChangeShapeType="1"/>
                        </wps:cNvCnPr>
                        <wps:spPr bwMode="auto">
                          <a:xfrm flipH="1">
                            <a:off x="3325606" y="1157710"/>
                            <a:ext cx="144517" cy="444310"/>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9" name="Line 117"/>
                        <wps:cNvCnPr>
                          <a:cxnSpLocks noChangeShapeType="1"/>
                        </wps:cNvCnPr>
                        <wps:spPr bwMode="auto">
                          <a:xfrm flipH="1">
                            <a:off x="5060952" y="1202084"/>
                            <a:ext cx="95586" cy="310619"/>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666B8A38" id="Полотно 8230" o:spid="_x0000_s1026" editas="canvas" style="width:455.8pt;height:236.25pt;mso-position-horizontal-relative:char;mso-position-vertical-relative:line" coordsize="57886,3000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">
                <v:shape id="_x0000_s1027" type="#_x0000_t75" style="position:absolute;width:57886;height:30003;visibility:visible;mso-wrap-style:square">
                  <v:fill o:detectmouseclick="t"/>
                  <v:path o:connecttype="none"/>
                </v:shape>
                <v:group id="Group 87" o:spid="_x0000_s1028" style="position:absolute;left:-2167;width:61202;height:30003" coordorigin=",709" coordsize="5760,3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">
                  <v:group id="Group 88" o:spid="_x0000_s1029"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">
                    <v:group id="Group 89" o:spid="_x0000_s1030"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">
                      <v:group id="Group 90" o:spid="_x0000_s1031"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">
                        <v:group id="Group 91" o:spid="_x0000_s1032"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">
                          <v:group id="Group 92" o:spid="_x0000_s1033"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">
                            <v:shape id="Picture 93" o:spid="_x0000_s1034" type="#_x0000_t75" style="position:absolute;left:204;top:1117;width:5262;height:2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">
                              <v:imagedata r:id="rId120" o:title=""/>
                            </v:shape>
                            <v:group id="Group 94" o:spid="_x0000_s1035" style="position:absolute;top:799;width:5760;height:2966" coordorigin=",845"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">
                              <v:rect id="Rectangle 95" o:spid="_x0000_s1036" style="position:absolute;top:1848;width:576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" filled="f" stroked="f">
                                <v:textbox inset="2.10414mm,1.0521mm,2.10414mm,1.0521mm"/>
                              </v:rect>
                              <v:shapetype id="_x0000_t202" coordsize="21600,21600" o:spt="202" path="m,l,21600r21600,l21600,xe">
                                <v:stroke joinstyle="miter"/>
                                <v:path gradientshapeok="t" o:connecttype="rect"/>
                              </v:shapetype>
                              <v:shape id="Text Box 96" o:spid="_x0000_s1037" type="#_x0000_t202" style="position:absolute;left:793;top:2886;width:868;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" filled="f" stroked="f">
                                <v:textbox inset="1.40978mm,.70489mm,1.40978mm,.70489mm">
                                  <w:txbxContent>
                                    <w:p w14:paraId="63FC5B6F" w14:textId="77777777" w:rsidR="006811B8" w:rsidRDefault="006811B8" w:rsidP="00FF5105">
                                      <w:pPr>
                                        <w:autoSpaceDE w:val="0"/>
                                        <w:autoSpaceDN w:val="0"/>
                                        <w:adjustRightInd w:val="0"/>
                                        <w:jc w:val="center"/>
                                        <w:rPr>
                                          <w:color w:val="333399"/>
                                        </w:rPr>
                                      </w:pPr>
                                      <w:r>
                                        <w:rPr>
                                          <w:color w:val="333399"/>
                                        </w:rPr>
                                        <w:t>Газовый</w:t>
                                      </w:r>
                                    </w:p>
                                    <w:p w14:paraId="634CA78F" w14:textId="77777777" w:rsidR="006811B8" w:rsidRDefault="006811B8" w:rsidP="00FF5105">
                                      <w:pPr>
                                        <w:autoSpaceDE w:val="0"/>
                                        <w:autoSpaceDN w:val="0"/>
                                        <w:adjustRightInd w:val="0"/>
                                        <w:jc w:val="center"/>
                                        <w:rPr>
                                          <w:color w:val="333399"/>
                                        </w:rPr>
                                      </w:pPr>
                                      <w:r>
                                        <w:rPr>
                                          <w:color w:val="333399"/>
                                        </w:rPr>
                                        <w:t xml:space="preserve">безоконный </w:t>
                                      </w:r>
                                    </w:p>
                                    <w:p w14:paraId="0EC50AEB" w14:textId="77777777" w:rsidR="006811B8" w:rsidRDefault="006811B8" w:rsidP="00FF5105">
                                      <w:pPr>
                                        <w:autoSpaceDE w:val="0"/>
                                        <w:autoSpaceDN w:val="0"/>
                                        <w:adjustRightInd w:val="0"/>
                                        <w:jc w:val="center"/>
                                        <w:rPr>
                                          <w:color w:val="333399"/>
                                        </w:rPr>
                                      </w:pPr>
                                      <w:r>
                                        <w:rPr>
                                          <w:color w:val="333399"/>
                                        </w:rPr>
                                        <w:t>источник</w:t>
                                      </w:r>
                                    </w:p>
                                  </w:txbxContent>
                                </v:textbox>
                              </v:shape>
                              <v:line id="Line 97" o:spid="_x0000_s1038" style="position:absolute;flip:y;visibility:visible;mso-wrap-style:square" from="1247,2568" to="1337,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" strokecolor="#339" strokeweight="1.5pt">
                                <v:stroke endarrow="block"/>
                              </v:line>
                              <v:shape id="Text Box 98" o:spid="_x0000_s1039" type="#_x0000_t202" style="position:absolute;left:1610;top:3385;width:1297;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" filled="f" stroked="f">
                                <v:textbox inset="1.40978mm,.70489mm,1.40978mm,.70489mm">
                                  <w:txbxContent>
                                    <w:p w14:paraId="3840976A" w14:textId="77777777" w:rsidR="006811B8" w:rsidRDefault="006811B8" w:rsidP="00FF5105">
                                      <w:pPr>
                                        <w:autoSpaceDE w:val="0"/>
                                        <w:autoSpaceDN w:val="0"/>
                                        <w:adjustRightInd w:val="0"/>
                                        <w:jc w:val="center"/>
                                        <w:rPr>
                                          <w:color w:val="333399"/>
                                        </w:rPr>
                                      </w:pPr>
                                      <w:r>
                                        <w:rPr>
                                          <w:color w:val="333399"/>
                                        </w:rPr>
                                        <w:t>Дифференциальная</w:t>
                                      </w:r>
                                    </w:p>
                                    <w:p w14:paraId="20FD8045" w14:textId="77777777" w:rsidR="006811B8" w:rsidRDefault="006811B8" w:rsidP="00FF5105">
                                      <w:pPr>
                                        <w:autoSpaceDE w:val="0"/>
                                        <w:autoSpaceDN w:val="0"/>
                                        <w:adjustRightInd w:val="0"/>
                                        <w:jc w:val="center"/>
                                        <w:rPr>
                                          <w:color w:val="333399"/>
                                        </w:rPr>
                                      </w:pPr>
                                      <w:r>
                                        <w:rPr>
                                          <w:color w:val="333399"/>
                                        </w:rPr>
                                        <w:t xml:space="preserve">откачка </w:t>
                                      </w:r>
                                    </w:p>
                                  </w:txbxContent>
                                </v:textbox>
                              </v:shape>
                              <v:line id="Line 99" o:spid="_x0000_s1040" style="position:absolute;flip:x y;visibility:visible;mso-wrap-style:square" from="1973,2478" to="2154,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" strokecolor="#339" strokeweight="1.5pt">
                                <v:stroke endarrow="block"/>
                              </v:line>
                              <v:shape id="Text Box 100" o:spid="_x0000_s1041" type="#_x0000_t202" style="position:absolute;left:2381;top:2931;width:85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" filled="f" stroked="f">
                                <v:textbox inset="1.40978mm,.70489mm,1.40978mm,.70489mm">
                                  <w:txbxContent>
                                    <w:p w14:paraId="382EAAD6" w14:textId="77777777" w:rsidR="006811B8" w:rsidRDefault="006811B8" w:rsidP="00FF5105">
                                      <w:pPr>
                                        <w:autoSpaceDE w:val="0"/>
                                        <w:autoSpaceDN w:val="0"/>
                                        <w:adjustRightInd w:val="0"/>
                                        <w:jc w:val="center"/>
                                        <w:rPr>
                                          <w:color w:val="333399"/>
                                        </w:rPr>
                                      </w:pPr>
                                      <w:r>
                                        <w:rPr>
                                          <w:color w:val="333399"/>
                                        </w:rPr>
                                        <w:t xml:space="preserve">Криогенная </w:t>
                                      </w:r>
                                    </w:p>
                                    <w:p w14:paraId="715CB06D" w14:textId="77777777" w:rsidR="006811B8" w:rsidRDefault="006811B8" w:rsidP="00FF5105">
                                      <w:pPr>
                                        <w:autoSpaceDE w:val="0"/>
                                        <w:autoSpaceDN w:val="0"/>
                                        <w:adjustRightInd w:val="0"/>
                                        <w:jc w:val="center"/>
                                        <w:rPr>
                                          <w:color w:val="333399"/>
                                        </w:rPr>
                                      </w:pPr>
                                      <w:r>
                                        <w:rPr>
                                          <w:color w:val="333399"/>
                                        </w:rPr>
                                        <w:t>откачка</w:t>
                                      </w:r>
                                    </w:p>
                                  </w:txbxContent>
                                </v:textbox>
                              </v:shape>
                              <v:shape id="Text Box 101" o:spid="_x0000_s1042" type="#_x0000_t202" style="position:absolute;left:567;top:845;width:1524;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" filled="f" stroked="f">
                                <v:textbox inset="1.40978mm,.70489mm,1.40978mm,.70489mm">
                                  <w:txbxContent>
                                    <w:p w14:paraId="0BE939E4" w14:textId="77777777" w:rsidR="006811B8" w:rsidRDefault="006811B8" w:rsidP="00FF5105">
                                      <w:pPr>
                                        <w:autoSpaceDE w:val="0"/>
                                        <w:autoSpaceDN w:val="0"/>
                                        <w:adjustRightInd w:val="0"/>
                                        <w:jc w:val="center"/>
                                        <w:rPr>
                                          <w:color w:val="333399"/>
                                        </w:rPr>
                                      </w:pPr>
                                      <w:r>
                                        <w:rPr>
                                          <w:color w:val="333399"/>
                                        </w:rPr>
                                        <w:t>Система рециркуляции</w:t>
                                      </w:r>
                                    </w:p>
                                  </w:txbxContent>
                                </v:textbox>
                              </v:shape>
                              <v:line id="Line 102" o:spid="_x0000_s1043" style="position:absolute;flip:x;visibility:visible;mso-wrap-style:square" from="1156,1071" to="1202,1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" strokecolor="#339" strokeweight="1.5pt">
                                <v:stroke endarrow="block"/>
                              </v:line>
                              <v:shape id="Text Box 103" o:spid="_x0000_s1044" type="#_x0000_t202" style="position:absolute;left:1973;top:1117;width:1379;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" filled="f" stroked="f">
                                <v:textbox inset="1.40978mm,.70489mm,1.40978mm,.70489mm">
                                  <w:txbxContent>
                                    <w:p w14:paraId="0D5E8FB6" w14:textId="77777777" w:rsidR="006811B8" w:rsidRDefault="006811B8" w:rsidP="00FF5105">
                                      <w:pPr>
                                        <w:autoSpaceDE w:val="0"/>
                                        <w:autoSpaceDN w:val="0"/>
                                        <w:adjustRightInd w:val="0"/>
                                        <w:jc w:val="center"/>
                                        <w:rPr>
                                          <w:color w:val="333399"/>
                                        </w:rPr>
                                      </w:pPr>
                                      <w:r>
                                        <w:rPr>
                                          <w:color w:val="333399"/>
                                        </w:rPr>
                                        <w:t>Транспортный канал</w:t>
                                      </w:r>
                                    </w:p>
                                  </w:txbxContent>
                                </v:textbox>
                              </v:shape>
                              <v:line id="Line 104" o:spid="_x0000_s1045" style="position:absolute;flip:x;visibility:visible;mso-wrap-style:square" from="2336,1344" to="2517,2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" strokecolor="#339" strokeweight="1.5pt">
                                <v:stroke endarrow="block"/>
                              </v:line>
                              <v:line id="Line 105" o:spid="_x0000_s1046" style="position:absolute;flip:y;visibility:visible;mso-wrap-style:square" from="2154,3067" to="2245,3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" strokecolor="#339" strokeweight="1.5pt">
                                <v:stroke endarrow="block"/>
                              </v:line>
                              <v:shape id="Text Box 106" o:spid="_x0000_s1047" type="#_x0000_t202" style="position:absolute;left:3016;top:3203;width:1242;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" filled="f" stroked="f">
                                <v:textbox inset="1.40978mm,.70489mm,1.40978mm,.70489mm">
                                  <w:txbxContent>
                                    <w:p w14:paraId="7FBBEF36" w14:textId="77777777" w:rsidR="006811B8" w:rsidRDefault="006811B8" w:rsidP="00FF5105">
                                      <w:pPr>
                                        <w:autoSpaceDE w:val="0"/>
                                        <w:autoSpaceDN w:val="0"/>
                                        <w:adjustRightInd w:val="0"/>
                                        <w:jc w:val="center"/>
                                        <w:rPr>
                                          <w:color w:val="333399"/>
                                        </w:rPr>
                                      </w:pPr>
                                      <w:r>
                                        <w:rPr>
                                          <w:color w:val="333399"/>
                                        </w:rPr>
                                        <w:t xml:space="preserve">Предварительный </w:t>
                                      </w:r>
                                    </w:p>
                                    <w:p w14:paraId="67D4F05D" w14:textId="77777777" w:rsidR="006811B8" w:rsidRDefault="006811B8" w:rsidP="00FF5105">
                                      <w:pPr>
                                        <w:autoSpaceDE w:val="0"/>
                                        <w:autoSpaceDN w:val="0"/>
                                        <w:adjustRightInd w:val="0"/>
                                        <w:jc w:val="center"/>
                                        <w:rPr>
                                          <w:color w:val="333399"/>
                                        </w:rPr>
                                      </w:pPr>
                                      <w:r>
                                        <w:rPr>
                                          <w:color w:val="333399"/>
                                        </w:rPr>
                                        <w:t>спектрометр</w:t>
                                      </w:r>
                                    </w:p>
                                  </w:txbxContent>
                                </v:textbox>
                              </v:shape>
                            </v:group>
                          </v:group>
                          <v:line id="Line 107" o:spid="_x0000_s1048" style="position:absolute;flip:x y;visibility:visible;mso-wrap-style:square" from="2699,2523" to="2744,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" strokecolor="#339" strokeweight="1.5pt">
                            <v:stroke endarrow="block"/>
                          </v:line>
                          <v:line id="Line 108" o:spid="_x0000_s1049" style="position:absolute;flip:x y;visibility:visible;mso-wrap-style:square" from="3016,2432" to="3379,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" strokecolor="#339" strokeweight="1.5pt">
                            <v:stroke endarrow="block"/>
                          </v:line>
                        </v:group>
                        <v:shape id="Text Box 109" o:spid="_x0000_s1050" type="#_x0000_t202" style="position:absolute;left:2889;top:1297;width:1269;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" filled="f" stroked="f">
                          <v:textbox inset="1.40978mm,.70489mm,1.40978mm,.70489mm">
                            <w:txbxContent>
                              <w:p w14:paraId="6F160277" w14:textId="77777777" w:rsidR="006811B8" w:rsidRDefault="006811B8" w:rsidP="00FF5105">
                                <w:pPr>
                                  <w:autoSpaceDE w:val="0"/>
                                  <w:autoSpaceDN w:val="0"/>
                                  <w:adjustRightInd w:val="0"/>
                                  <w:jc w:val="center"/>
                                  <w:rPr>
                                    <w:color w:val="333399"/>
                                  </w:rPr>
                                </w:pPr>
                                <w:r>
                                  <w:rPr>
                                    <w:color w:val="333399"/>
                                  </w:rPr>
                                  <w:t xml:space="preserve">Сверхпроводящий </w:t>
                                </w:r>
                              </w:p>
                              <w:p w14:paraId="3A697189" w14:textId="77777777" w:rsidR="006811B8" w:rsidRDefault="006811B8" w:rsidP="00FF5105">
                                <w:pPr>
                                  <w:autoSpaceDE w:val="0"/>
                                  <w:autoSpaceDN w:val="0"/>
                                  <w:adjustRightInd w:val="0"/>
                                  <w:jc w:val="center"/>
                                  <w:rPr>
                                    <w:color w:val="333399"/>
                                  </w:rPr>
                                </w:pPr>
                                <w:r>
                                  <w:rPr>
                                    <w:color w:val="333399"/>
                                  </w:rPr>
                                  <w:t>соленоид</w:t>
                                </w:r>
                              </w:p>
                              <w:p w14:paraId="7A357A98" w14:textId="77777777" w:rsidR="006811B8" w:rsidRDefault="006811B8" w:rsidP="00FF5105">
                                <w:pPr>
                                  <w:autoSpaceDE w:val="0"/>
                                  <w:autoSpaceDN w:val="0"/>
                                  <w:adjustRightInd w:val="0"/>
                                  <w:jc w:val="center"/>
                                  <w:rPr>
                                    <w:color w:val="333399"/>
                                  </w:rPr>
                                </w:pPr>
                                <w:r>
                                  <w:rPr>
                                    <w:color w:val="333399"/>
                                  </w:rPr>
                                  <w:t>«Пинч»</w:t>
                                </w:r>
                              </w:p>
                            </w:txbxContent>
                          </v:textbox>
                        </v:shape>
                        <v:shape id="Text Box 110" o:spid="_x0000_s1051" type="#_x0000_t202" style="position:absolute;left:4377;top:1344;width:1269;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" filled="f" stroked="f">
                          <v:textbox inset="1.40978mm,.70489mm,1.40978mm,.70489mm">
                            <w:txbxContent>
                              <w:p w14:paraId="70AD13A6" w14:textId="77777777" w:rsidR="006811B8" w:rsidRDefault="006811B8" w:rsidP="00FF5105">
                                <w:pPr>
                                  <w:autoSpaceDE w:val="0"/>
                                  <w:autoSpaceDN w:val="0"/>
                                  <w:adjustRightInd w:val="0"/>
                                  <w:jc w:val="center"/>
                                  <w:rPr>
                                    <w:color w:val="333399"/>
                                  </w:rPr>
                                </w:pPr>
                                <w:r>
                                  <w:rPr>
                                    <w:color w:val="333399"/>
                                  </w:rPr>
                                  <w:t xml:space="preserve">Сверхпроводящий </w:t>
                                </w:r>
                              </w:p>
                              <w:p w14:paraId="3AD7C004" w14:textId="77777777" w:rsidR="006811B8" w:rsidRDefault="006811B8" w:rsidP="00FF5105">
                                <w:pPr>
                                  <w:autoSpaceDE w:val="0"/>
                                  <w:autoSpaceDN w:val="0"/>
                                  <w:adjustRightInd w:val="0"/>
                                  <w:jc w:val="center"/>
                                  <w:rPr>
                                    <w:color w:val="333399"/>
                                  </w:rPr>
                                </w:pPr>
                                <w:r>
                                  <w:rPr>
                                    <w:color w:val="333399"/>
                                  </w:rPr>
                                  <w:t>соленоид</w:t>
                                </w:r>
                              </w:p>
                              <w:p w14:paraId="01EE24E9" w14:textId="77777777" w:rsidR="006811B8" w:rsidRDefault="006811B8" w:rsidP="00FF5105">
                                <w:pPr>
                                  <w:autoSpaceDE w:val="0"/>
                                  <w:autoSpaceDN w:val="0"/>
                                  <w:adjustRightInd w:val="0"/>
                                  <w:jc w:val="center"/>
                                  <w:rPr>
                                    <w:color w:val="333399"/>
                                  </w:rPr>
                                </w:pPr>
                                <w:r>
                                  <w:rPr>
                                    <w:color w:val="333399"/>
                                  </w:rPr>
                                  <w:t>«Детектор»</w:t>
                                </w:r>
                              </w:p>
                            </w:txbxContent>
                          </v:textbox>
                        </v:shape>
                      </v:group>
                      <v:shape id="Text Box 111" o:spid="_x0000_s1052" type="#_x0000_t202" style="position:absolute;left:4241;top:2840;width:1411;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" filled="f" stroked="f">
                        <v:textbox inset="1.40978mm,.70489mm,1.40978mm,.70489mm">
                          <w:txbxContent>
                            <w:p w14:paraId="280AAEC0" w14:textId="77777777" w:rsidR="006811B8" w:rsidRDefault="006811B8" w:rsidP="00FF5105">
                              <w:pPr>
                                <w:autoSpaceDE w:val="0"/>
                                <w:autoSpaceDN w:val="0"/>
                                <w:adjustRightInd w:val="0"/>
                                <w:jc w:val="center"/>
                                <w:rPr>
                                  <w:color w:val="333399"/>
                                </w:rPr>
                              </w:pPr>
                              <w:r>
                                <w:rPr>
                                  <w:color w:val="333399"/>
                                </w:rPr>
                                <w:t>Электрод</w:t>
                              </w:r>
                            </w:p>
                            <w:p w14:paraId="3CDEC6C2" w14:textId="77777777" w:rsidR="006811B8" w:rsidRDefault="006811B8" w:rsidP="00FF5105">
                              <w:pPr>
                                <w:autoSpaceDE w:val="0"/>
                                <w:autoSpaceDN w:val="0"/>
                                <w:adjustRightInd w:val="0"/>
                                <w:jc w:val="center"/>
                                <w:rPr>
                                  <w:color w:val="333399"/>
                                </w:rPr>
                              </w:pPr>
                              <w:r>
                                <w:rPr>
                                  <w:color w:val="333399"/>
                                </w:rPr>
                                <w:t xml:space="preserve">электростатического </w:t>
                              </w:r>
                            </w:p>
                            <w:p w14:paraId="497BC423" w14:textId="77777777" w:rsidR="006811B8" w:rsidRDefault="006811B8" w:rsidP="00FF5105">
                              <w:pPr>
                                <w:autoSpaceDE w:val="0"/>
                                <w:autoSpaceDN w:val="0"/>
                                <w:adjustRightInd w:val="0"/>
                                <w:jc w:val="center"/>
                                <w:rPr>
                                  <w:color w:val="333399"/>
                                </w:rPr>
                              </w:pPr>
                              <w:r>
                                <w:rPr>
                                  <w:color w:val="333399"/>
                                </w:rPr>
                                <w:t>анализатора</w:t>
                              </w:r>
                            </w:p>
                          </w:txbxContent>
                        </v:textbox>
                      </v:shape>
                    </v:group>
                    <v:line id="Line 112" o:spid="_x0000_s1053" style="position:absolute;flip:x y;visibility:visible;mso-wrap-style:square" from="4740,2614" to="487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" strokecolor="#339" strokeweight="1.5pt">
                      <v:stroke endarrow="block"/>
                    </v:line>
                    <v:line id="Line 113" o:spid="_x0000_s1054" style="position:absolute;flip:x y;visibility:visible;mso-wrap-style:square" from="3651,2568" to="487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" strokecolor="#339" strokeweight="1.5pt">
                      <v:stroke endarrow="block"/>
                    </v:line>
                  </v:group>
                  <v:shape id="Text Box 114" o:spid="_x0000_s1055" type="#_x0000_t202" style="position:absolute;left:3878;top:709;width:842;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" filled="f" stroked="f">
                    <v:textbox inset="1.40978mm,.70489mm,1.40978mm,.70489mm">
                      <w:txbxContent>
                        <w:p w14:paraId="2C204D61" w14:textId="77777777" w:rsidR="006811B8" w:rsidRDefault="006811B8" w:rsidP="00FF5105">
                          <w:pPr>
                            <w:autoSpaceDE w:val="0"/>
                            <w:autoSpaceDN w:val="0"/>
                            <w:adjustRightInd w:val="0"/>
                            <w:jc w:val="center"/>
                            <w:rPr>
                              <w:color w:val="333399"/>
                            </w:rPr>
                          </w:pPr>
                          <w:r>
                            <w:rPr>
                              <w:color w:val="333399"/>
                            </w:rPr>
                            <w:t xml:space="preserve">Теплый </w:t>
                          </w:r>
                        </w:p>
                        <w:p w14:paraId="6E4553D5" w14:textId="77777777" w:rsidR="006811B8" w:rsidRDefault="006811B8" w:rsidP="00FF5105">
                          <w:pPr>
                            <w:autoSpaceDE w:val="0"/>
                            <w:autoSpaceDN w:val="0"/>
                            <w:adjustRightInd w:val="0"/>
                            <w:jc w:val="center"/>
                            <w:rPr>
                              <w:color w:val="333399"/>
                            </w:rPr>
                          </w:pPr>
                          <w:r>
                            <w:rPr>
                              <w:color w:val="333399"/>
                            </w:rPr>
                            <w:t>соленоид</w:t>
                          </w:r>
                        </w:p>
                        <w:p w14:paraId="74AE0B29" w14:textId="77777777" w:rsidR="006811B8" w:rsidRDefault="006811B8" w:rsidP="00FF5105">
                          <w:pPr>
                            <w:autoSpaceDE w:val="0"/>
                            <w:autoSpaceDN w:val="0"/>
                            <w:adjustRightInd w:val="0"/>
                            <w:jc w:val="center"/>
                            <w:rPr>
                              <w:color w:val="333399"/>
                            </w:rPr>
                          </w:pPr>
                          <w:r>
                            <w:rPr>
                              <w:color w:val="333399"/>
                            </w:rPr>
                            <w:t>анализатора</w:t>
                          </w:r>
                        </w:p>
                      </w:txbxContent>
                    </v:textbox>
                  </v:shape>
                  <v:line id="Line 115" o:spid="_x0000_s1056" style="position:absolute;flip:x;visibility:visible;mso-wrap-style:square" from="4150,1253" to="4286,2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" strokecolor="#339" strokeweight="1.5pt">
                    <v:stroke endarrow="block"/>
                  </v:line>
                </v:group>
                <v:line id="Line 116" o:spid="_x0000_s1057" style="position:absolute;flip:x;visibility:visible;mso-wrap-style:square" from="33256,11577" to="34701,16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" strokecolor="#339" strokeweight="1.5pt">
                  <v:stroke endarrow="block"/>
                </v:line>
                <v:line id="Line 117" o:spid="_x0000_s1058" style="position:absolute;flip:x;visibility:visible;mso-wrap-style:square" from="50609,12020" to="51565,15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" strokecolor="#339" strokeweight="1.5pt">
                  <v:stroke endarrow="block"/>
                </v:line>
                <w10:anchorlock/>
              </v:group>
            </w:pict>
          </mc:Fallback>
        </mc:AlternateContent>
      </w:r>
    </w:p>
    <w:p w14:paraId="2266DC4F" w14:textId="3E9C4831" w:rsidR="00FF5105" w:rsidRPr="00D006B8" w:rsidRDefault="00D006B8" w:rsidP="00D006B8">
      <w:pPr>
        <w:pStyle w:val="a6"/>
        <w:jc w:val="center"/>
        <w:rPr>
          <w:rFonts w:ascii="Times New Roman" w:eastAsia="Times New Roman" w:hAnsi="Times New Roman" w:cs="Times New Roman"/>
          <w:sz w:val="22"/>
          <w:szCs w:val="22"/>
        </w:rPr>
      </w:pPr>
      <w:bookmarkStart w:id="154" w:name="_Ref59450707"/>
      <w:r w:rsidRPr="00D006B8">
        <w:t xml:space="preserve">Рис.  </w:t>
      </w:r>
      <w:fldSimple w:instr=" STYLEREF 1 \s ">
        <w:r w:rsidR="00C80D67">
          <w:rPr>
            <w:noProof/>
          </w:rPr>
          <w:t>14</w:t>
        </w:r>
      </w:fldSimple>
      <w:r w:rsidR="0076554C">
        <w:t>.</w:t>
      </w:r>
      <w:fldSimple w:instr=" SEQ Рис._ \* ARABIC \s 1 ">
        <w:r w:rsidR="00C80D67">
          <w:rPr>
            <w:noProof/>
          </w:rPr>
          <w:t>4</w:t>
        </w:r>
      </w:fldSimple>
      <w:bookmarkEnd w:id="154"/>
      <w:r w:rsidR="00FF5105" w:rsidRPr="00D006B8">
        <w:rPr>
          <w:rFonts w:ascii="Times New Roman" w:eastAsia="Times New Roman" w:hAnsi="Times New Roman" w:cs="Times New Roman"/>
          <w:sz w:val="22"/>
          <w:szCs w:val="22"/>
        </w:rPr>
        <w:t>– Установка «Троицк ню-масс».</w:t>
      </w:r>
    </w:p>
    <w:p w14:paraId="302B6619" w14:textId="2A6A2F64" w:rsidR="00AF7383" w:rsidRDefault="00AF7383" w:rsidP="00AF7383">
      <w:pPr>
        <w:autoSpaceDE w:val="0"/>
        <w:spacing w:line="276" w:lineRule="auto"/>
        <w:ind w:firstLine="709"/>
        <w:jc w:val="both"/>
        <w:rPr>
          <w:rFonts w:ascii="Times New Roman" w:eastAsia="Times New Roman" w:hAnsi="Times New Roman" w:cs="Times New Roman"/>
        </w:rPr>
      </w:pPr>
      <w:r w:rsidRPr="008D611B">
        <w:rPr>
          <w:rFonts w:ascii="Times New Roman" w:eastAsia="Times New Roman" w:hAnsi="Times New Roman" w:cs="Times New Roman"/>
        </w:rPr>
        <w:t>Новый подход позволил сочетать высокое разрешение спектрометра и неограниченную площадь безоконного газового источника молекулярного трития. На установке «Троицк ню-масс» в ходе измерений в 1994 – 2003 гг. было получено ограничение на эффективную массу электронного антинейтрино на уровне 2,05</w:t>
      </w:r>
      <w:r w:rsidR="0065614A">
        <w:rPr>
          <w:rFonts w:ascii="Times New Roman" w:eastAsia="Times New Roman" w:hAnsi="Times New Roman" w:cs="Times New Roman"/>
        </w:rPr>
        <w:t xml:space="preserve"> </w:t>
      </w:r>
      <w:r w:rsidRPr="008D611B">
        <w:rPr>
          <w:rFonts w:ascii="Times New Roman" w:eastAsia="Times New Roman" w:hAnsi="Times New Roman" w:cs="Times New Roman"/>
        </w:rPr>
        <w:t>эВ</w:t>
      </w:r>
      <w:r w:rsidRPr="00AF7383">
        <w:rPr>
          <w:rFonts w:ascii="Times New Roman" w:eastAsia="Times New Roman" w:hAnsi="Times New Roman" w:cs="Times New Roman"/>
          <w:vertAlign w:val="superscript"/>
        </w:rPr>
        <w:fldChar w:fldCharType="begin"/>
      </w:r>
      <w:r w:rsidRPr="00AF7383">
        <w:rPr>
          <w:rFonts w:ascii="Times New Roman" w:eastAsia="Times New Roman" w:hAnsi="Times New Roman" w:cs="Times New Roman"/>
          <w:vertAlign w:val="superscript"/>
        </w:rPr>
        <w:instrText xml:space="preserve"> NOTEREF _Ref126314865 \h  \* MERGEFORMAT </w:instrText>
      </w:r>
      <w:r w:rsidRPr="00AF7383">
        <w:rPr>
          <w:rFonts w:ascii="Times New Roman" w:eastAsia="Times New Roman" w:hAnsi="Times New Roman" w:cs="Times New Roman"/>
          <w:vertAlign w:val="superscript"/>
        </w:rPr>
      </w:r>
      <w:r w:rsidRPr="00AF7383">
        <w:rPr>
          <w:rFonts w:ascii="Times New Roman" w:eastAsia="Times New Roman" w:hAnsi="Times New Roman" w:cs="Times New Roman"/>
          <w:vertAlign w:val="superscript"/>
        </w:rPr>
        <w:fldChar w:fldCharType="separate"/>
      </w:r>
      <w:r w:rsidR="00C80D67">
        <w:rPr>
          <w:rFonts w:ascii="Times New Roman" w:eastAsia="Times New Roman" w:hAnsi="Times New Roman" w:cs="Times New Roman"/>
          <w:vertAlign w:val="superscript"/>
        </w:rPr>
        <w:t>26</w:t>
      </w:r>
      <w:r w:rsidRPr="00AF7383">
        <w:rPr>
          <w:rFonts w:ascii="Times New Roman" w:eastAsia="Times New Roman" w:hAnsi="Times New Roman" w:cs="Times New Roman"/>
          <w:vertAlign w:val="superscript"/>
        </w:rPr>
        <w:fldChar w:fldCharType="end"/>
      </w:r>
      <w:r w:rsidRPr="008D611B">
        <w:rPr>
          <w:rFonts w:ascii="Times New Roman" w:eastAsia="Times New Roman" w:hAnsi="Times New Roman" w:cs="Times New Roman"/>
        </w:rPr>
        <w:t>. До самого последнего времени этот результат был лучшим в мире.</w:t>
      </w:r>
    </w:p>
    <w:p w14:paraId="1D977BC9" w14:textId="77777777" w:rsidR="00AF7383" w:rsidRDefault="00AF7383" w:rsidP="00AF7383">
      <w:pPr>
        <w:autoSpaceDE w:val="0"/>
        <w:spacing w:line="276" w:lineRule="auto"/>
        <w:ind w:firstLine="709"/>
        <w:jc w:val="both"/>
        <w:rPr>
          <w:rFonts w:ascii="Times New Roman" w:eastAsia="Times New Roman" w:hAnsi="Times New Roman" w:cs="Times New Roman"/>
        </w:rPr>
      </w:pPr>
      <w:r w:rsidRPr="00AF7383">
        <w:rPr>
          <w:rFonts w:ascii="Times New Roman" w:eastAsia="Times New Roman" w:hAnsi="Times New Roman" w:cs="Times New Roman"/>
        </w:rPr>
        <w:t xml:space="preserve">Чтобы поддерживать постоянное количество распадов в источнике, обязателен замкнутый цикл трития с высокой пропускной способностью. Для работы этого беспрецедентного источника активностью примерно 100 </w:t>
      </w:r>
      <w:proofErr w:type="spellStart"/>
      <w:r w:rsidRPr="00AF7383">
        <w:rPr>
          <w:rFonts w:ascii="Times New Roman" w:eastAsia="Times New Roman" w:hAnsi="Times New Roman" w:cs="Times New Roman"/>
        </w:rPr>
        <w:t>ГБк</w:t>
      </w:r>
      <w:proofErr w:type="spellEnd"/>
      <w:r w:rsidRPr="00AF7383">
        <w:rPr>
          <w:rFonts w:ascii="Times New Roman" w:eastAsia="Times New Roman" w:hAnsi="Times New Roman" w:cs="Times New Roman"/>
        </w:rPr>
        <w:t xml:space="preserve"> требуется использовать всю инфраструктуру тритиевой лаборатории в Карлсруэ, внутри которой расположены собственно источник трития и система рециркуляции рабочего вещества. Находящийся в смежном здании электростатический спектрометр длиной 24 м и диаметром 10 м действует как прецизионный фильтр для пропускания электронов с энергией выше тормозящего потенциала спектрометра. Только очень малая доля электронов вблизи граничной точки спектра несет информацию о массе нейтрино. Измерение переменного тормозящего электрического потенциала в диапазоне от 16 до 35 кэВ проводится на уровне точности в несколько </w:t>
      </w:r>
      <w:proofErr w:type="spellStart"/>
      <w:r w:rsidRPr="00AF7383">
        <w:rPr>
          <w:rFonts w:ascii="Times New Roman" w:eastAsia="Times New Roman" w:hAnsi="Times New Roman" w:cs="Times New Roman"/>
        </w:rPr>
        <w:t>ppm</w:t>
      </w:r>
      <w:proofErr w:type="spellEnd"/>
      <w:r w:rsidRPr="00AF7383">
        <w:rPr>
          <w:rFonts w:ascii="Times New Roman" w:eastAsia="Times New Roman" w:hAnsi="Times New Roman" w:cs="Times New Roman"/>
        </w:rPr>
        <w:t xml:space="preserve">, что позволяет получить беспрецедентную точность в спектроскопии электронов распада трития. </w:t>
      </w:r>
    </w:p>
    <w:p w14:paraId="7A32CBBC" w14:textId="5221FA08" w:rsidR="00AD77CB" w:rsidRPr="00AD77CB" w:rsidRDefault="00D43679" w:rsidP="00AF7383">
      <w:pPr>
        <w:autoSpaceDE w:val="0"/>
        <w:spacing w:line="276" w:lineRule="auto"/>
        <w:ind w:firstLine="709"/>
        <w:jc w:val="both"/>
        <w:rPr>
          <w:rFonts w:ascii="Times New Roman" w:eastAsia="Times New Roman" w:hAnsi="Times New Roman" w:cs="Times New Roman"/>
        </w:rPr>
      </w:pPr>
      <w:r w:rsidRPr="00D43679">
        <w:rPr>
          <w:rFonts w:ascii="Times New Roman" w:eastAsia="Times New Roman" w:hAnsi="Times New Roman" w:cs="Times New Roman"/>
        </w:rPr>
        <w:lastRenderedPageBreak/>
        <w:t xml:space="preserve">Создание установки такого масштаба потребовало решения множества технических и даже логистических задач (см.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_Ref27733749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rsidRPr="00D43679">
        <w:t xml:space="preserve">Рис.  </w:t>
      </w:r>
      <w:r w:rsidR="00C80D67">
        <w:rPr>
          <w:noProof/>
        </w:rPr>
        <w:t>14</w:t>
      </w:r>
      <w:r w:rsidR="00C80D67">
        <w:t>.</w:t>
      </w:r>
      <w:r w:rsidR="00C80D67">
        <w:rPr>
          <w:noProof/>
        </w:rPr>
        <w:t>5</w:t>
      </w:r>
      <w:r>
        <w:rPr>
          <w:rFonts w:ascii="Times New Roman" w:eastAsia="Times New Roman" w:hAnsi="Times New Roman" w:cs="Times New Roman"/>
        </w:rPr>
        <w:fldChar w:fldCharType="end"/>
      </w:r>
      <w:r w:rsidRPr="00D43679">
        <w:rPr>
          <w:rFonts w:ascii="Times New Roman" w:eastAsia="Times New Roman" w:hAnsi="Times New Roman" w:cs="Times New Roman"/>
        </w:rPr>
        <w:t xml:space="preserve">). </w:t>
      </w:r>
      <w:r w:rsidR="00AF7383">
        <w:rPr>
          <w:rFonts w:ascii="Times New Roman" w:eastAsia="Times New Roman" w:hAnsi="Times New Roman" w:cs="Times New Roman"/>
        </w:rPr>
        <w:t xml:space="preserve"> </w:t>
      </w:r>
      <w:r w:rsidRPr="00D43679">
        <w:rPr>
          <w:rFonts w:ascii="Times New Roman" w:eastAsia="Times New Roman" w:hAnsi="Times New Roman" w:cs="Times New Roman"/>
        </w:rPr>
        <w:t xml:space="preserve"> </w:t>
      </w:r>
    </w:p>
    <w:p w14:paraId="09BEF458" w14:textId="29BA7A07" w:rsidR="00AD77CB" w:rsidRPr="00AD77CB" w:rsidRDefault="00AD77CB" w:rsidP="00902CD7">
      <w:pPr>
        <w:spacing w:line="276" w:lineRule="auto"/>
        <w:jc w:val="center"/>
        <w:rPr>
          <w:rFonts w:ascii="Times New Roman" w:eastAsia="Times New Roman" w:hAnsi="Times New Roman" w:cs="Times New Roman"/>
          <w:u w:val="single"/>
        </w:rPr>
      </w:pPr>
      <w:r w:rsidRPr="00AD77CB">
        <w:rPr>
          <w:rFonts w:ascii="Times New Roman" w:eastAsia="Times New Roman" w:hAnsi="Times New Roman" w:cs="Times New Roman"/>
          <w:noProof/>
          <w:lang w:eastAsia="ru-RU" w:bidi="ar-SA"/>
        </w:rPr>
        <w:drawing>
          <wp:inline distT="0" distB="0" distL="0" distR="0" wp14:anchorId="4CB3460F" wp14:editId="674A5562">
            <wp:extent cx="4219575" cy="2809875"/>
            <wp:effectExtent l="0" t="0" r="9525" b="9525"/>
            <wp:docPr id="8237" name="Рисунок 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19575" cy="2809875"/>
                    </a:xfrm>
                    <a:prstGeom prst="rect">
                      <a:avLst/>
                    </a:prstGeom>
                    <a:noFill/>
                    <a:ln>
                      <a:noFill/>
                    </a:ln>
                  </pic:spPr>
                </pic:pic>
              </a:graphicData>
            </a:graphic>
          </wp:inline>
        </w:drawing>
      </w:r>
    </w:p>
    <w:p w14:paraId="489D2171" w14:textId="0067A5E0" w:rsidR="007F0886" w:rsidRPr="00AF7383" w:rsidRDefault="00D43679" w:rsidP="00AF7383">
      <w:pPr>
        <w:pStyle w:val="a6"/>
        <w:jc w:val="center"/>
        <w:rPr>
          <w:rFonts w:ascii="Times New Roman" w:eastAsia="Times New Roman" w:hAnsi="Times New Roman" w:cs="Times New Roman"/>
          <w:sz w:val="22"/>
          <w:szCs w:val="22"/>
        </w:rPr>
      </w:pPr>
      <w:bookmarkStart w:id="155" w:name="_Ref27733749"/>
      <w:bookmarkStart w:id="156" w:name="_Ref59451520"/>
      <w:r w:rsidRPr="00D43679">
        <w:t xml:space="preserve">Рис.  </w:t>
      </w:r>
      <w:fldSimple w:instr=" STYLEREF 1 \s ">
        <w:r w:rsidR="00C80D67">
          <w:rPr>
            <w:noProof/>
          </w:rPr>
          <w:t>14</w:t>
        </w:r>
      </w:fldSimple>
      <w:r w:rsidR="0076554C">
        <w:t>.</w:t>
      </w:r>
      <w:fldSimple w:instr=" SEQ Рис._ \* ARABIC \s 1 ">
        <w:r w:rsidR="00C80D67">
          <w:rPr>
            <w:noProof/>
          </w:rPr>
          <w:t>5</w:t>
        </w:r>
      </w:fldSimple>
      <w:bookmarkEnd w:id="155"/>
      <w:bookmarkEnd w:id="156"/>
      <w:r w:rsidR="007F0886" w:rsidRPr="00D43679">
        <w:rPr>
          <w:rFonts w:ascii="Times New Roman" w:eastAsia="Times New Roman" w:hAnsi="Times New Roman" w:cs="Times New Roman"/>
          <w:sz w:val="22"/>
          <w:szCs w:val="22"/>
        </w:rPr>
        <w:t xml:space="preserve">– </w:t>
      </w:r>
      <w:r w:rsidR="00AD77CB" w:rsidRPr="00D43679">
        <w:rPr>
          <w:rFonts w:ascii="Times New Roman" w:eastAsia="Times New Roman" w:hAnsi="Times New Roman" w:cs="Times New Roman"/>
          <w:sz w:val="22"/>
          <w:szCs w:val="22"/>
        </w:rPr>
        <w:t>25-е ноября 2006 года: корпус спектрометра КАТРИН доставляется в Технологический институт Карлсруэ</w:t>
      </w:r>
    </w:p>
    <w:p w14:paraId="4596660B" w14:textId="11B4B08A" w:rsidR="007948C6" w:rsidRPr="00E95BFC" w:rsidRDefault="00AF7383" w:rsidP="00E95BFC">
      <w:pPr>
        <w:pStyle w:val="20"/>
        <w:spacing w:line="276" w:lineRule="auto"/>
        <w:ind w:left="0" w:firstLine="709"/>
        <w:jc w:val="both"/>
        <w:rPr>
          <w:rFonts w:ascii="Times New Roman" w:hAnsi="Times New Roman" w:cs="Times New Roman"/>
          <w:b w:val="0"/>
          <w:bCs w:val="0"/>
          <w:i w:val="0"/>
          <w:iCs w:val="0"/>
          <w:sz w:val="24"/>
          <w:szCs w:val="24"/>
        </w:rPr>
      </w:pPr>
      <w:r w:rsidRPr="00AF7383">
        <w:rPr>
          <w:rFonts w:ascii="Times New Roman" w:hAnsi="Times New Roman" w:cs="Times New Roman"/>
          <w:b w:val="0"/>
          <w:bCs w:val="0"/>
          <w:i w:val="0"/>
          <w:iCs w:val="0"/>
          <w:sz w:val="24"/>
          <w:szCs w:val="24"/>
        </w:rPr>
        <w:t>Р</w:t>
      </w:r>
      <w:r>
        <w:rPr>
          <w:rFonts w:ascii="Times New Roman" w:hAnsi="Times New Roman" w:cs="Times New Roman"/>
          <w:b w:val="0"/>
          <w:bCs w:val="0"/>
          <w:i w:val="0"/>
          <w:iCs w:val="0"/>
          <w:sz w:val="24"/>
          <w:szCs w:val="24"/>
        </w:rPr>
        <w:t>аботы по эксперименту</w:t>
      </w:r>
      <w:r w:rsidRPr="00AF7383">
        <w:rPr>
          <w:rFonts w:ascii="Times New Roman" w:hAnsi="Times New Roman" w:cs="Times New Roman"/>
          <w:b w:val="0"/>
          <w:bCs w:val="0"/>
          <w:i w:val="0"/>
          <w:iCs w:val="0"/>
          <w:sz w:val="24"/>
          <w:szCs w:val="24"/>
        </w:rPr>
        <w:t xml:space="preserve"> КАТРИН в 2022</w:t>
      </w:r>
      <w:r>
        <w:rPr>
          <w:rFonts w:ascii="Times New Roman" w:hAnsi="Times New Roman" w:cs="Times New Roman"/>
          <w:b w:val="0"/>
          <w:bCs w:val="0"/>
          <w:i w:val="0"/>
          <w:iCs w:val="0"/>
          <w:sz w:val="24"/>
          <w:szCs w:val="24"/>
        </w:rPr>
        <w:t xml:space="preserve"> г.</w:t>
      </w:r>
    </w:p>
    <w:p w14:paraId="125CE87A" w14:textId="77777777" w:rsidR="004C740A" w:rsidRPr="004C740A" w:rsidRDefault="004C740A" w:rsidP="004C740A">
      <w:pPr>
        <w:spacing w:line="276" w:lineRule="auto"/>
        <w:ind w:firstLine="709"/>
        <w:jc w:val="both"/>
        <w:rPr>
          <w:rFonts w:ascii="Times New Roman" w:eastAsia="Times New Roman" w:hAnsi="Times New Roman" w:cs="Times New Roman"/>
        </w:rPr>
      </w:pPr>
      <w:r w:rsidRPr="004C740A">
        <w:rPr>
          <w:rFonts w:ascii="Times New Roman" w:eastAsia="Times New Roman" w:hAnsi="Times New Roman" w:cs="Times New Roman"/>
        </w:rPr>
        <w:t xml:space="preserve">В 2022 году набор данных продолжался до июля, когда он был остановлен из-за проблем с одним из сверхпроводящих магнитов в канале транспортировки. </w:t>
      </w:r>
    </w:p>
    <w:p w14:paraId="114F5E53" w14:textId="7AB10DD7" w:rsidR="004C740A" w:rsidRPr="004C740A" w:rsidRDefault="004C740A" w:rsidP="004C740A">
      <w:pPr>
        <w:spacing w:line="276" w:lineRule="auto"/>
        <w:ind w:firstLine="709"/>
        <w:jc w:val="both"/>
        <w:rPr>
          <w:rFonts w:ascii="Times New Roman" w:eastAsia="Times New Roman" w:hAnsi="Times New Roman" w:cs="Times New Roman"/>
        </w:rPr>
      </w:pPr>
      <w:r w:rsidRPr="004C740A">
        <w:rPr>
          <w:rFonts w:ascii="Times New Roman" w:eastAsia="Times New Roman" w:hAnsi="Times New Roman" w:cs="Times New Roman"/>
        </w:rPr>
        <w:t xml:space="preserve">Проводились работы по изучению возможности подавления фоновых событий. Рассматривались предложения по снижению фона за счет введения </w:t>
      </w:r>
      <w:proofErr w:type="spellStart"/>
      <w:r w:rsidRPr="004C740A">
        <w:rPr>
          <w:rFonts w:ascii="Times New Roman" w:eastAsia="Times New Roman" w:hAnsi="Times New Roman" w:cs="Times New Roman"/>
        </w:rPr>
        <w:t>неанизотропной</w:t>
      </w:r>
      <w:proofErr w:type="spellEnd"/>
      <w:r w:rsidRPr="004C740A">
        <w:rPr>
          <w:rFonts w:ascii="Times New Roman" w:eastAsia="Times New Roman" w:hAnsi="Times New Roman" w:cs="Times New Roman"/>
        </w:rPr>
        <w:t xml:space="preserve"> регистрации электронов детектором. В основе предложения находится тот факт, что β-электроны имеют на детекторе широкое угловое распределение, в то время как у фоновых электронов распределение узконаправленное. Последнее связано с тем, что фоновые электроны образуются в центре спектрометра с практически нулевой энергией и двигаясь к детектору вдоль силовых линий магнитного поля ускоряются электрическим полем анализатора, </w:t>
      </w:r>
    </w:p>
    <w:p w14:paraId="2CE24D00" w14:textId="14C8EA11" w:rsidR="004C740A" w:rsidRPr="00C41909" w:rsidRDefault="004C740A" w:rsidP="004C740A">
      <w:pPr>
        <w:spacing w:line="276" w:lineRule="auto"/>
        <w:ind w:firstLine="709"/>
        <w:jc w:val="both"/>
        <w:rPr>
          <w:rFonts w:ascii="Times New Roman" w:eastAsia="Times New Roman" w:hAnsi="Times New Roman" w:cs="Times New Roman"/>
        </w:rPr>
      </w:pPr>
      <w:r w:rsidRPr="004C740A">
        <w:rPr>
          <w:rFonts w:ascii="Times New Roman" w:eastAsia="Times New Roman" w:hAnsi="Times New Roman" w:cs="Times New Roman"/>
        </w:rPr>
        <w:t xml:space="preserve">Опубликован обзор состояния и перспектив проекта KATRIN [M. </w:t>
      </w:r>
      <w:proofErr w:type="spellStart"/>
      <w:r w:rsidRPr="004C740A">
        <w:rPr>
          <w:rFonts w:ascii="Times New Roman" w:eastAsia="Times New Roman" w:hAnsi="Times New Roman" w:cs="Times New Roman"/>
        </w:rPr>
        <w:t>Aker</w:t>
      </w:r>
      <w:proofErr w:type="spellEnd"/>
      <w:r w:rsidRPr="004C740A">
        <w:rPr>
          <w:rFonts w:ascii="Times New Roman" w:eastAsia="Times New Roman" w:hAnsi="Times New Roman" w:cs="Times New Roman"/>
        </w:rPr>
        <w:t xml:space="preserve"> </w:t>
      </w:r>
      <w:proofErr w:type="spellStart"/>
      <w:r w:rsidRPr="004C740A">
        <w:rPr>
          <w:rFonts w:ascii="Times New Roman" w:eastAsia="Times New Roman" w:hAnsi="Times New Roman" w:cs="Times New Roman"/>
        </w:rPr>
        <w:t>et</w:t>
      </w:r>
      <w:proofErr w:type="spellEnd"/>
      <w:r w:rsidRPr="004C740A">
        <w:rPr>
          <w:rFonts w:ascii="Times New Roman" w:eastAsia="Times New Roman" w:hAnsi="Times New Roman" w:cs="Times New Roman"/>
        </w:rPr>
        <w:t xml:space="preserve"> </w:t>
      </w:r>
      <w:proofErr w:type="spellStart"/>
      <w:r w:rsidRPr="004C740A">
        <w:rPr>
          <w:rFonts w:ascii="Times New Roman" w:eastAsia="Times New Roman" w:hAnsi="Times New Roman" w:cs="Times New Roman"/>
        </w:rPr>
        <w:t>al</w:t>
      </w:r>
      <w:proofErr w:type="spellEnd"/>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 xml:space="preserve">KATRIN: status and prospects for the neutrino mass and beyond J. Phys. </w:t>
      </w:r>
      <w:r w:rsidRPr="00074266">
        <w:rPr>
          <w:rFonts w:ascii="Times New Roman" w:eastAsia="Times New Roman" w:hAnsi="Times New Roman" w:cs="Times New Roman"/>
          <w:lang w:val="en-US"/>
        </w:rPr>
        <w:t>G: Nucl. Part</w:t>
      </w:r>
      <w:r w:rsidRPr="00C41909">
        <w:rPr>
          <w:rFonts w:ascii="Times New Roman" w:eastAsia="Times New Roman" w:hAnsi="Times New Roman" w:cs="Times New Roman"/>
        </w:rPr>
        <w:t xml:space="preserve">. </w:t>
      </w:r>
      <w:r w:rsidRPr="00074266">
        <w:rPr>
          <w:rFonts w:ascii="Times New Roman" w:eastAsia="Times New Roman" w:hAnsi="Times New Roman" w:cs="Times New Roman"/>
          <w:lang w:val="en-US"/>
        </w:rPr>
        <w:t>Phys</w:t>
      </w:r>
      <w:r w:rsidRPr="00C41909">
        <w:rPr>
          <w:rFonts w:ascii="Times New Roman" w:eastAsia="Times New Roman" w:hAnsi="Times New Roman" w:cs="Times New Roman"/>
        </w:rPr>
        <w:t xml:space="preserve">. -2022. </w:t>
      </w:r>
      <w:r w:rsidRPr="00074266">
        <w:rPr>
          <w:rFonts w:ascii="Times New Roman" w:eastAsia="Times New Roman" w:hAnsi="Times New Roman" w:cs="Times New Roman"/>
          <w:lang w:val="en-US"/>
        </w:rPr>
        <w:t>v</w:t>
      </w:r>
      <w:r w:rsidRPr="00C41909">
        <w:rPr>
          <w:rFonts w:ascii="Times New Roman" w:eastAsia="Times New Roman" w:hAnsi="Times New Roman" w:cs="Times New Roman"/>
        </w:rPr>
        <w:t>. 49, 100501].</w:t>
      </w:r>
    </w:p>
    <w:p w14:paraId="00B0D158" w14:textId="77777777" w:rsidR="004C740A" w:rsidRPr="00C41909" w:rsidRDefault="004C740A" w:rsidP="004C740A">
      <w:pPr>
        <w:spacing w:line="276" w:lineRule="auto"/>
        <w:ind w:firstLine="709"/>
        <w:jc w:val="both"/>
        <w:rPr>
          <w:rFonts w:ascii="Times New Roman" w:eastAsia="Times New Roman" w:hAnsi="Times New Roman" w:cs="Times New Roman"/>
        </w:rPr>
      </w:pPr>
      <w:bookmarkStart w:id="157" w:name="_Hlk127531482"/>
      <w:r w:rsidRPr="004C740A">
        <w:rPr>
          <w:rFonts w:ascii="Times New Roman" w:eastAsia="Times New Roman" w:hAnsi="Times New Roman" w:cs="Times New Roman"/>
        </w:rPr>
        <w:t>Выполнялась</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обработка</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полученных</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данных</w:t>
      </w:r>
      <w:r w:rsidRPr="00C41909">
        <w:rPr>
          <w:rFonts w:ascii="Times New Roman" w:eastAsia="Times New Roman" w:hAnsi="Times New Roman" w:cs="Times New Roman"/>
        </w:rPr>
        <w:t>:</w:t>
      </w:r>
    </w:p>
    <w:p w14:paraId="1A5BD65E" w14:textId="630B79F2" w:rsidR="004C740A" w:rsidRPr="004C740A" w:rsidRDefault="004C740A" w:rsidP="004C740A">
      <w:pPr>
        <w:spacing w:line="276" w:lineRule="auto"/>
        <w:ind w:firstLine="709"/>
        <w:jc w:val="both"/>
        <w:rPr>
          <w:rFonts w:ascii="Times New Roman" w:eastAsia="Times New Roman" w:hAnsi="Times New Roman" w:cs="Times New Roman"/>
        </w:rPr>
      </w:pPr>
      <w:r w:rsidRPr="00C41909">
        <w:rPr>
          <w:rFonts w:ascii="Times New Roman" w:eastAsia="Times New Roman" w:hAnsi="Times New Roman" w:cs="Times New Roman"/>
        </w:rPr>
        <w:t xml:space="preserve">- </w:t>
      </w:r>
      <w:r>
        <w:rPr>
          <w:rFonts w:ascii="Times New Roman" w:eastAsia="Times New Roman" w:hAnsi="Times New Roman" w:cs="Times New Roman"/>
        </w:rPr>
        <w:t>П</w:t>
      </w:r>
      <w:r w:rsidRPr="004C740A">
        <w:rPr>
          <w:rFonts w:ascii="Times New Roman" w:eastAsia="Times New Roman" w:hAnsi="Times New Roman" w:cs="Times New Roman"/>
        </w:rPr>
        <w:t>олучено</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и</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опубликовано</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ограничение</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на</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эффективную</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массу</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электронного</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антинейтрино</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на</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основе</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первых</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двух</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сеансов</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на</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уровне</w:t>
      </w:r>
      <w:r w:rsidRPr="00C41909">
        <w:rPr>
          <w:rFonts w:ascii="Times New Roman" w:eastAsia="Times New Roman" w:hAnsi="Times New Roman" w:cs="Times New Roman"/>
        </w:rPr>
        <w:t xml:space="preserve"> 0,8 </w:t>
      </w:r>
      <w:r w:rsidRPr="004C740A">
        <w:rPr>
          <w:rFonts w:ascii="Times New Roman" w:eastAsia="Times New Roman" w:hAnsi="Times New Roman" w:cs="Times New Roman"/>
        </w:rPr>
        <w:t>эВ</w:t>
      </w:r>
      <w:r w:rsidRPr="00C41909">
        <w:rPr>
          <w:rFonts w:ascii="Times New Roman" w:eastAsia="Times New Roman" w:hAnsi="Times New Roman" w:cs="Times New Roman"/>
        </w:rPr>
        <w:t>/</w:t>
      </w:r>
      <w:r w:rsidRPr="004C740A">
        <w:rPr>
          <w:rFonts w:ascii="Times New Roman" w:eastAsia="Times New Roman" w:hAnsi="Times New Roman" w:cs="Times New Roman"/>
        </w:rPr>
        <w:t>с</w:t>
      </w:r>
      <w:r w:rsidRPr="00C41909">
        <w:rPr>
          <w:rFonts w:ascii="Times New Roman" w:eastAsia="Times New Roman" w:hAnsi="Times New Roman" w:cs="Times New Roman"/>
          <w:vertAlign w:val="superscript"/>
        </w:rPr>
        <w:t>2</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lang w:val="en-US"/>
        </w:rPr>
        <w:t>Direct</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lang w:val="en-US"/>
        </w:rPr>
        <w:t>neutrino</w:t>
      </w:r>
      <w:r w:rsidRPr="00C41909">
        <w:rPr>
          <w:rFonts w:ascii="Times New Roman" w:eastAsia="Times New Roman" w:hAnsi="Times New Roman" w:cs="Times New Roman"/>
        </w:rPr>
        <w:t>-</w:t>
      </w:r>
      <w:r w:rsidRPr="004C740A">
        <w:rPr>
          <w:rFonts w:ascii="Times New Roman" w:eastAsia="Times New Roman" w:hAnsi="Times New Roman" w:cs="Times New Roman"/>
          <w:lang w:val="en-US"/>
        </w:rPr>
        <w:t>mass</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lang w:val="en-US"/>
        </w:rPr>
        <w:t>measurement</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lang w:val="en-US"/>
        </w:rPr>
        <w:t>with</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lang w:val="en-US"/>
        </w:rPr>
        <w:t>sub</w:t>
      </w:r>
      <w:r w:rsidRPr="00C41909">
        <w:rPr>
          <w:rFonts w:ascii="Times New Roman" w:eastAsia="Times New Roman" w:hAnsi="Times New Roman" w:cs="Times New Roman"/>
        </w:rPr>
        <w:t>-</w:t>
      </w:r>
      <w:r w:rsidRPr="004C740A">
        <w:rPr>
          <w:rFonts w:ascii="Times New Roman" w:eastAsia="Times New Roman" w:hAnsi="Times New Roman" w:cs="Times New Roman"/>
          <w:lang w:val="en-US"/>
        </w:rPr>
        <w:t>eV</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lang w:val="en-US"/>
        </w:rPr>
        <w:t>sensitivity</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lang w:val="en-US"/>
        </w:rPr>
        <w:t>M</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lang w:val="en-US"/>
        </w:rPr>
        <w:t>Aker</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lang w:val="en-US"/>
        </w:rPr>
        <w:t>et</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lang w:val="en-US"/>
        </w:rPr>
        <w:t>al</w:t>
      </w:r>
      <w:r w:rsidRPr="00C41909">
        <w:rPr>
          <w:rFonts w:ascii="Times New Roman" w:eastAsia="Times New Roman" w:hAnsi="Times New Roman" w:cs="Times New Roman"/>
        </w:rPr>
        <w:t xml:space="preserve">. </w:t>
      </w:r>
      <w:r w:rsidRPr="004C740A">
        <w:rPr>
          <w:rFonts w:ascii="Times New Roman" w:eastAsia="Times New Roman" w:hAnsi="Times New Roman" w:cs="Times New Roman"/>
        </w:rPr>
        <w:t xml:space="preserve">Nature </w:t>
      </w:r>
      <w:proofErr w:type="spellStart"/>
      <w:r w:rsidRPr="004C740A">
        <w:rPr>
          <w:rFonts w:ascii="Times New Roman" w:eastAsia="Times New Roman" w:hAnsi="Times New Roman" w:cs="Times New Roman"/>
        </w:rPr>
        <w:t>Physics</w:t>
      </w:r>
      <w:proofErr w:type="spellEnd"/>
      <w:r w:rsidRPr="004C740A">
        <w:rPr>
          <w:rFonts w:ascii="Times New Roman" w:eastAsia="Times New Roman" w:hAnsi="Times New Roman" w:cs="Times New Roman"/>
        </w:rPr>
        <w:t xml:space="preserve"> -2022  v. 18, p. 160–1661], а также проводились расчеты суммарного ограничения из 5 первых сеансов с ожидаемым уровнем ограничения на массу нейтрино на уровне 0,5 эВ/с</w:t>
      </w:r>
      <w:r w:rsidRPr="004C740A">
        <w:rPr>
          <w:rFonts w:ascii="Times New Roman" w:eastAsia="Times New Roman" w:hAnsi="Times New Roman" w:cs="Times New Roman"/>
          <w:vertAlign w:val="superscript"/>
        </w:rPr>
        <w:t>2</w:t>
      </w:r>
      <w:r>
        <w:rPr>
          <w:rFonts w:ascii="Times New Roman" w:eastAsia="Times New Roman" w:hAnsi="Times New Roman" w:cs="Times New Roman"/>
        </w:rPr>
        <w:t>.</w:t>
      </w:r>
    </w:p>
    <w:bookmarkEnd w:id="157"/>
    <w:p w14:paraId="503B8CDF" w14:textId="44DABA17" w:rsidR="004C740A" w:rsidRPr="004C740A" w:rsidRDefault="004C740A" w:rsidP="00074266">
      <w:pPr>
        <w:spacing w:line="276" w:lineRule="auto"/>
        <w:ind w:firstLine="709"/>
        <w:jc w:val="both"/>
        <w:rPr>
          <w:rFonts w:ascii="Times New Roman" w:eastAsia="Times New Roman" w:hAnsi="Times New Roman" w:cs="Times New Roman"/>
        </w:rPr>
      </w:pPr>
      <w:r w:rsidRPr="004C740A">
        <w:rPr>
          <w:rFonts w:ascii="Times New Roman" w:eastAsia="Times New Roman" w:hAnsi="Times New Roman" w:cs="Times New Roman"/>
        </w:rPr>
        <w:t xml:space="preserve">- </w:t>
      </w:r>
      <w:bookmarkStart w:id="158" w:name="_Hlk127531489"/>
      <w:r>
        <w:rPr>
          <w:rFonts w:ascii="Times New Roman" w:eastAsia="Times New Roman" w:hAnsi="Times New Roman" w:cs="Times New Roman"/>
        </w:rPr>
        <w:t>П</w:t>
      </w:r>
      <w:r w:rsidRPr="004C740A">
        <w:rPr>
          <w:rFonts w:ascii="Times New Roman" w:eastAsia="Times New Roman" w:hAnsi="Times New Roman" w:cs="Times New Roman"/>
        </w:rPr>
        <w:t>олучено и опубликовано на массу «легкого» стерильного нейтрино</w:t>
      </w:r>
      <w:bookmarkEnd w:id="158"/>
      <w:r w:rsidRPr="004C740A">
        <w:rPr>
          <w:rFonts w:ascii="Times New Roman" w:eastAsia="Times New Roman" w:hAnsi="Times New Roman" w:cs="Times New Roman"/>
        </w:rPr>
        <w:t xml:space="preserve"> в модели 3ν+1 из первых двух сеансов  [</w:t>
      </w:r>
      <w:r w:rsidRPr="004C740A">
        <w:rPr>
          <w:rFonts w:ascii="Times New Roman" w:eastAsia="Times New Roman" w:hAnsi="Times New Roman" w:cs="Times New Roman"/>
          <w:lang w:val="en-US"/>
        </w:rPr>
        <w:t>M</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Aker</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et</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al</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 xml:space="preserve">Improved eV-scale sterile-neutrino constraints from the second KATRIN measurement campaign Phys. </w:t>
      </w:r>
      <w:proofErr w:type="spellStart"/>
      <w:r w:rsidRPr="004C740A">
        <w:rPr>
          <w:rFonts w:ascii="Times New Roman" w:eastAsia="Times New Roman" w:hAnsi="Times New Roman" w:cs="Times New Roman"/>
        </w:rPr>
        <w:t>Rev</w:t>
      </w:r>
      <w:proofErr w:type="spellEnd"/>
      <w:r w:rsidRPr="004C740A">
        <w:rPr>
          <w:rFonts w:ascii="Times New Roman" w:eastAsia="Times New Roman" w:hAnsi="Times New Roman" w:cs="Times New Roman"/>
        </w:rPr>
        <w:t xml:space="preserve">. D. 2022. 105, 072004]. Показаны 95% </w:t>
      </w:r>
      <w:r w:rsidRPr="004C740A">
        <w:rPr>
          <w:rFonts w:ascii="Times New Roman" w:eastAsia="Times New Roman" w:hAnsi="Times New Roman" w:cs="Times New Roman"/>
          <w:lang w:val="en"/>
        </w:rPr>
        <w:t>C</w:t>
      </w:r>
      <w:r w:rsidRPr="004C740A">
        <w:rPr>
          <w:rFonts w:ascii="Times New Roman" w:eastAsia="Times New Roman" w:hAnsi="Times New Roman" w:cs="Times New Roman"/>
        </w:rPr>
        <w:t>.</w:t>
      </w:r>
      <w:r w:rsidRPr="004C740A">
        <w:rPr>
          <w:rFonts w:ascii="Times New Roman" w:eastAsia="Times New Roman" w:hAnsi="Times New Roman" w:cs="Times New Roman"/>
          <w:lang w:val="en"/>
        </w:rPr>
        <w:t>L</w:t>
      </w:r>
      <w:r w:rsidRPr="004C740A">
        <w:rPr>
          <w:rFonts w:ascii="Times New Roman" w:eastAsia="Times New Roman" w:hAnsi="Times New Roman" w:cs="Times New Roman"/>
        </w:rPr>
        <w:t xml:space="preserve">. Контуры исключения стерильного нейтрино из первых двух сеансов измерений </w:t>
      </w:r>
      <w:r w:rsidRPr="004C740A">
        <w:rPr>
          <w:rFonts w:ascii="Times New Roman" w:eastAsia="Times New Roman" w:hAnsi="Times New Roman" w:cs="Times New Roman"/>
          <w:lang w:val="en"/>
        </w:rPr>
        <w:t>KATRIN</w:t>
      </w:r>
      <w:r w:rsidRPr="004C740A">
        <w:rPr>
          <w:rFonts w:ascii="Times New Roman" w:eastAsia="Times New Roman" w:hAnsi="Times New Roman" w:cs="Times New Roman"/>
        </w:rPr>
        <w:t xml:space="preserve"> с </w:t>
      </w:r>
      <w:r w:rsidRPr="004C740A">
        <w:rPr>
          <w:rFonts w:ascii="Times New Roman" w:eastAsia="Times New Roman" w:hAnsi="Times New Roman" w:cs="Times New Roman"/>
          <w:lang w:val="en"/>
        </w:rPr>
        <w:t>m</w:t>
      </w:r>
      <w:r w:rsidRPr="004C740A">
        <w:rPr>
          <w:rFonts w:ascii="Times New Roman" w:eastAsia="Times New Roman" w:hAnsi="Times New Roman" w:cs="Times New Roman"/>
          <w:vertAlign w:val="superscript"/>
        </w:rPr>
        <w:t>2</w:t>
      </w:r>
      <w:r w:rsidRPr="004C740A">
        <w:rPr>
          <w:rFonts w:ascii="Times New Roman" w:eastAsia="Times New Roman" w:hAnsi="Times New Roman" w:cs="Times New Roman"/>
          <w:vertAlign w:val="subscript"/>
        </w:rPr>
        <w:t>ν</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vertAlign w:val="subscript"/>
        </w:rPr>
        <w:t xml:space="preserve"> </w:t>
      </w:r>
      <w:r w:rsidRPr="004C740A">
        <w:rPr>
          <w:rFonts w:ascii="Times New Roman" w:eastAsia="Times New Roman" w:hAnsi="Times New Roman" w:cs="Times New Roman"/>
        </w:rPr>
        <w:t>0 (эВ/</w:t>
      </w:r>
      <w:r>
        <w:rPr>
          <w:rFonts w:ascii="Times New Roman" w:eastAsia="Times New Roman" w:hAnsi="Times New Roman" w:cs="Times New Roman"/>
          <w:lang w:val="en-US"/>
        </w:rPr>
        <w:t>c</w:t>
      </w:r>
      <w:r w:rsidRPr="004C740A">
        <w:rPr>
          <w:rFonts w:ascii="Times New Roman" w:eastAsia="Times New Roman" w:hAnsi="Times New Roman" w:cs="Times New Roman"/>
          <w:vertAlign w:val="superscript"/>
        </w:rPr>
        <w:t>2</w:t>
      </w:r>
      <w:r w:rsidRPr="004C740A">
        <w:rPr>
          <w:rFonts w:ascii="Times New Roman" w:eastAsia="Times New Roman" w:hAnsi="Times New Roman" w:cs="Times New Roman"/>
        </w:rPr>
        <w:t>)</w:t>
      </w:r>
      <w:r w:rsidRPr="004C740A">
        <w:rPr>
          <w:rFonts w:ascii="Times New Roman" w:eastAsia="Times New Roman" w:hAnsi="Times New Roman" w:cs="Times New Roman"/>
          <w:vertAlign w:val="superscript"/>
        </w:rPr>
        <w:t>2</w:t>
      </w:r>
      <w:r w:rsidRPr="004C740A">
        <w:rPr>
          <w:rFonts w:ascii="Times New Roman" w:eastAsia="Times New Roman" w:hAnsi="Times New Roman" w:cs="Times New Roman"/>
        </w:rPr>
        <w:t xml:space="preserve"> по отдельности и суммарно. Проектная чувствительность была рассчитана на основе первого сеанса измерений для набора данных в течение 1000 дней при фоне 0,13 отсчетов в </w:t>
      </w:r>
      <w:r w:rsidRPr="004C740A">
        <w:rPr>
          <w:rFonts w:ascii="Times New Roman" w:eastAsia="Times New Roman" w:hAnsi="Times New Roman" w:cs="Times New Roman"/>
        </w:rPr>
        <w:lastRenderedPageBreak/>
        <w:t>секунду. Показаны данные экспериментов, содержащих «аномалию». Ограничения от 0νββ с m</w:t>
      </w:r>
      <w:r w:rsidRPr="004C740A">
        <w:rPr>
          <w:rFonts w:ascii="Times New Roman" w:eastAsia="Times New Roman" w:hAnsi="Times New Roman" w:cs="Times New Roman"/>
          <w:vertAlign w:val="subscript"/>
        </w:rPr>
        <w:t xml:space="preserve">ββ </w:t>
      </w:r>
      <w:r w:rsidRPr="004C740A">
        <w:rPr>
          <w:rFonts w:ascii="Times New Roman" w:eastAsia="Times New Roman" w:hAnsi="Times New Roman" w:cs="Times New Roman"/>
        </w:rPr>
        <w:t>&lt; 0,16 эВ</w:t>
      </w:r>
      <w:r w:rsidRPr="00074266">
        <w:rPr>
          <w:rFonts w:ascii="Times New Roman" w:eastAsia="Times New Roman" w:hAnsi="Times New Roman" w:cs="Times New Roman"/>
        </w:rPr>
        <w:t>/</w:t>
      </w:r>
      <w:r>
        <w:rPr>
          <w:rFonts w:ascii="Times New Roman" w:eastAsia="Times New Roman" w:hAnsi="Times New Roman" w:cs="Times New Roman"/>
          <w:lang w:val="en-US"/>
        </w:rPr>
        <w:t>c</w:t>
      </w:r>
      <w:r w:rsidRPr="00074266">
        <w:rPr>
          <w:rFonts w:ascii="Times New Roman" w:eastAsia="Times New Roman" w:hAnsi="Times New Roman" w:cs="Times New Roman"/>
          <w:vertAlign w:val="superscript"/>
        </w:rPr>
        <w:t>2</w:t>
      </w:r>
      <w:r w:rsidRPr="004C740A">
        <w:rPr>
          <w:rFonts w:ascii="Times New Roman" w:eastAsia="Times New Roman" w:hAnsi="Times New Roman" w:cs="Times New Roman"/>
        </w:rPr>
        <w:t xml:space="preserve"> показаны серыми полосами</w:t>
      </w:r>
      <w:r w:rsidR="00074266" w:rsidRPr="00074266">
        <w:rPr>
          <w:rFonts w:ascii="Times New Roman" w:eastAsia="Times New Roman" w:hAnsi="Times New Roman" w:cs="Times New Roman"/>
        </w:rPr>
        <w:t xml:space="preserve">. </w:t>
      </w:r>
      <w:r w:rsidRPr="004C740A">
        <w:rPr>
          <w:rFonts w:ascii="Times New Roman" w:eastAsia="Times New Roman" w:hAnsi="Times New Roman" w:cs="Times New Roman"/>
        </w:rPr>
        <w:t>Исключена большая часть области «реакторной» и «галлиевой» аномалий, но не результат эксперимента Neutrino-4 ПИЯФ [</w:t>
      </w:r>
      <w:r w:rsidRPr="004C740A">
        <w:rPr>
          <w:rFonts w:ascii="Times New Roman" w:eastAsia="Times New Roman" w:hAnsi="Times New Roman" w:cs="Times New Roman"/>
          <w:lang w:val="en-US"/>
        </w:rPr>
        <w:t>A</w:t>
      </w:r>
      <w:r w:rsidRPr="004C740A">
        <w:rPr>
          <w:rFonts w:ascii="Times New Roman" w:eastAsia="Times New Roman" w:hAnsi="Times New Roman" w:cs="Times New Roman"/>
        </w:rPr>
        <w:t>.</w:t>
      </w:r>
      <w:r w:rsidRPr="004C740A">
        <w:rPr>
          <w:rFonts w:ascii="Times New Roman" w:eastAsia="Times New Roman" w:hAnsi="Times New Roman" w:cs="Times New Roman"/>
          <w:lang w:val="en-US"/>
        </w:rPr>
        <w:t>P</w:t>
      </w:r>
      <w:r w:rsidRPr="004C740A">
        <w:rPr>
          <w:rFonts w:ascii="Times New Roman" w:eastAsia="Times New Roman" w:hAnsi="Times New Roman" w:cs="Times New Roman"/>
        </w:rPr>
        <w:t xml:space="preserve">. </w:t>
      </w:r>
      <w:proofErr w:type="spellStart"/>
      <w:r w:rsidRPr="004C740A">
        <w:rPr>
          <w:rFonts w:ascii="Times New Roman" w:eastAsia="Times New Roman" w:hAnsi="Times New Roman" w:cs="Times New Roman"/>
          <w:lang w:val="en-US"/>
        </w:rPr>
        <w:t>Serebrov</w:t>
      </w:r>
      <w:proofErr w:type="spellEnd"/>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R</w:t>
      </w:r>
      <w:r w:rsidRPr="004C740A">
        <w:rPr>
          <w:rFonts w:ascii="Times New Roman" w:eastAsia="Times New Roman" w:hAnsi="Times New Roman" w:cs="Times New Roman"/>
        </w:rPr>
        <w:t>.</w:t>
      </w:r>
      <w:r w:rsidRPr="004C740A">
        <w:rPr>
          <w:rFonts w:ascii="Times New Roman" w:eastAsia="Times New Roman" w:hAnsi="Times New Roman" w:cs="Times New Roman"/>
          <w:lang w:val="en-US"/>
        </w:rPr>
        <w:t>M</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Samoilov</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M</w:t>
      </w:r>
      <w:r w:rsidRPr="004C740A">
        <w:rPr>
          <w:rFonts w:ascii="Times New Roman" w:eastAsia="Times New Roman" w:hAnsi="Times New Roman" w:cs="Times New Roman"/>
        </w:rPr>
        <w:t>.</w:t>
      </w:r>
      <w:r w:rsidRPr="004C740A">
        <w:rPr>
          <w:rFonts w:ascii="Times New Roman" w:eastAsia="Times New Roman" w:hAnsi="Times New Roman" w:cs="Times New Roman"/>
          <w:lang w:val="en-US"/>
        </w:rPr>
        <w:t>E</w:t>
      </w:r>
      <w:r w:rsidRPr="004C740A">
        <w:rPr>
          <w:rFonts w:ascii="Times New Roman" w:eastAsia="Times New Roman" w:hAnsi="Times New Roman" w:cs="Times New Roman"/>
        </w:rPr>
        <w:t xml:space="preserve">. </w:t>
      </w:r>
      <w:proofErr w:type="spellStart"/>
      <w:r w:rsidRPr="004C740A">
        <w:rPr>
          <w:rFonts w:ascii="Times New Roman" w:eastAsia="Times New Roman" w:hAnsi="Times New Roman" w:cs="Times New Roman"/>
          <w:lang w:val="en-US"/>
        </w:rPr>
        <w:t>Chaikovskii</w:t>
      </w:r>
      <w:proofErr w:type="spellEnd"/>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O</w:t>
      </w:r>
      <w:r w:rsidRPr="004C740A">
        <w:rPr>
          <w:rFonts w:ascii="Times New Roman" w:eastAsia="Times New Roman" w:hAnsi="Times New Roman" w:cs="Times New Roman"/>
        </w:rPr>
        <w:t>.</w:t>
      </w:r>
      <w:r w:rsidRPr="004C740A">
        <w:rPr>
          <w:rFonts w:ascii="Times New Roman" w:eastAsia="Times New Roman" w:hAnsi="Times New Roman" w:cs="Times New Roman"/>
          <w:lang w:val="en-US"/>
        </w:rPr>
        <w:t>M</w:t>
      </w:r>
      <w:r w:rsidRPr="004C740A">
        <w:rPr>
          <w:rFonts w:ascii="Times New Roman" w:eastAsia="Times New Roman" w:hAnsi="Times New Roman" w:cs="Times New Roman"/>
        </w:rPr>
        <w:t xml:space="preserve">. </w:t>
      </w:r>
      <w:proofErr w:type="spellStart"/>
      <w:r w:rsidRPr="004C740A">
        <w:rPr>
          <w:rFonts w:ascii="Times New Roman" w:eastAsia="Times New Roman" w:hAnsi="Times New Roman" w:cs="Times New Roman"/>
          <w:lang w:val="en-US"/>
        </w:rPr>
        <w:t>Zherebtsov</w:t>
      </w:r>
      <w:proofErr w:type="spellEnd"/>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The</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Result</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of</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the</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Neutrino</w:t>
      </w:r>
      <w:r w:rsidRPr="004C740A">
        <w:rPr>
          <w:rFonts w:ascii="Times New Roman" w:eastAsia="Times New Roman" w:hAnsi="Times New Roman" w:cs="Times New Roman"/>
        </w:rPr>
        <w:t xml:space="preserve">-4 </w:t>
      </w:r>
      <w:r w:rsidRPr="004C740A">
        <w:rPr>
          <w:rFonts w:ascii="Times New Roman" w:eastAsia="Times New Roman" w:hAnsi="Times New Roman" w:cs="Times New Roman"/>
          <w:lang w:val="en-US"/>
        </w:rPr>
        <w:t>Experiment</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and</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the</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Cosmological</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Constraints</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on</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the</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Sterile</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Neutrino</w:t>
      </w:r>
      <w:r w:rsidRPr="004C740A">
        <w:rPr>
          <w:rFonts w:ascii="Times New Roman" w:eastAsia="Times New Roman" w:hAnsi="Times New Roman" w:cs="Times New Roman"/>
        </w:rPr>
        <w:t xml:space="preserve"> - 2022. - </w:t>
      </w:r>
      <w:proofErr w:type="spellStart"/>
      <w:r w:rsidRPr="004C740A">
        <w:rPr>
          <w:rFonts w:ascii="Times New Roman" w:eastAsia="Times New Roman" w:hAnsi="Times New Roman" w:cs="Times New Roman"/>
          <w:lang w:val="en-US"/>
        </w:rPr>
        <w:t>arXiv</w:t>
      </w:r>
      <w:proofErr w:type="spellEnd"/>
      <w:r w:rsidRPr="004C740A">
        <w:rPr>
          <w:rFonts w:ascii="Times New Roman" w:eastAsia="Times New Roman" w:hAnsi="Times New Roman" w:cs="Times New Roman"/>
        </w:rPr>
        <w:t>:2203.09401</w:t>
      </w:r>
      <w:r w:rsidRPr="004C740A">
        <w:rPr>
          <w:rFonts w:ascii="Times New Roman" w:eastAsia="Times New Roman" w:hAnsi="Times New Roman" w:cs="Times New Roman"/>
          <w:lang w:val="en-US"/>
        </w:rPr>
        <w:t>v</w:t>
      </w:r>
      <w:r w:rsidRPr="004C740A">
        <w:rPr>
          <w:rFonts w:ascii="Times New Roman" w:eastAsia="Times New Roman" w:hAnsi="Times New Roman" w:cs="Times New Roman"/>
        </w:rPr>
        <w:t>5 [</w:t>
      </w:r>
      <w:r w:rsidRPr="004C740A">
        <w:rPr>
          <w:rFonts w:ascii="Times New Roman" w:eastAsia="Times New Roman" w:hAnsi="Times New Roman" w:cs="Times New Roman"/>
          <w:lang w:val="en-US"/>
        </w:rPr>
        <w:t>hep</w:t>
      </w:r>
      <w:r w:rsidRPr="004C740A">
        <w:rPr>
          <w:rFonts w:ascii="Times New Roman" w:eastAsia="Times New Roman" w:hAnsi="Times New Roman" w:cs="Times New Roman"/>
        </w:rPr>
        <w:t>-</w:t>
      </w:r>
      <w:proofErr w:type="spellStart"/>
      <w:r w:rsidRPr="004C740A">
        <w:rPr>
          <w:rFonts w:ascii="Times New Roman" w:eastAsia="Times New Roman" w:hAnsi="Times New Roman" w:cs="Times New Roman"/>
          <w:lang w:val="en-US"/>
        </w:rPr>
        <w:t>ph</w:t>
      </w:r>
      <w:proofErr w:type="spellEnd"/>
      <w:r w:rsidRPr="004C740A">
        <w:rPr>
          <w:rFonts w:ascii="Times New Roman" w:eastAsia="Times New Roman" w:hAnsi="Times New Roman" w:cs="Times New Roman"/>
        </w:rPr>
        <w:t>]]. Второй</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сеанс</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измерений</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дает</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более</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строгие</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ограничения</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чем</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эксперименты</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в</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Майнце</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и</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Троицке</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для</w:t>
      </w:r>
      <w:r w:rsidRPr="004C740A">
        <w:rPr>
          <w:rFonts w:ascii="Times New Roman" w:eastAsia="Times New Roman" w:hAnsi="Times New Roman" w:cs="Times New Roman"/>
          <w:lang w:val="en-US"/>
        </w:rPr>
        <w:t xml:space="preserve"> </w:t>
      </w:r>
      <w:r w:rsidRPr="004C740A">
        <w:rPr>
          <w:rFonts w:ascii="Times New Roman" w:eastAsia="Times New Roman" w:hAnsi="Times New Roman" w:cs="Times New Roman"/>
        </w:rPr>
        <w:t>Δ</w:t>
      </w:r>
      <w:r w:rsidRPr="004C740A">
        <w:rPr>
          <w:rFonts w:ascii="Times New Roman" w:eastAsia="Times New Roman" w:hAnsi="Times New Roman" w:cs="Times New Roman"/>
          <w:lang w:val="en-US"/>
        </w:rPr>
        <w:t>m</w:t>
      </w:r>
      <w:r w:rsidRPr="004C740A">
        <w:rPr>
          <w:rFonts w:ascii="Times New Roman" w:eastAsia="Times New Roman" w:hAnsi="Times New Roman" w:cs="Times New Roman"/>
          <w:vertAlign w:val="superscript"/>
          <w:lang w:val="en-US"/>
        </w:rPr>
        <w:t>2</w:t>
      </w:r>
      <w:r w:rsidRPr="004C740A">
        <w:rPr>
          <w:rFonts w:ascii="Times New Roman" w:eastAsia="Times New Roman" w:hAnsi="Times New Roman" w:cs="Times New Roman"/>
          <w:vertAlign w:val="subscript"/>
          <w:lang w:val="en-US"/>
        </w:rPr>
        <w:t>41</w:t>
      </w:r>
      <w:r w:rsidRPr="004C740A">
        <w:rPr>
          <w:rFonts w:ascii="Times New Roman" w:eastAsia="Times New Roman" w:hAnsi="Times New Roman" w:cs="Times New Roman"/>
          <w:lang w:val="en-US"/>
        </w:rPr>
        <w:t xml:space="preserve"> </w:t>
      </w:r>
      <w:r w:rsidRPr="004C740A">
        <w:rPr>
          <w:rFonts w:ascii="Cambria Math" w:eastAsia="Times New Roman" w:hAnsi="Cambria Math" w:cs="Cambria Math"/>
          <w:lang w:val="en-US"/>
        </w:rPr>
        <w:t>≲</w:t>
      </w:r>
      <w:r w:rsidRPr="004C740A">
        <w:rPr>
          <w:rFonts w:ascii="Times New Roman" w:eastAsia="Times New Roman" w:hAnsi="Times New Roman" w:cs="Times New Roman"/>
          <w:lang w:val="en-US"/>
        </w:rPr>
        <w:t xml:space="preserve"> 300 </w:t>
      </w:r>
      <w:r w:rsidRPr="004C740A">
        <w:rPr>
          <w:rFonts w:ascii="Times New Roman" w:eastAsia="Times New Roman" w:hAnsi="Times New Roman" w:cs="Times New Roman"/>
        </w:rPr>
        <w:t>эВ</w:t>
      </w:r>
      <w:r w:rsidRPr="004C740A">
        <w:rPr>
          <w:rFonts w:ascii="Times New Roman" w:eastAsia="Times New Roman" w:hAnsi="Times New Roman" w:cs="Times New Roman"/>
          <w:vertAlign w:val="superscript"/>
          <w:lang w:val="en-US"/>
        </w:rPr>
        <w:t>2</w:t>
      </w:r>
      <w:r w:rsidRPr="004C740A">
        <w:rPr>
          <w:rFonts w:ascii="Times New Roman" w:eastAsia="Times New Roman" w:hAnsi="Times New Roman" w:cs="Times New Roman"/>
          <w:lang w:val="en-US"/>
        </w:rPr>
        <w:t xml:space="preserve"> [A. I. </w:t>
      </w:r>
      <w:proofErr w:type="spellStart"/>
      <w:r w:rsidRPr="004C740A">
        <w:rPr>
          <w:rFonts w:ascii="Times New Roman" w:eastAsia="Times New Roman" w:hAnsi="Times New Roman" w:cs="Times New Roman"/>
          <w:lang w:val="en-US"/>
        </w:rPr>
        <w:t>Belesev</w:t>
      </w:r>
      <w:proofErr w:type="spellEnd"/>
      <w:r w:rsidRPr="004C740A">
        <w:rPr>
          <w:rFonts w:ascii="Times New Roman" w:eastAsia="Times New Roman" w:hAnsi="Times New Roman" w:cs="Times New Roman"/>
          <w:lang w:val="en-US"/>
        </w:rPr>
        <w:t xml:space="preserve"> et al., An upper limit on additional neutrino mass eigenstate in 2 to 100 eV region from '</w:t>
      </w:r>
      <w:proofErr w:type="spellStart"/>
      <w:r w:rsidRPr="004C740A">
        <w:rPr>
          <w:rFonts w:ascii="Times New Roman" w:eastAsia="Times New Roman" w:hAnsi="Times New Roman" w:cs="Times New Roman"/>
          <w:lang w:val="en-US"/>
        </w:rPr>
        <w:t>Troitsk</w:t>
      </w:r>
      <w:proofErr w:type="spellEnd"/>
      <w:r w:rsidRPr="004C740A">
        <w:rPr>
          <w:rFonts w:ascii="Times New Roman" w:eastAsia="Times New Roman" w:hAnsi="Times New Roman" w:cs="Times New Roman"/>
          <w:lang w:val="en-US"/>
        </w:rPr>
        <w:t xml:space="preserve"> nu-mass' data, JETP Lett. 97, 67 (2013), arXiv:1211.7193;</w:t>
      </w:r>
      <w:r w:rsidR="00074266">
        <w:rPr>
          <w:rFonts w:ascii="Times New Roman" w:eastAsia="Times New Roman" w:hAnsi="Times New Roman" w:cs="Times New Roman"/>
          <w:lang w:val="en-US"/>
        </w:rPr>
        <w:t xml:space="preserve"> </w:t>
      </w:r>
      <w:r w:rsidRPr="004C740A">
        <w:rPr>
          <w:rFonts w:ascii="Times New Roman" w:eastAsia="Times New Roman" w:hAnsi="Times New Roman" w:cs="Times New Roman"/>
          <w:lang w:val="en-US"/>
        </w:rPr>
        <w:t>C. Kraus et al., Limit on sterile neutrino contribution from the Mainz Neutrino Mass Experiment, Eur. Phys</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J</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C</w:t>
      </w:r>
      <w:r w:rsidRPr="004C740A">
        <w:rPr>
          <w:rFonts w:ascii="Times New Roman" w:eastAsia="Times New Roman" w:hAnsi="Times New Roman" w:cs="Times New Roman"/>
        </w:rPr>
        <w:t xml:space="preserve"> 73, 2323 (2013), </w:t>
      </w:r>
      <w:proofErr w:type="spellStart"/>
      <w:r w:rsidRPr="004C740A">
        <w:rPr>
          <w:rFonts w:ascii="Times New Roman" w:eastAsia="Times New Roman" w:hAnsi="Times New Roman" w:cs="Times New Roman"/>
          <w:lang w:val="en-US"/>
        </w:rPr>
        <w:t>arXiv</w:t>
      </w:r>
      <w:proofErr w:type="spellEnd"/>
      <w:r w:rsidRPr="004C740A">
        <w:rPr>
          <w:rFonts w:ascii="Times New Roman" w:eastAsia="Times New Roman" w:hAnsi="Times New Roman" w:cs="Times New Roman"/>
        </w:rPr>
        <w:t>:1210.4194 [</w:t>
      </w:r>
      <w:r w:rsidRPr="004C740A">
        <w:rPr>
          <w:rFonts w:ascii="Times New Roman" w:eastAsia="Times New Roman" w:hAnsi="Times New Roman" w:cs="Times New Roman"/>
          <w:lang w:val="en-US"/>
        </w:rPr>
        <w:t>hep</w:t>
      </w:r>
      <w:r w:rsidRPr="004C740A">
        <w:rPr>
          <w:rFonts w:ascii="Times New Roman" w:eastAsia="Times New Roman" w:hAnsi="Times New Roman" w:cs="Times New Roman"/>
        </w:rPr>
        <w:t>-</w:t>
      </w:r>
      <w:r w:rsidRPr="004C740A">
        <w:rPr>
          <w:rFonts w:ascii="Times New Roman" w:eastAsia="Times New Roman" w:hAnsi="Times New Roman" w:cs="Times New Roman"/>
          <w:lang w:val="en-US"/>
        </w:rPr>
        <w:t>ex</w:t>
      </w:r>
      <w:r w:rsidRPr="004C740A">
        <w:rPr>
          <w:rFonts w:ascii="Times New Roman" w:eastAsia="Times New Roman" w:hAnsi="Times New Roman" w:cs="Times New Roman"/>
        </w:rPr>
        <w:t xml:space="preserve">]]. </w:t>
      </w:r>
    </w:p>
    <w:p w14:paraId="77774E0C" w14:textId="01093D89" w:rsidR="00AF7383" w:rsidRPr="004C740A" w:rsidRDefault="004C740A" w:rsidP="004C740A">
      <w:pPr>
        <w:spacing w:line="276" w:lineRule="auto"/>
        <w:ind w:firstLine="709"/>
        <w:jc w:val="both"/>
        <w:rPr>
          <w:rFonts w:ascii="Times New Roman" w:eastAsia="Times New Roman" w:hAnsi="Times New Roman" w:cs="Times New Roman"/>
          <w:lang w:val="en-US"/>
        </w:rPr>
      </w:pPr>
      <w:r w:rsidRPr="004C740A">
        <w:rPr>
          <w:rFonts w:ascii="Times New Roman" w:eastAsia="Times New Roman" w:hAnsi="Times New Roman" w:cs="Times New Roman"/>
        </w:rPr>
        <w:t xml:space="preserve">- </w:t>
      </w:r>
      <w:r w:rsidR="00074266">
        <w:rPr>
          <w:rFonts w:ascii="Times New Roman" w:eastAsia="Times New Roman" w:hAnsi="Times New Roman" w:cs="Times New Roman"/>
        </w:rPr>
        <w:t>П</w:t>
      </w:r>
      <w:r w:rsidRPr="004C740A">
        <w:rPr>
          <w:rFonts w:ascii="Times New Roman" w:eastAsia="Times New Roman" w:hAnsi="Times New Roman" w:cs="Times New Roman"/>
        </w:rPr>
        <w:t>олучены ограничения на экзотические явления – нарушение Лоренц –инвариантности и локальное увеличение плотности реликтовых нейтрино [</w:t>
      </w:r>
      <w:r w:rsidRPr="004C740A">
        <w:rPr>
          <w:rFonts w:ascii="Times New Roman" w:eastAsia="Times New Roman" w:hAnsi="Times New Roman" w:cs="Times New Roman"/>
          <w:lang w:val="en-US"/>
        </w:rPr>
        <w:t>M</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Aker</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et</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al</w:t>
      </w:r>
      <w:r w:rsidRPr="004C740A">
        <w:rPr>
          <w:rFonts w:ascii="Times New Roman" w:eastAsia="Times New Roman" w:hAnsi="Times New Roman" w:cs="Times New Roman"/>
        </w:rPr>
        <w:t xml:space="preserve">. </w:t>
      </w:r>
      <w:r w:rsidRPr="004C740A">
        <w:rPr>
          <w:rFonts w:ascii="Times New Roman" w:eastAsia="Times New Roman" w:hAnsi="Times New Roman" w:cs="Times New Roman"/>
          <w:lang w:val="en-US"/>
        </w:rPr>
        <w:t xml:space="preserve">New Constraint on the Local Relic Neutrino Background </w:t>
      </w:r>
      <w:proofErr w:type="spellStart"/>
      <w:r w:rsidRPr="004C740A">
        <w:rPr>
          <w:rFonts w:ascii="Times New Roman" w:eastAsia="Times New Roman" w:hAnsi="Times New Roman" w:cs="Times New Roman"/>
          <w:lang w:val="en-US"/>
        </w:rPr>
        <w:t>Overdensity</w:t>
      </w:r>
      <w:proofErr w:type="spellEnd"/>
      <w:r w:rsidRPr="004C740A">
        <w:rPr>
          <w:rFonts w:ascii="Times New Roman" w:eastAsia="Times New Roman" w:hAnsi="Times New Roman" w:cs="Times New Roman"/>
          <w:lang w:val="en-US"/>
        </w:rPr>
        <w:t xml:space="preserve"> with the First KATRIN Data Runs Phys. Rev. Lett. - 2022. v.129, 011806</w:t>
      </w:r>
      <w:r>
        <w:rPr>
          <w:rFonts w:ascii="Times New Roman" w:eastAsia="Times New Roman" w:hAnsi="Times New Roman" w:cs="Times New Roman"/>
          <w:lang w:val="en-US"/>
        </w:rPr>
        <w:t xml:space="preserve">; </w:t>
      </w:r>
      <w:r w:rsidRPr="004C740A">
        <w:rPr>
          <w:rFonts w:ascii="Times New Roman" w:eastAsia="Times New Roman" w:hAnsi="Times New Roman" w:cs="Times New Roman"/>
          <w:lang w:val="en-US"/>
        </w:rPr>
        <w:t xml:space="preserve">M. Aker et al. Search for Lorentz-Invariance Violation with the first KATRIN data - 2022.  </w:t>
      </w:r>
      <w:r w:rsidRPr="00BB2CC8">
        <w:rPr>
          <w:rFonts w:ascii="Times New Roman" w:eastAsia="Times New Roman" w:hAnsi="Times New Roman" w:cs="Times New Roman"/>
          <w:lang w:val="en-US"/>
        </w:rPr>
        <w:t>arXiv:2207.06326v1 [</w:t>
      </w:r>
      <w:proofErr w:type="spellStart"/>
      <w:r w:rsidRPr="00BB2CC8">
        <w:rPr>
          <w:rFonts w:ascii="Times New Roman" w:eastAsia="Times New Roman" w:hAnsi="Times New Roman" w:cs="Times New Roman"/>
          <w:lang w:val="en-US"/>
        </w:rPr>
        <w:t>nucl</w:t>
      </w:r>
      <w:proofErr w:type="spellEnd"/>
      <w:r w:rsidRPr="00BB2CC8">
        <w:rPr>
          <w:rFonts w:ascii="Times New Roman" w:eastAsia="Times New Roman" w:hAnsi="Times New Roman" w:cs="Times New Roman"/>
          <w:lang w:val="en-US"/>
        </w:rPr>
        <w:t>-ex]  [hep-</w:t>
      </w:r>
      <w:proofErr w:type="spellStart"/>
      <w:r w:rsidRPr="00BB2CC8">
        <w:rPr>
          <w:rFonts w:ascii="Times New Roman" w:eastAsia="Times New Roman" w:hAnsi="Times New Roman" w:cs="Times New Roman"/>
          <w:lang w:val="en-US"/>
        </w:rPr>
        <w:t>ph</w:t>
      </w:r>
      <w:proofErr w:type="spellEnd"/>
      <w:r w:rsidRPr="00BB2CC8">
        <w:rPr>
          <w:rFonts w:ascii="Times New Roman" w:eastAsia="Times New Roman" w:hAnsi="Times New Roman" w:cs="Times New Roman"/>
          <w:lang w:val="en-US"/>
        </w:rPr>
        <w:t>] [hep-ex]</w:t>
      </w:r>
      <w:r>
        <w:rPr>
          <w:rFonts w:ascii="Times New Roman" w:eastAsia="Times New Roman" w:hAnsi="Times New Roman" w:cs="Times New Roman"/>
          <w:lang w:val="en-US"/>
        </w:rPr>
        <w:t>]</w:t>
      </w:r>
      <w:r w:rsidRPr="00BB2CC8">
        <w:rPr>
          <w:rFonts w:ascii="Times New Roman" w:eastAsia="Times New Roman" w:hAnsi="Times New Roman" w:cs="Times New Roman"/>
          <w:lang w:val="en-US"/>
        </w:rPr>
        <w:t>.</w:t>
      </w:r>
    </w:p>
    <w:p w14:paraId="314CAB41" w14:textId="77777777" w:rsidR="00AF7383" w:rsidRPr="00BB2CC8" w:rsidRDefault="00AF7383" w:rsidP="00E95BFC">
      <w:pPr>
        <w:spacing w:line="276" w:lineRule="auto"/>
        <w:ind w:firstLine="709"/>
        <w:jc w:val="both"/>
        <w:rPr>
          <w:rFonts w:ascii="Times New Roman" w:eastAsia="Times New Roman" w:hAnsi="Times New Roman" w:cs="Times New Roman"/>
          <w:lang w:val="en-US"/>
        </w:rPr>
      </w:pPr>
    </w:p>
    <w:p w14:paraId="31762E95" w14:textId="54DAF1C8" w:rsidR="00AF7383" w:rsidRDefault="004C740A" w:rsidP="004C740A">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B107E8C" wp14:editId="12DAE743">
            <wp:extent cx="5093358" cy="2799470"/>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08579" cy="2807836"/>
                    </a:xfrm>
                    <a:prstGeom prst="rect">
                      <a:avLst/>
                    </a:prstGeom>
                    <a:noFill/>
                  </pic:spPr>
                </pic:pic>
              </a:graphicData>
            </a:graphic>
          </wp:inline>
        </w:drawing>
      </w:r>
    </w:p>
    <w:p w14:paraId="136540F0" w14:textId="77777777" w:rsidR="00AF7383" w:rsidRDefault="00AF7383" w:rsidP="00E95BFC">
      <w:pPr>
        <w:spacing w:line="276" w:lineRule="auto"/>
        <w:ind w:firstLine="709"/>
        <w:jc w:val="both"/>
        <w:rPr>
          <w:rFonts w:ascii="Times New Roman" w:eastAsia="Times New Roman" w:hAnsi="Times New Roman" w:cs="Times New Roman"/>
        </w:rPr>
      </w:pPr>
    </w:p>
    <w:p w14:paraId="3BA90489" w14:textId="3629FA1B" w:rsidR="00AF7383" w:rsidRPr="007948C6" w:rsidRDefault="00AF7383" w:rsidP="00AF7383">
      <w:pPr>
        <w:pStyle w:val="a6"/>
        <w:jc w:val="center"/>
        <w:rPr>
          <w:rFonts w:ascii="Times New Roman" w:eastAsia="Times New Roman" w:hAnsi="Times New Roman" w:cs="Times New Roman"/>
          <w:kern w:val="2"/>
        </w:rPr>
      </w:pPr>
      <w:bookmarkStart w:id="159" w:name="_Ref91278232"/>
      <w:r>
        <w:t xml:space="preserve">Рис.  </w:t>
      </w:r>
      <w:fldSimple w:instr=" STYLEREF 1 \s ">
        <w:r w:rsidR="00C80D67">
          <w:rPr>
            <w:noProof/>
          </w:rPr>
          <w:t>14</w:t>
        </w:r>
      </w:fldSimple>
      <w:r w:rsidR="0076554C">
        <w:t>.</w:t>
      </w:r>
      <w:fldSimple w:instr=" SEQ Рис._ \* ARABIC \s 1 ">
        <w:r w:rsidR="00C80D67">
          <w:rPr>
            <w:noProof/>
          </w:rPr>
          <w:t>6</w:t>
        </w:r>
      </w:fldSimple>
      <w:bookmarkEnd w:id="159"/>
      <w:r w:rsidRPr="007948C6">
        <w:rPr>
          <w:rFonts w:ascii="Times New Roman" w:eastAsia="Times New Roman" w:hAnsi="Times New Roman" w:cs="Times New Roman"/>
          <w:kern w:val="2"/>
        </w:rPr>
        <w:t xml:space="preserve"> </w:t>
      </w:r>
      <w:r>
        <w:rPr>
          <w:rFonts w:ascii="Times New Roman" w:eastAsia="Times New Roman" w:hAnsi="Times New Roman" w:cs="Times New Roman"/>
          <w:kern w:val="2"/>
        </w:rPr>
        <w:t xml:space="preserve">- </w:t>
      </w:r>
      <w:r w:rsidRPr="007948C6">
        <w:rPr>
          <w:rFonts w:ascii="Times New Roman" w:eastAsia="Times New Roman" w:hAnsi="Times New Roman" w:cs="Times New Roman"/>
          <w:kern w:val="2"/>
        </w:rPr>
        <w:t>Ограничения на примесь четвертого массового состояния</w:t>
      </w:r>
      <w:r>
        <w:rPr>
          <w:rFonts w:ascii="Times New Roman" w:eastAsia="Times New Roman" w:hAnsi="Times New Roman" w:cs="Times New Roman"/>
          <w:kern w:val="2"/>
        </w:rPr>
        <w:t xml:space="preserve"> </w:t>
      </w:r>
      <w:r w:rsidRPr="007948C6">
        <w:rPr>
          <w:rFonts w:ascii="Times New Roman" w:eastAsia="Times New Roman" w:hAnsi="Times New Roman" w:cs="Times New Roman"/>
          <w:kern w:val="2"/>
        </w:rPr>
        <w:t>полученные в сеансе KNM1</w:t>
      </w:r>
    </w:p>
    <w:p w14:paraId="71C0970E" w14:textId="77777777" w:rsidR="00AF7383" w:rsidRDefault="00AF7383" w:rsidP="00E95BFC">
      <w:pPr>
        <w:spacing w:line="276" w:lineRule="auto"/>
        <w:ind w:firstLine="709"/>
        <w:jc w:val="both"/>
        <w:rPr>
          <w:rFonts w:ascii="Times New Roman" w:eastAsia="Times New Roman" w:hAnsi="Times New Roman" w:cs="Times New Roman"/>
        </w:rPr>
      </w:pPr>
    </w:p>
    <w:p w14:paraId="463C16E4" w14:textId="77777777" w:rsidR="00074266" w:rsidRP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 xml:space="preserve">В январе 2022 для въезда в Германию  были ужесточены карантинные требования по прививке от Ковид-19, что не позволило провести очно совместные работы по обработке экспериментальных данных. </w:t>
      </w:r>
    </w:p>
    <w:p w14:paraId="4CDCF4EC" w14:textId="595FB686" w:rsid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Далее, в марте 2022</w:t>
      </w:r>
      <w:r>
        <w:rPr>
          <w:rFonts w:ascii="Times New Roman" w:eastAsia="Times New Roman" w:hAnsi="Times New Roman" w:cs="Times New Roman"/>
        </w:rPr>
        <w:t xml:space="preserve"> </w:t>
      </w:r>
      <w:r w:rsidRPr="00074266">
        <w:rPr>
          <w:rFonts w:ascii="Times New Roman" w:eastAsia="Times New Roman" w:hAnsi="Times New Roman" w:cs="Times New Roman"/>
        </w:rPr>
        <w:t>г., Федеральным министерством науки и образования Германии подведомственным институтам было предписано «заморозить» сотрудничество с институтами и университетами из России. Конкретно, было разрешено опубликование  статей, подготовка которых была начата ранее даты принятия данного решени</w:t>
      </w:r>
      <w:r>
        <w:rPr>
          <w:rFonts w:ascii="Times New Roman" w:eastAsia="Times New Roman" w:hAnsi="Times New Roman" w:cs="Times New Roman"/>
        </w:rPr>
        <w:t>я</w:t>
      </w:r>
      <w:r w:rsidRPr="00074266">
        <w:rPr>
          <w:rFonts w:ascii="Times New Roman" w:eastAsia="Times New Roman" w:hAnsi="Times New Roman" w:cs="Times New Roman"/>
        </w:rPr>
        <w:t xml:space="preserve"> и запрещено начинать новые. Таким образом, в отчете упоминаются только исследования, начатые до марта 2022</w:t>
      </w:r>
      <w:r>
        <w:rPr>
          <w:rFonts w:ascii="Times New Roman" w:eastAsia="Times New Roman" w:hAnsi="Times New Roman" w:cs="Times New Roman"/>
        </w:rPr>
        <w:t xml:space="preserve"> </w:t>
      </w:r>
      <w:r w:rsidRPr="00074266">
        <w:rPr>
          <w:rFonts w:ascii="Times New Roman" w:eastAsia="Times New Roman" w:hAnsi="Times New Roman" w:cs="Times New Roman"/>
        </w:rPr>
        <w:t>г.</w:t>
      </w:r>
      <w:r>
        <w:rPr>
          <w:rFonts w:ascii="Times New Roman" w:eastAsia="Times New Roman" w:hAnsi="Times New Roman" w:cs="Times New Roman"/>
        </w:rPr>
        <w:t xml:space="preserve"> Далее обсуждаются работы, выполненные сотрудниками ИЯИ по тематике проекта в ИЯИ РАН. </w:t>
      </w:r>
    </w:p>
    <w:p w14:paraId="7B65AC5A" w14:textId="26117D6C" w:rsidR="00074266" w:rsidRPr="00074266" w:rsidRDefault="00074266" w:rsidP="00074266">
      <w:pPr>
        <w:spacing w:line="276" w:lineRule="auto"/>
        <w:jc w:val="both"/>
        <w:rPr>
          <w:rFonts w:ascii="Times New Roman" w:eastAsia="Times New Roman" w:hAnsi="Times New Roman" w:cs="Times New Roman"/>
        </w:rPr>
      </w:pPr>
    </w:p>
    <w:p w14:paraId="0691E7AB" w14:textId="77777777" w:rsidR="00074266" w:rsidRPr="00074266" w:rsidRDefault="00074266" w:rsidP="00074266">
      <w:pPr>
        <w:spacing w:line="276" w:lineRule="auto"/>
        <w:ind w:firstLine="709"/>
        <w:jc w:val="both"/>
        <w:rPr>
          <w:rFonts w:ascii="Times New Roman" w:eastAsia="Times New Roman" w:hAnsi="Times New Roman" w:cs="Times New Roman"/>
          <w:b/>
          <w:iCs/>
        </w:rPr>
      </w:pPr>
    </w:p>
    <w:p w14:paraId="26713F0C" w14:textId="4790EC4D" w:rsidR="00074266" w:rsidRPr="00074266" w:rsidRDefault="00074266" w:rsidP="00074266">
      <w:pPr>
        <w:pStyle w:val="3"/>
        <w:spacing w:line="276" w:lineRule="auto"/>
        <w:ind w:left="0" w:firstLine="709"/>
        <w:jc w:val="both"/>
        <w:rPr>
          <w:rFonts w:ascii="Times New Roman" w:hAnsi="Times New Roman" w:cs="Times New Roman"/>
          <w:b w:val="0"/>
          <w:bCs w:val="0"/>
          <w:sz w:val="24"/>
          <w:szCs w:val="24"/>
        </w:rPr>
      </w:pPr>
      <w:bookmarkStart w:id="160" w:name="_Toc121243771"/>
      <w:bookmarkStart w:id="161" w:name="_Toc121244404"/>
      <w:r w:rsidRPr="00074266">
        <w:rPr>
          <w:rFonts w:ascii="Times New Roman" w:hAnsi="Times New Roman" w:cs="Times New Roman"/>
          <w:b w:val="0"/>
          <w:bCs w:val="0"/>
          <w:sz w:val="24"/>
          <w:szCs w:val="24"/>
        </w:rPr>
        <w:lastRenderedPageBreak/>
        <w:t>Поиск «тяжелых» стерильных нейтрино.</w:t>
      </w:r>
      <w:bookmarkEnd w:id="160"/>
      <w:bookmarkEnd w:id="161"/>
    </w:p>
    <w:p w14:paraId="618C847A" w14:textId="7C539E4E" w:rsidR="00074266" w:rsidRP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Проблема проведения поиска «тяжелых» стерильных нейтрино (в распаде трития  доступен интервал масс примерно от 10 эВ/с</w:t>
      </w:r>
      <w:r w:rsidRPr="00074266">
        <w:rPr>
          <w:rFonts w:ascii="Times New Roman" w:eastAsia="Times New Roman" w:hAnsi="Times New Roman" w:cs="Times New Roman"/>
          <w:vertAlign w:val="superscript"/>
        </w:rPr>
        <w:t>2</w:t>
      </w:r>
      <w:r w:rsidRPr="00074266">
        <w:rPr>
          <w:rFonts w:ascii="Times New Roman" w:eastAsia="Times New Roman" w:hAnsi="Times New Roman" w:cs="Times New Roman"/>
        </w:rPr>
        <w:t xml:space="preserve"> до нескольких кэВ/с</w:t>
      </w:r>
      <w:r w:rsidRPr="00074266">
        <w:rPr>
          <w:rFonts w:ascii="Times New Roman" w:eastAsia="Times New Roman" w:hAnsi="Times New Roman" w:cs="Times New Roman"/>
          <w:vertAlign w:val="superscript"/>
        </w:rPr>
        <w:t>2</w:t>
      </w:r>
      <w:r w:rsidRPr="00074266">
        <w:rPr>
          <w:rFonts w:ascii="Times New Roman" w:eastAsia="Times New Roman" w:hAnsi="Times New Roman" w:cs="Times New Roman"/>
        </w:rPr>
        <w:t>) состоит в том, что для полного использования интенсивности имеющихся газовых источников необходимо регистрировать потоки от порядка 10</w:t>
      </w:r>
      <w:r w:rsidRPr="00074266">
        <w:rPr>
          <w:rFonts w:ascii="Times New Roman" w:eastAsia="Times New Roman" w:hAnsi="Times New Roman" w:cs="Times New Roman"/>
          <w:vertAlign w:val="superscript"/>
        </w:rPr>
        <w:t>8</w:t>
      </w:r>
      <w:r w:rsidRPr="00074266">
        <w:rPr>
          <w:rFonts w:ascii="Times New Roman" w:eastAsia="Times New Roman" w:hAnsi="Times New Roman" w:cs="Times New Roman"/>
        </w:rPr>
        <w:t xml:space="preserve"> электрон/с («Троицк ню-масс) до 10</w:t>
      </w:r>
      <w:r w:rsidRPr="00074266">
        <w:rPr>
          <w:rFonts w:ascii="Times New Roman" w:eastAsia="Times New Roman" w:hAnsi="Times New Roman" w:cs="Times New Roman"/>
          <w:vertAlign w:val="superscript"/>
        </w:rPr>
        <w:t>10</w:t>
      </w:r>
      <w:r w:rsidRPr="00074266">
        <w:rPr>
          <w:rFonts w:ascii="Times New Roman" w:eastAsia="Times New Roman" w:hAnsi="Times New Roman" w:cs="Times New Roman"/>
        </w:rPr>
        <w:t xml:space="preserve"> электрон/с (KATRIN). Регистрация электронов в счетном, спектрометрическом режиме ограничена скоростью счета примерно 10</w:t>
      </w:r>
      <w:r w:rsidRPr="00074266">
        <w:rPr>
          <w:rFonts w:ascii="Times New Roman" w:eastAsia="Times New Roman" w:hAnsi="Times New Roman" w:cs="Times New Roman"/>
          <w:vertAlign w:val="superscript"/>
        </w:rPr>
        <w:t>5</w:t>
      </w:r>
      <w:r w:rsidRPr="00074266">
        <w:rPr>
          <w:rFonts w:ascii="Times New Roman" w:eastAsia="Times New Roman" w:hAnsi="Times New Roman" w:cs="Times New Roman"/>
        </w:rPr>
        <w:t xml:space="preserve"> электрон/с на один канал регистрации. Прямолинейный подход к регистрации более высокой скорости счета состоит в   применении </w:t>
      </w:r>
      <w:proofErr w:type="spellStart"/>
      <w:r w:rsidRPr="00074266">
        <w:rPr>
          <w:rFonts w:ascii="Times New Roman" w:eastAsia="Times New Roman" w:hAnsi="Times New Roman" w:cs="Times New Roman"/>
        </w:rPr>
        <w:t>многопиксельных</w:t>
      </w:r>
      <w:proofErr w:type="spellEnd"/>
      <w:r w:rsidRPr="00074266">
        <w:rPr>
          <w:rFonts w:ascii="Times New Roman" w:eastAsia="Times New Roman" w:hAnsi="Times New Roman" w:cs="Times New Roman"/>
        </w:rPr>
        <w:t xml:space="preserve"> детекторов и повышении их быстродействия. Такой подход имеет технологические  ограничения и на практике приходится снижать интенсивность источника на 1…2 порядка с соответствующей потерей чувствительности, что не представляется оптимальным решением </w:t>
      </w:r>
    </w:p>
    <w:p w14:paraId="66C32358" w14:textId="77777777" w:rsidR="00074266" w:rsidRP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 xml:space="preserve">Ранее нами проводились в этом направлении поиски новых отечественных детекторов, но обнадеживающего решения не было найдено. Кроме того, переход к </w:t>
      </w:r>
      <w:proofErr w:type="spellStart"/>
      <w:r w:rsidRPr="00074266">
        <w:rPr>
          <w:rFonts w:ascii="Times New Roman" w:eastAsia="Times New Roman" w:hAnsi="Times New Roman" w:cs="Times New Roman"/>
        </w:rPr>
        <w:t>многопиксельным</w:t>
      </w:r>
      <w:proofErr w:type="spellEnd"/>
      <w:r w:rsidRPr="00074266">
        <w:rPr>
          <w:rFonts w:ascii="Times New Roman" w:eastAsia="Times New Roman" w:hAnsi="Times New Roman" w:cs="Times New Roman"/>
        </w:rPr>
        <w:t xml:space="preserve"> детекторам с более короткими сигналами порождает проблемы с ложными событиями. Часть электронов испытывает кратное взаимодействие с одним и тем же детектором или с соседним детектором, что для коротких сигналов может быть проинтерпретировано как отдельные события.  </w:t>
      </w:r>
    </w:p>
    <w:p w14:paraId="672FDDCE" w14:textId="05BC5715" w:rsidR="00074266" w:rsidRP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Проблема регистрация высокой скорости счета в счетном режиме возникла в 60-х годах прошлого века при поиске Р-нечетных эффектов в ядерных радиационных переходах. Решение было найдено в применении интегральной регистрации γ-квантов, при которой вместо счета отдельных квантов регистрировался средний ток</w:t>
      </w:r>
      <w:r>
        <w:rPr>
          <w:rFonts w:ascii="Times New Roman" w:eastAsia="Times New Roman" w:hAnsi="Times New Roman" w:cs="Times New Roman"/>
        </w:rPr>
        <w:t>,</w:t>
      </w:r>
      <w:r w:rsidRPr="00074266">
        <w:rPr>
          <w:rFonts w:ascii="Times New Roman" w:eastAsia="Times New Roman" w:hAnsi="Times New Roman" w:cs="Times New Roman"/>
        </w:rPr>
        <w:t xml:space="preserve"> образуемый ими в детекторе</w:t>
      </w:r>
      <w:r>
        <w:rPr>
          <w:rStyle w:val="af8"/>
          <w:rFonts w:ascii="Times New Roman" w:eastAsia="Times New Roman" w:hAnsi="Times New Roman" w:cs="Times New Roman"/>
        </w:rPr>
        <w:footnoteReference w:id="28"/>
      </w:r>
      <w:r w:rsidRPr="00074266">
        <w:rPr>
          <w:rFonts w:ascii="Times New Roman" w:eastAsia="Times New Roman" w:hAnsi="Times New Roman" w:cs="Times New Roman"/>
        </w:rPr>
        <w:t xml:space="preserve">. </w:t>
      </w:r>
      <w:r w:rsidRPr="00074266">
        <w:rPr>
          <w:rFonts w:ascii="Times New Roman" w:eastAsia="Times New Roman" w:hAnsi="Times New Roman" w:cs="Times New Roman"/>
        </w:rPr>
        <w:tab/>
        <w:t xml:space="preserve"> </w:t>
      </w:r>
    </w:p>
    <w:p w14:paraId="325D04D3" w14:textId="77777777" w:rsidR="00074266" w:rsidRP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 xml:space="preserve">Если отклик детектора на γ-квант с энергией Е не был </w:t>
      </w:r>
      <w:proofErr w:type="spellStart"/>
      <w:r w:rsidRPr="00074266">
        <w:rPr>
          <w:rFonts w:ascii="Times New Roman" w:eastAsia="Times New Roman" w:hAnsi="Times New Roman" w:cs="Times New Roman"/>
        </w:rPr>
        <w:t>монолинией</w:t>
      </w:r>
      <w:proofErr w:type="spellEnd"/>
      <w:r w:rsidRPr="00074266">
        <w:rPr>
          <w:rFonts w:ascii="Times New Roman" w:eastAsia="Times New Roman" w:hAnsi="Times New Roman" w:cs="Times New Roman"/>
        </w:rPr>
        <w:t>, а имел распределенный спектр, то дополнительный фактор к ошибке в скорости счета по сравнению с Пуассоновской величиной составлял поправку порядка единицы (типично 1…2):</w:t>
      </w:r>
    </w:p>
    <w:p w14:paraId="358ED617" w14:textId="77777777" w:rsidR="00074266" w:rsidRPr="00074266" w:rsidRDefault="00074266" w:rsidP="00074266">
      <w:pPr>
        <w:spacing w:line="276" w:lineRule="auto"/>
        <w:ind w:firstLine="709"/>
        <w:jc w:val="both"/>
        <w:rPr>
          <w:rFonts w:ascii="Times New Roman" w:eastAsia="Times New Roman" w:hAnsi="Times New Roman" w:cs="Times New Roman"/>
        </w:rPr>
      </w:pPr>
    </w:p>
    <w:p w14:paraId="43B7F61D" w14:textId="77777777" w:rsidR="00074266" w:rsidRP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 xml:space="preserve">            </w:t>
      </w:r>
      <w:r w:rsidRPr="00074266">
        <w:rPr>
          <w:rFonts w:ascii="Times New Roman" w:eastAsia="Times New Roman" w:hAnsi="Times New Roman" w:cs="Times New Roman"/>
        </w:rPr>
        <w:tab/>
      </w:r>
      <w:r w:rsidRPr="00074266">
        <w:rPr>
          <w:rFonts w:ascii="Times New Roman" w:eastAsia="Times New Roman" w:hAnsi="Times New Roman" w:cs="Times New Roman"/>
        </w:rPr>
        <w:tab/>
      </w:r>
      <w:r w:rsidRPr="00074266">
        <w:rPr>
          <w:rFonts w:ascii="Times New Roman" w:eastAsia="Times New Roman" w:hAnsi="Times New Roman" w:cs="Times New Roman"/>
        </w:rPr>
        <w:tab/>
        <w:t xml:space="preserve">   </w:t>
      </w:r>
      <w:r w:rsidR="00000000">
        <w:rPr>
          <w:rFonts w:ascii="Times New Roman" w:eastAsia="Times New Roman" w:hAnsi="Times New Roman" w:cs="Times New Roman"/>
        </w:rPr>
        <w:pict w14:anchorId="5875A968">
          <v:shape id="_x0000_i1168" type="#_x0000_t75" style="width:104pt;height:36.5pt">
            <v:imagedata r:id="rId123" o:title=""/>
          </v:shape>
        </w:pict>
      </w:r>
      <w:r w:rsidRPr="00074266">
        <w:rPr>
          <w:rFonts w:ascii="Times New Roman" w:eastAsia="Times New Roman" w:hAnsi="Times New Roman" w:cs="Times New Roman"/>
        </w:rPr>
        <w:t xml:space="preserve">                                   </w:t>
      </w:r>
    </w:p>
    <w:p w14:paraId="03699480" w14:textId="77777777" w:rsidR="00074266" w:rsidRPr="00074266" w:rsidRDefault="00074266" w:rsidP="00074266">
      <w:pPr>
        <w:spacing w:line="276" w:lineRule="auto"/>
        <w:ind w:firstLine="709"/>
        <w:jc w:val="both"/>
        <w:rPr>
          <w:rFonts w:ascii="Times New Roman" w:eastAsia="Times New Roman" w:hAnsi="Times New Roman" w:cs="Times New Roman"/>
        </w:rPr>
      </w:pPr>
    </w:p>
    <w:p w14:paraId="04729D70" w14:textId="77777777" w:rsidR="00074266" w:rsidRP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Особые требования накладываются на детектор: стабильность на временном интервале измерения лучше величины измеряемого эффекта, линейность (отсутствие насыщения) при изменении потока регистрируемых  частиц.</w:t>
      </w:r>
    </w:p>
    <w:p w14:paraId="3C0E883C" w14:textId="77777777" w:rsidR="00074266" w:rsidRP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 xml:space="preserve">Сигнатурой присутствия в спектре распада трития вклада дополнительного массового состояния является локальное (масштаба 1…3 масс  этого состояния) отклонение от монотонного изменения производной спектра распада трития вне этой области (см. Рис.2.). Исследование производной спектра позволяет исключить вклад постоянных факторов  (например, фона). Наблюдаемый спектр будет являться сверткой спектра рис.2 с функцией отклика спектрометра. Соответствующая поправка должна быть монотонной функцией энергии электронов и не может генерировать схожую с искомой ложную вариацию. Поправки на неточность определения функции отклика спектрометра должны компенсироваться улучшением статистической точности получаемых данных.  </w:t>
      </w:r>
    </w:p>
    <w:p w14:paraId="148D48A1" w14:textId="4AD29475" w:rsidR="00074266" w:rsidRPr="00074266" w:rsidRDefault="00074266" w:rsidP="00074266">
      <w:pPr>
        <w:pStyle w:val="3"/>
        <w:spacing w:line="276" w:lineRule="auto"/>
        <w:ind w:left="0" w:firstLine="709"/>
        <w:jc w:val="both"/>
        <w:rPr>
          <w:rFonts w:ascii="Times New Roman" w:hAnsi="Times New Roman" w:cs="Times New Roman"/>
          <w:b w:val="0"/>
          <w:bCs w:val="0"/>
          <w:sz w:val="24"/>
          <w:szCs w:val="24"/>
        </w:rPr>
      </w:pPr>
      <w:r w:rsidRPr="00074266">
        <w:rPr>
          <w:rFonts w:ascii="Times New Roman" w:hAnsi="Times New Roman" w:cs="Times New Roman"/>
        </w:rPr>
        <w:br w:type="page"/>
      </w:r>
      <w:bookmarkStart w:id="162" w:name="_Toc121243772"/>
      <w:bookmarkStart w:id="163" w:name="_Toc121244405"/>
      <w:r w:rsidRPr="00074266">
        <w:rPr>
          <w:rFonts w:ascii="Times New Roman" w:hAnsi="Times New Roman" w:cs="Times New Roman"/>
          <w:b w:val="0"/>
          <w:bCs w:val="0"/>
          <w:sz w:val="24"/>
          <w:szCs w:val="24"/>
        </w:rPr>
        <w:lastRenderedPageBreak/>
        <w:t>Исследование возможности интегральной</w:t>
      </w:r>
      <w:bookmarkEnd w:id="162"/>
      <w:bookmarkEnd w:id="163"/>
      <w:r w:rsidRPr="00074266">
        <w:rPr>
          <w:rFonts w:ascii="Times New Roman" w:hAnsi="Times New Roman" w:cs="Times New Roman"/>
          <w:b w:val="0"/>
          <w:bCs w:val="0"/>
          <w:sz w:val="24"/>
          <w:szCs w:val="24"/>
        </w:rPr>
        <w:t xml:space="preserve"> </w:t>
      </w:r>
      <w:bookmarkStart w:id="164" w:name="_Toc121243773"/>
      <w:bookmarkStart w:id="165" w:name="_Toc121244406"/>
      <w:r w:rsidRPr="00074266">
        <w:rPr>
          <w:rFonts w:ascii="Times New Roman" w:hAnsi="Times New Roman" w:cs="Times New Roman"/>
          <w:b w:val="0"/>
          <w:bCs w:val="0"/>
          <w:sz w:val="24"/>
          <w:szCs w:val="24"/>
        </w:rPr>
        <w:t>регистрации электронов β-распада</w:t>
      </w:r>
      <w:bookmarkEnd w:id="164"/>
      <w:bookmarkEnd w:id="165"/>
    </w:p>
    <w:p w14:paraId="0B28125F" w14:textId="0B961DA8" w:rsidR="00074266" w:rsidRP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Интегральная регистрация сигналов исходно реализовывалась накоплением сигнала в аналоговом виде. К настоящему времени сложилась схема, основанная на высокочастотном кодировании и цифровом интегрировании токового сигнала.</w:t>
      </w:r>
    </w:p>
    <w:p w14:paraId="1B557DBD" w14:textId="24C7A4A7" w:rsidR="00074266" w:rsidRP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 xml:space="preserve">Для активности источника Троицка (0.6 </w:t>
      </w:r>
      <w:proofErr w:type="spellStart"/>
      <w:r w:rsidRPr="00074266">
        <w:rPr>
          <w:rFonts w:ascii="Times New Roman" w:eastAsia="Times New Roman" w:hAnsi="Times New Roman" w:cs="Times New Roman"/>
        </w:rPr>
        <w:t>ГБк</w:t>
      </w:r>
      <w:proofErr w:type="spellEnd"/>
      <w:r w:rsidRPr="00074266">
        <w:rPr>
          <w:rFonts w:ascii="Times New Roman" w:eastAsia="Times New Roman" w:hAnsi="Times New Roman" w:cs="Times New Roman"/>
        </w:rPr>
        <w:t>) ток электронов</w:t>
      </w:r>
      <w:r w:rsidRPr="00074266">
        <w:rPr>
          <w:rFonts w:ascii="Times New Roman" w:eastAsia="Times New Roman" w:hAnsi="Times New Roman" w:cs="Times New Roman"/>
        </w:rPr>
        <w:tab/>
        <w:t>1.0*10</w:t>
      </w:r>
      <w:r w:rsidRPr="00074266">
        <w:rPr>
          <w:rFonts w:ascii="Times New Roman" w:eastAsia="Times New Roman" w:hAnsi="Times New Roman" w:cs="Times New Roman"/>
          <w:vertAlign w:val="superscript"/>
        </w:rPr>
        <w:t>-10</w:t>
      </w:r>
      <w:r w:rsidRPr="00074266">
        <w:rPr>
          <w:rFonts w:ascii="Times New Roman" w:eastAsia="Times New Roman" w:hAnsi="Times New Roman" w:cs="Times New Roman"/>
        </w:rPr>
        <w:t xml:space="preserve">А, KATRIN (100 </w:t>
      </w:r>
      <w:proofErr w:type="spellStart"/>
      <w:r w:rsidRPr="00074266">
        <w:rPr>
          <w:rFonts w:ascii="Times New Roman" w:eastAsia="Times New Roman" w:hAnsi="Times New Roman" w:cs="Times New Roman"/>
        </w:rPr>
        <w:t>ГБк</w:t>
      </w:r>
      <w:proofErr w:type="spellEnd"/>
      <w:r w:rsidRPr="00074266">
        <w:rPr>
          <w:rFonts w:ascii="Times New Roman" w:eastAsia="Times New Roman" w:hAnsi="Times New Roman" w:cs="Times New Roman"/>
        </w:rPr>
        <w:t>) – 1,8*10</w:t>
      </w:r>
      <w:r w:rsidRPr="00074266">
        <w:rPr>
          <w:rFonts w:ascii="Times New Roman" w:eastAsia="Times New Roman" w:hAnsi="Times New Roman" w:cs="Times New Roman"/>
          <w:vertAlign w:val="superscript"/>
        </w:rPr>
        <w:t>-8</w:t>
      </w:r>
      <w:r w:rsidRPr="00074266">
        <w:rPr>
          <w:rFonts w:ascii="Times New Roman" w:eastAsia="Times New Roman" w:hAnsi="Times New Roman" w:cs="Times New Roman"/>
        </w:rPr>
        <w:t xml:space="preserve"> А.</w:t>
      </w:r>
    </w:p>
    <w:p w14:paraId="39C56A1E" w14:textId="469CFA98" w:rsidR="00074266" w:rsidRPr="00074266" w:rsidRDefault="00074266" w:rsidP="00074266">
      <w:pPr>
        <w:spacing w:line="276" w:lineRule="auto"/>
        <w:ind w:firstLine="709"/>
        <w:jc w:val="both"/>
        <w:rPr>
          <w:rFonts w:ascii="Times New Roman" w:eastAsia="Times New Roman" w:hAnsi="Times New Roman" w:cs="Times New Roman"/>
        </w:rPr>
      </w:pPr>
      <w:r w:rsidRPr="00074266">
        <w:rPr>
          <w:rFonts w:ascii="Times New Roman" w:eastAsia="Times New Roman" w:hAnsi="Times New Roman" w:cs="Times New Roman"/>
        </w:rPr>
        <w:t xml:space="preserve">Была исследована возможность применения для целей регистрации  указанных токов </w:t>
      </w:r>
      <w:proofErr w:type="spellStart"/>
      <w:r w:rsidRPr="00074266">
        <w:rPr>
          <w:rFonts w:ascii="Times New Roman" w:eastAsia="Times New Roman" w:hAnsi="Times New Roman" w:cs="Times New Roman"/>
        </w:rPr>
        <w:t>пикоамперметра</w:t>
      </w:r>
      <w:proofErr w:type="spellEnd"/>
      <w:r w:rsidRPr="00074266">
        <w:rPr>
          <w:rFonts w:ascii="Times New Roman" w:eastAsia="Times New Roman" w:hAnsi="Times New Roman" w:cs="Times New Roman"/>
        </w:rPr>
        <w:t xml:space="preserve"> А2-4 производства ОАО МНИПИ (Минский научно-исследовательский приборостроительный институт). Паспортный уровень собственных шумов </w:t>
      </w:r>
      <w:r>
        <w:rPr>
          <w:rFonts w:ascii="Times New Roman" w:eastAsia="Times New Roman" w:hAnsi="Times New Roman" w:cs="Times New Roman"/>
        </w:rPr>
        <w:t xml:space="preserve">не превышает </w:t>
      </w:r>
      <w:r w:rsidRPr="00074266">
        <w:rPr>
          <w:rFonts w:ascii="Times New Roman" w:eastAsia="Times New Roman" w:hAnsi="Times New Roman" w:cs="Times New Roman"/>
        </w:rPr>
        <w:t xml:space="preserve"> 1.0*10</w:t>
      </w:r>
      <w:r w:rsidRPr="00074266">
        <w:rPr>
          <w:rFonts w:ascii="Times New Roman" w:eastAsia="Times New Roman" w:hAnsi="Times New Roman" w:cs="Times New Roman"/>
          <w:vertAlign w:val="superscript"/>
        </w:rPr>
        <w:t xml:space="preserve">-14 </w:t>
      </w:r>
      <w:r w:rsidRPr="00074266">
        <w:rPr>
          <w:rFonts w:ascii="Times New Roman" w:eastAsia="Times New Roman" w:hAnsi="Times New Roman" w:cs="Times New Roman"/>
        </w:rPr>
        <w:t xml:space="preserve">А (проверено, </w:t>
      </w:r>
      <w:proofErr w:type="spellStart"/>
      <w:r w:rsidRPr="00074266">
        <w:rPr>
          <w:rFonts w:ascii="Times New Roman" w:eastAsia="Times New Roman" w:hAnsi="Times New Roman" w:cs="Times New Roman"/>
        </w:rPr>
        <w:t>см.</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_Ref126319798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t>Рис</w:t>
      </w:r>
      <w:proofErr w:type="spellEnd"/>
      <w:r w:rsidR="00C80D67">
        <w:t xml:space="preserve">.  </w:t>
      </w:r>
      <w:r w:rsidR="00C80D67">
        <w:rPr>
          <w:noProof/>
        </w:rPr>
        <w:t>14</w:t>
      </w:r>
      <w:r w:rsidR="00C80D67">
        <w:t>.</w:t>
      </w:r>
      <w:r w:rsidR="00C80D67">
        <w:rPr>
          <w:noProof/>
        </w:rPr>
        <w:t>7</w:t>
      </w:r>
      <w:r>
        <w:rPr>
          <w:rFonts w:ascii="Times New Roman" w:eastAsia="Times New Roman" w:hAnsi="Times New Roman" w:cs="Times New Roman"/>
        </w:rPr>
        <w:fldChar w:fldCharType="end"/>
      </w:r>
      <w:r w:rsidRPr="00074266">
        <w:rPr>
          <w:rFonts w:ascii="Times New Roman" w:eastAsia="Times New Roman" w:hAnsi="Times New Roman" w:cs="Times New Roman"/>
        </w:rPr>
        <w:t xml:space="preserve"> </w:t>
      </w:r>
      <w:r>
        <w:rPr>
          <w:rFonts w:ascii="Times New Roman" w:eastAsia="Times New Roman" w:hAnsi="Times New Roman" w:cs="Times New Roman"/>
        </w:rPr>
        <w:t>слева</w:t>
      </w:r>
      <w:r w:rsidRPr="00074266">
        <w:rPr>
          <w:rFonts w:ascii="Times New Roman" w:eastAsia="Times New Roman" w:hAnsi="Times New Roman" w:cs="Times New Roman"/>
        </w:rPr>
        <w:t>), что означает возможность регистрировать ток β-электронов в диапазоне изменения 10</w:t>
      </w:r>
      <w:r w:rsidRPr="00074266">
        <w:rPr>
          <w:rFonts w:ascii="Times New Roman" w:eastAsia="Times New Roman" w:hAnsi="Times New Roman" w:cs="Times New Roman"/>
          <w:vertAlign w:val="superscript"/>
        </w:rPr>
        <w:t xml:space="preserve">4 </w:t>
      </w:r>
      <w:r w:rsidRPr="00074266">
        <w:rPr>
          <w:rFonts w:ascii="Times New Roman" w:eastAsia="Times New Roman" w:hAnsi="Times New Roman" w:cs="Times New Roman"/>
        </w:rPr>
        <w:t>(«Троицк ню-масс») или 10</w:t>
      </w:r>
      <w:r w:rsidRPr="00074266">
        <w:rPr>
          <w:rFonts w:ascii="Times New Roman" w:eastAsia="Times New Roman" w:hAnsi="Times New Roman" w:cs="Times New Roman"/>
          <w:vertAlign w:val="superscript"/>
        </w:rPr>
        <w:t>6</w:t>
      </w:r>
      <w:r w:rsidRPr="00074266">
        <w:rPr>
          <w:rFonts w:ascii="Times New Roman" w:eastAsia="Times New Roman" w:hAnsi="Times New Roman" w:cs="Times New Roman"/>
        </w:rPr>
        <w:t xml:space="preserve"> (KATRIN). </w:t>
      </w:r>
    </w:p>
    <w:p w14:paraId="3294EFAE" w14:textId="3190676D" w:rsidR="00074266" w:rsidRPr="00074266" w:rsidRDefault="00074266" w:rsidP="00074266">
      <w:pPr>
        <w:spacing w:line="276" w:lineRule="auto"/>
        <w:ind w:firstLine="709"/>
        <w:jc w:val="both"/>
        <w:rPr>
          <w:rFonts w:ascii="Times New Roman" w:eastAsia="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587"/>
        <w:gridCol w:w="5051"/>
      </w:tblGrid>
      <w:tr w:rsidR="00074266" w:rsidRPr="00074266" w14:paraId="50C809AD" w14:textId="77777777" w:rsidTr="005A52F4">
        <w:trPr>
          <w:trHeight w:val="3307"/>
        </w:trPr>
        <w:tc>
          <w:tcPr>
            <w:tcW w:w="4728" w:type="dxa"/>
            <w:tcBorders>
              <w:top w:val="nil"/>
              <w:left w:val="nil"/>
              <w:bottom w:val="nil"/>
              <w:right w:val="nil"/>
            </w:tcBorders>
            <w:shd w:val="clear" w:color="auto" w:fill="auto"/>
          </w:tcPr>
          <w:p w14:paraId="16BBC1B4" w14:textId="462301BE" w:rsidR="00074266" w:rsidRPr="00074266" w:rsidRDefault="00074266" w:rsidP="00074266">
            <w:pPr>
              <w:spacing w:line="276" w:lineRule="auto"/>
              <w:ind w:hanging="111"/>
              <w:jc w:val="center"/>
              <w:rPr>
                <w:rFonts w:ascii="Times New Roman" w:eastAsia="Times New Roman" w:hAnsi="Times New Roman" w:cs="Times New Roman"/>
              </w:rPr>
            </w:pPr>
            <w:r w:rsidRPr="00074266">
              <w:rPr>
                <w:rFonts w:ascii="Times New Roman" w:eastAsia="Times New Roman" w:hAnsi="Times New Roman" w:cs="Times New Roman"/>
                <w:noProof/>
              </w:rPr>
              <w:drawing>
                <wp:inline distT="0" distB="0" distL="0" distR="0" wp14:anchorId="34F0D37F" wp14:editId="2ECB3E55">
                  <wp:extent cx="2862580" cy="1899285"/>
                  <wp:effectExtent l="0" t="0" r="0"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62580" cy="1899285"/>
                          </a:xfrm>
                          <a:prstGeom prst="rect">
                            <a:avLst/>
                          </a:prstGeom>
                          <a:noFill/>
                          <a:ln>
                            <a:noFill/>
                          </a:ln>
                        </pic:spPr>
                      </pic:pic>
                    </a:graphicData>
                  </a:graphic>
                </wp:inline>
              </w:drawing>
            </w:r>
          </w:p>
        </w:tc>
        <w:tc>
          <w:tcPr>
            <w:tcW w:w="5079" w:type="dxa"/>
            <w:tcBorders>
              <w:top w:val="nil"/>
              <w:left w:val="nil"/>
              <w:bottom w:val="nil"/>
              <w:right w:val="nil"/>
            </w:tcBorders>
            <w:shd w:val="clear" w:color="auto" w:fill="auto"/>
          </w:tcPr>
          <w:p w14:paraId="3C02C18D" w14:textId="2BA37DC2" w:rsidR="00074266" w:rsidRPr="00074266" w:rsidRDefault="00074266" w:rsidP="00074266">
            <w:pPr>
              <w:spacing w:line="276" w:lineRule="auto"/>
              <w:jc w:val="center"/>
              <w:rPr>
                <w:rFonts w:ascii="Times New Roman" w:eastAsia="Times New Roman" w:hAnsi="Times New Roman" w:cs="Times New Roman"/>
              </w:rPr>
            </w:pPr>
            <w:r w:rsidRPr="00074266">
              <w:rPr>
                <w:rFonts w:ascii="Times New Roman" w:eastAsia="Times New Roman" w:hAnsi="Times New Roman" w:cs="Times New Roman"/>
                <w:noProof/>
              </w:rPr>
              <w:drawing>
                <wp:inline distT="0" distB="0" distL="0" distR="0" wp14:anchorId="15EE8B60" wp14:editId="7615567A">
                  <wp:extent cx="3088005" cy="19837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88005" cy="1983740"/>
                          </a:xfrm>
                          <a:prstGeom prst="rect">
                            <a:avLst/>
                          </a:prstGeom>
                          <a:noFill/>
                          <a:ln>
                            <a:noFill/>
                          </a:ln>
                        </pic:spPr>
                      </pic:pic>
                    </a:graphicData>
                  </a:graphic>
                </wp:inline>
              </w:drawing>
            </w:r>
          </w:p>
        </w:tc>
      </w:tr>
    </w:tbl>
    <w:p w14:paraId="58D60CFB" w14:textId="065BEC6E" w:rsidR="00074266" w:rsidRPr="00074266" w:rsidRDefault="00074266" w:rsidP="00074266">
      <w:pPr>
        <w:pStyle w:val="a6"/>
        <w:jc w:val="center"/>
        <w:rPr>
          <w:rFonts w:ascii="Times New Roman" w:eastAsia="Times New Roman" w:hAnsi="Times New Roman" w:cs="Times New Roman"/>
        </w:rPr>
      </w:pPr>
      <w:bookmarkStart w:id="166" w:name="_Ref126319798"/>
      <w:r>
        <w:t xml:space="preserve">Рис.  </w:t>
      </w:r>
      <w:fldSimple w:instr=" STYLEREF 1 \s ">
        <w:r w:rsidR="00C80D67">
          <w:rPr>
            <w:noProof/>
          </w:rPr>
          <w:t>14</w:t>
        </w:r>
      </w:fldSimple>
      <w:r w:rsidR="0076554C">
        <w:t>.</w:t>
      </w:r>
      <w:fldSimple w:instr=" SEQ Рис._ \* ARABIC \s 1 ">
        <w:r w:rsidR="00C80D67">
          <w:rPr>
            <w:noProof/>
          </w:rPr>
          <w:t>7</w:t>
        </w:r>
      </w:fldSimple>
      <w:bookmarkEnd w:id="166"/>
      <w:r>
        <w:rPr>
          <w:rFonts w:ascii="Times New Roman" w:eastAsia="Times New Roman" w:hAnsi="Times New Roman" w:cs="Times New Roman"/>
        </w:rPr>
        <w:t xml:space="preserve"> –</w:t>
      </w:r>
      <w:r w:rsidRPr="00074266">
        <w:rPr>
          <w:rFonts w:ascii="Times New Roman" w:eastAsia="Times New Roman" w:hAnsi="Times New Roman" w:cs="Times New Roman"/>
        </w:rPr>
        <w:t xml:space="preserve"> Слева собственный шум </w:t>
      </w:r>
      <w:proofErr w:type="spellStart"/>
      <w:r w:rsidRPr="00074266">
        <w:rPr>
          <w:rFonts w:ascii="Times New Roman" w:eastAsia="Times New Roman" w:hAnsi="Times New Roman" w:cs="Times New Roman"/>
        </w:rPr>
        <w:t>пикоамперметра</w:t>
      </w:r>
      <w:proofErr w:type="spellEnd"/>
      <w:r w:rsidRPr="00074266">
        <w:rPr>
          <w:rFonts w:ascii="Times New Roman" w:eastAsia="Times New Roman" w:hAnsi="Times New Roman" w:cs="Times New Roman"/>
        </w:rPr>
        <w:t>, открытый вход</w:t>
      </w:r>
      <w:r>
        <w:rPr>
          <w:rFonts w:ascii="Times New Roman" w:eastAsia="Times New Roman" w:hAnsi="Times New Roman" w:cs="Times New Roman"/>
        </w:rPr>
        <w:t>; с</w:t>
      </w:r>
      <w:r w:rsidRPr="00074266">
        <w:rPr>
          <w:rFonts w:ascii="Times New Roman" w:eastAsia="Times New Roman" w:hAnsi="Times New Roman" w:cs="Times New Roman"/>
        </w:rPr>
        <w:t xml:space="preserve">права – на входе </w:t>
      </w:r>
      <w:proofErr w:type="spellStart"/>
      <w:r w:rsidRPr="00074266">
        <w:rPr>
          <w:rFonts w:ascii="Times New Roman" w:eastAsia="Times New Roman" w:hAnsi="Times New Roman" w:cs="Times New Roman"/>
        </w:rPr>
        <w:t>пикоамперметра</w:t>
      </w:r>
      <w:proofErr w:type="spellEnd"/>
      <w:r w:rsidRPr="00074266">
        <w:rPr>
          <w:rFonts w:ascii="Times New Roman" w:eastAsia="Times New Roman" w:hAnsi="Times New Roman" w:cs="Times New Roman"/>
        </w:rPr>
        <w:t xml:space="preserve"> источник тока 1 В / 51 МОм.</w:t>
      </w:r>
    </w:p>
    <w:p w14:paraId="718B55BC" w14:textId="77777777" w:rsidR="00074266" w:rsidRPr="00074266" w:rsidRDefault="00074266" w:rsidP="00074266">
      <w:pPr>
        <w:spacing w:line="276" w:lineRule="auto"/>
        <w:ind w:firstLine="709"/>
        <w:jc w:val="both"/>
        <w:rPr>
          <w:rFonts w:ascii="Times New Roman" w:eastAsia="Times New Roman" w:hAnsi="Times New Roman" w:cs="Times New Roman"/>
        </w:rPr>
      </w:pPr>
      <w:proofErr w:type="spellStart"/>
      <w:r w:rsidRPr="00074266">
        <w:rPr>
          <w:rFonts w:ascii="Times New Roman" w:eastAsia="Times New Roman" w:hAnsi="Times New Roman" w:cs="Times New Roman"/>
        </w:rPr>
        <w:t>Пикоамперметр</w:t>
      </w:r>
      <w:proofErr w:type="spellEnd"/>
      <w:r w:rsidRPr="00074266">
        <w:rPr>
          <w:rFonts w:ascii="Times New Roman" w:eastAsia="Times New Roman" w:hAnsi="Times New Roman" w:cs="Times New Roman"/>
        </w:rPr>
        <w:t xml:space="preserve"> имеет цифровой выход с автоматически переключаемым диапазоном, каждое измерение выводится с разрядностью четыре десятичных знака. Переключение точности измерений на передней панели прибора не меняет разрядности передаваемых результатов, а только меняет их количество в секунду. Предстоит понять, чем определяется внутреннее время интегрирования сигнала перед оцифровкой. </w:t>
      </w:r>
    </w:p>
    <w:p w14:paraId="121FC2B0" w14:textId="10094201" w:rsidR="00074266" w:rsidRPr="00074266" w:rsidRDefault="00074266" w:rsidP="00776F61">
      <w:pPr>
        <w:spacing w:line="276" w:lineRule="auto"/>
        <w:ind w:firstLine="709"/>
        <w:jc w:val="both"/>
        <w:rPr>
          <w:rFonts w:ascii="Times New Roman" w:eastAsia="Times New Roman" w:hAnsi="Times New Roman" w:cs="Times New Roman"/>
        </w:rPr>
      </w:pPr>
      <w:proofErr w:type="spellStart"/>
      <w:r w:rsidRPr="00074266">
        <w:rPr>
          <w:rFonts w:ascii="Times New Roman" w:eastAsia="Times New Roman" w:hAnsi="Times New Roman" w:cs="Times New Roman"/>
        </w:rPr>
        <w:t>Пикоамперметр</w:t>
      </w:r>
      <w:proofErr w:type="spellEnd"/>
      <w:r w:rsidRPr="00074266">
        <w:rPr>
          <w:rFonts w:ascii="Times New Roman" w:eastAsia="Times New Roman" w:hAnsi="Times New Roman" w:cs="Times New Roman"/>
        </w:rPr>
        <w:t xml:space="preserve"> испытывался с внешним источником тока, представляющим собой стабильный источник напряжения 1 В и сопротивление 51 Мом. Результаты измерений показали значительный разброс показаний, возможно связанный с нестабильностью использовавшегося сопротивления (см.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_Ref126319798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C80D67">
        <w:t xml:space="preserve">Рис.  </w:t>
      </w:r>
      <w:r w:rsidR="00C80D67">
        <w:rPr>
          <w:noProof/>
        </w:rPr>
        <w:t>14</w:t>
      </w:r>
      <w:r w:rsidR="00C80D67">
        <w:t>.</w:t>
      </w:r>
      <w:r w:rsidR="00C80D67">
        <w:rPr>
          <w:noProof/>
        </w:rPr>
        <w:t>7</w:t>
      </w:r>
      <w:r>
        <w:rPr>
          <w:rFonts w:ascii="Times New Roman" w:eastAsia="Times New Roman" w:hAnsi="Times New Roman" w:cs="Times New Roman"/>
        </w:rPr>
        <w:fldChar w:fldCharType="end"/>
      </w:r>
      <w:r>
        <w:rPr>
          <w:rFonts w:ascii="Times New Roman" w:eastAsia="Times New Roman" w:hAnsi="Times New Roman" w:cs="Times New Roman"/>
        </w:rPr>
        <w:t xml:space="preserve"> справа</w:t>
      </w:r>
      <w:r w:rsidRPr="00074266">
        <w:rPr>
          <w:rFonts w:ascii="Times New Roman" w:eastAsia="Times New Roman" w:hAnsi="Times New Roman" w:cs="Times New Roman"/>
        </w:rPr>
        <w:t>)</w:t>
      </w:r>
    </w:p>
    <w:p w14:paraId="088EF2A5" w14:textId="496E5747" w:rsidR="00776F61" w:rsidRPr="00776F61" w:rsidRDefault="00074266" w:rsidP="00776F61">
      <w:pPr>
        <w:pStyle w:val="20"/>
        <w:spacing w:line="276" w:lineRule="auto"/>
        <w:ind w:left="0" w:firstLine="709"/>
        <w:jc w:val="both"/>
        <w:rPr>
          <w:rFonts w:ascii="Times New Roman" w:hAnsi="Times New Roman" w:cs="Times New Roman"/>
          <w:b w:val="0"/>
          <w:bCs w:val="0"/>
          <w:i w:val="0"/>
          <w:iCs w:val="0"/>
          <w:sz w:val="24"/>
          <w:szCs w:val="24"/>
        </w:rPr>
      </w:pPr>
      <w:r w:rsidRPr="00776F61">
        <w:rPr>
          <w:rFonts w:ascii="Times New Roman" w:hAnsi="Times New Roman" w:cs="Times New Roman"/>
          <w:b w:val="0"/>
          <w:bCs w:val="0"/>
          <w:i w:val="0"/>
          <w:iCs w:val="0"/>
          <w:sz w:val="24"/>
          <w:szCs w:val="24"/>
        </w:rPr>
        <w:t xml:space="preserve"> </w:t>
      </w:r>
      <w:r w:rsidR="00776F61" w:rsidRPr="00776F61">
        <w:rPr>
          <w:rFonts w:ascii="Times New Roman" w:hAnsi="Times New Roman" w:cs="Times New Roman"/>
          <w:b w:val="0"/>
          <w:bCs w:val="0"/>
          <w:i w:val="0"/>
          <w:iCs w:val="0"/>
          <w:sz w:val="24"/>
          <w:szCs w:val="24"/>
        </w:rPr>
        <w:t>Заключение</w:t>
      </w:r>
    </w:p>
    <w:p w14:paraId="6EFF5099" w14:textId="29171111" w:rsidR="00776F61" w:rsidRPr="00776F61" w:rsidRDefault="00776F61" w:rsidP="00776F61">
      <w:pPr>
        <w:spacing w:line="276" w:lineRule="auto"/>
        <w:ind w:firstLine="709"/>
        <w:jc w:val="both"/>
        <w:rPr>
          <w:rFonts w:ascii="Times New Roman" w:eastAsia="Times New Roman" w:hAnsi="Times New Roman" w:cs="Times New Roman"/>
          <w:iCs/>
        </w:rPr>
      </w:pPr>
      <w:r w:rsidRPr="00776F61">
        <w:rPr>
          <w:rFonts w:ascii="Times New Roman" w:eastAsia="Times New Roman" w:hAnsi="Times New Roman" w:cs="Times New Roman"/>
        </w:rPr>
        <w:t>Эксперимент КАТРИН продолжает набор данных. К концу 2023 года ожидается</w:t>
      </w:r>
      <w:r w:rsidRPr="00776F61">
        <w:rPr>
          <w:rFonts w:ascii="Times New Roman" w:eastAsia="Times New Roman" w:hAnsi="Times New Roman" w:cs="Times New Roman"/>
          <w:iCs/>
        </w:rPr>
        <w:t xml:space="preserve"> получить ограничение на эффективную массу электронного антинейтрино на уровне 0.5 эВ/с</w:t>
      </w:r>
      <w:r w:rsidRPr="00776F61">
        <w:rPr>
          <w:rFonts w:ascii="Times New Roman" w:eastAsia="Times New Roman" w:hAnsi="Times New Roman" w:cs="Times New Roman"/>
          <w:iCs/>
          <w:vertAlign w:val="superscript"/>
        </w:rPr>
        <w:t>2</w:t>
      </w:r>
      <w:r w:rsidRPr="00776F61">
        <w:rPr>
          <w:rFonts w:ascii="Times New Roman" w:eastAsia="Times New Roman" w:hAnsi="Times New Roman" w:cs="Times New Roman"/>
          <w:iCs/>
        </w:rPr>
        <w:t>.  Также предполагается улучшить ограничения на примесь «легкого» стерильного нейтрино, нарушение Лоренц-инвариантности и локальное увеличение плотности реликтовых нейтрино.</w:t>
      </w:r>
    </w:p>
    <w:p w14:paraId="6185C376" w14:textId="53C3E150" w:rsidR="00074266" w:rsidRDefault="00776F61" w:rsidP="00776F61">
      <w:pPr>
        <w:spacing w:line="276" w:lineRule="auto"/>
        <w:ind w:firstLine="709"/>
        <w:jc w:val="both"/>
        <w:rPr>
          <w:rFonts w:ascii="Times New Roman" w:eastAsia="Times New Roman" w:hAnsi="Times New Roman" w:cs="Times New Roman"/>
          <w:iCs/>
        </w:rPr>
      </w:pPr>
      <w:r w:rsidRPr="00776F61">
        <w:rPr>
          <w:rFonts w:ascii="Times New Roman" w:eastAsia="Times New Roman" w:hAnsi="Times New Roman" w:cs="Times New Roman"/>
          <w:iCs/>
        </w:rPr>
        <w:t>К сожалению, участие группы ИЯИ РАН в проекте КАТРИН «заморожено» с марта 2022г. В связи с этим, в 2023 году предполагается сконцентрироваться на методических исследованиях, связанных с возможностью «интегральной» регистрации потока бета-частиц.</w:t>
      </w:r>
    </w:p>
    <w:p w14:paraId="6911A3EB" w14:textId="2F3CB71D" w:rsidR="003C6471" w:rsidRPr="002F23AD" w:rsidRDefault="00776F61" w:rsidP="002F23AD">
      <w:pPr>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iCs/>
        </w:rPr>
        <w:t xml:space="preserve"> </w:t>
      </w:r>
    </w:p>
    <w:p w14:paraId="40ED4F05" w14:textId="22F21B0E" w:rsidR="00924AD2" w:rsidRPr="00776F61" w:rsidRDefault="0044511F" w:rsidP="00776F61">
      <w:pPr>
        <w:pStyle w:val="20"/>
        <w:spacing w:line="276" w:lineRule="auto"/>
        <w:ind w:left="0" w:firstLine="709"/>
        <w:rPr>
          <w:rFonts w:ascii="Times New Roman" w:hAnsi="Times New Roman" w:cs="Times New Roman"/>
          <w:b w:val="0"/>
          <w:i w:val="0"/>
          <w:sz w:val="24"/>
          <w:szCs w:val="24"/>
        </w:rPr>
      </w:pPr>
      <w:bookmarkStart w:id="167" w:name="_Hlk126320004"/>
      <w:r w:rsidRPr="00A32106">
        <w:rPr>
          <w:rFonts w:ascii="Times New Roman" w:hAnsi="Times New Roman" w:cs="Times New Roman"/>
          <w:b w:val="0"/>
          <w:i w:val="0"/>
          <w:sz w:val="24"/>
          <w:szCs w:val="24"/>
        </w:rPr>
        <w:lastRenderedPageBreak/>
        <w:t xml:space="preserve">Выступления на конференциях, рабочих совещаниях и подготовка публикаций </w:t>
      </w:r>
    </w:p>
    <w:p w14:paraId="5C3EB7B1" w14:textId="5D88F39F" w:rsidR="00EE296D" w:rsidRPr="00EE296D" w:rsidRDefault="00EE296D" w:rsidP="00EE296D">
      <w:pPr>
        <w:autoSpaceDE w:val="0"/>
        <w:spacing w:line="276" w:lineRule="auto"/>
        <w:ind w:firstLine="709"/>
        <w:jc w:val="both"/>
        <w:rPr>
          <w:rFonts w:ascii="Times New Roman" w:eastAsia="Times New Roman" w:hAnsi="Times New Roman" w:cs="Times New Roman"/>
          <w:iCs/>
          <w:lang w:val="en-US"/>
        </w:rPr>
      </w:pPr>
      <w:r w:rsidRPr="00EE296D">
        <w:rPr>
          <w:rFonts w:ascii="Times New Roman" w:eastAsia="Times New Roman" w:hAnsi="Times New Roman" w:cs="Times New Roman"/>
          <w:iCs/>
        </w:rPr>
        <w:t>Публикации</w:t>
      </w:r>
      <w:r w:rsidRPr="00EE296D">
        <w:rPr>
          <w:rFonts w:ascii="Times New Roman" w:eastAsia="Times New Roman" w:hAnsi="Times New Roman" w:cs="Times New Roman"/>
          <w:iCs/>
          <w:lang w:val="en-US"/>
        </w:rPr>
        <w:t xml:space="preserve"> – </w:t>
      </w:r>
      <w:r w:rsidR="00776F61" w:rsidRPr="00BE20C8">
        <w:rPr>
          <w:rFonts w:ascii="Times New Roman" w:eastAsia="Times New Roman" w:hAnsi="Times New Roman" w:cs="Times New Roman"/>
          <w:iCs/>
          <w:lang w:val="en-US"/>
        </w:rPr>
        <w:t>5</w:t>
      </w:r>
      <w:r w:rsidRPr="00EE296D">
        <w:rPr>
          <w:rFonts w:ascii="Times New Roman" w:eastAsia="Times New Roman" w:hAnsi="Times New Roman" w:cs="Times New Roman"/>
          <w:iCs/>
          <w:lang w:val="en-US"/>
        </w:rPr>
        <w:t xml:space="preserve"> </w:t>
      </w:r>
    </w:p>
    <w:p w14:paraId="763C2455" w14:textId="77777777" w:rsidR="00776F61" w:rsidRDefault="00EE296D" w:rsidP="00776F61">
      <w:pPr>
        <w:autoSpaceDE w:val="0"/>
        <w:spacing w:line="276" w:lineRule="auto"/>
        <w:ind w:firstLine="709"/>
        <w:jc w:val="both"/>
        <w:rPr>
          <w:rFonts w:ascii="Times New Roman" w:eastAsia="Times New Roman" w:hAnsi="Times New Roman" w:cs="Times New Roman"/>
          <w:iCs/>
          <w:lang w:val="en-US"/>
        </w:rPr>
      </w:pPr>
      <w:bookmarkStart w:id="168" w:name="_Hlk126320220"/>
      <w:bookmarkEnd w:id="167"/>
      <w:r w:rsidRPr="00EE296D">
        <w:rPr>
          <w:rFonts w:ascii="Times New Roman" w:eastAsia="Times New Roman" w:hAnsi="Times New Roman" w:cs="Times New Roman"/>
          <w:iCs/>
          <w:lang w:val="en-US"/>
        </w:rPr>
        <w:t xml:space="preserve">1. </w:t>
      </w:r>
      <w:r w:rsidR="00776F61" w:rsidRPr="00776F61">
        <w:rPr>
          <w:rFonts w:ascii="Times New Roman" w:eastAsia="Times New Roman" w:hAnsi="Times New Roman" w:cs="Times New Roman"/>
          <w:iCs/>
          <w:lang w:val="en-US"/>
        </w:rPr>
        <w:t>KATRIN: status and prospects for the neutrino mass and beyond M. Aker et al. J. Phys. G: Nucl. Part. Phys. -2022. v. 49, 100501</w:t>
      </w:r>
    </w:p>
    <w:p w14:paraId="177F599C" w14:textId="69F6F712" w:rsidR="00776F61" w:rsidRPr="00776F61" w:rsidRDefault="00776F61" w:rsidP="00776F61">
      <w:pPr>
        <w:autoSpaceDE w:val="0"/>
        <w:spacing w:line="276" w:lineRule="auto"/>
        <w:ind w:firstLine="709"/>
        <w:jc w:val="both"/>
        <w:rPr>
          <w:rFonts w:ascii="Times New Roman" w:eastAsia="Times New Roman" w:hAnsi="Times New Roman" w:cs="Times New Roman"/>
          <w:iCs/>
          <w:lang w:val="en-US"/>
        </w:rPr>
      </w:pPr>
      <w:r w:rsidRPr="00776F61">
        <w:rPr>
          <w:rFonts w:ascii="Times New Roman" w:eastAsia="Times New Roman" w:hAnsi="Times New Roman" w:cs="Times New Roman"/>
          <w:iCs/>
          <w:lang w:val="en-US"/>
        </w:rPr>
        <w:t>2. Direct neutrino-mass measurement with sub-eV sensitivity M. Aker et al. Nature Physics -2022 v. 18, p. 160–166</w:t>
      </w:r>
    </w:p>
    <w:p w14:paraId="33FC8444" w14:textId="16DCA94D" w:rsidR="00776F61" w:rsidRPr="00776F61" w:rsidRDefault="00776F61" w:rsidP="00776F61">
      <w:pPr>
        <w:autoSpaceDE w:val="0"/>
        <w:spacing w:line="276" w:lineRule="auto"/>
        <w:ind w:firstLine="709"/>
        <w:jc w:val="both"/>
        <w:rPr>
          <w:rFonts w:ascii="Times New Roman" w:eastAsia="Times New Roman" w:hAnsi="Times New Roman" w:cs="Times New Roman"/>
          <w:iCs/>
          <w:lang w:val="en-US"/>
        </w:rPr>
      </w:pPr>
      <w:r w:rsidRPr="00776F61">
        <w:rPr>
          <w:rFonts w:ascii="Times New Roman" w:eastAsia="Times New Roman" w:hAnsi="Times New Roman" w:cs="Times New Roman"/>
          <w:iCs/>
          <w:lang w:val="en-US"/>
        </w:rPr>
        <w:t xml:space="preserve">3. Improved eV-scale sterile-neutrino constraints from the second KATRIN measurement campaign M. Aker et al. Phys. Rev. D. 2022. 105, 072004 </w:t>
      </w:r>
    </w:p>
    <w:p w14:paraId="182FB21F" w14:textId="555CD061" w:rsidR="00776F61" w:rsidRPr="00776F61" w:rsidRDefault="00776F61" w:rsidP="00776F61">
      <w:pPr>
        <w:autoSpaceDE w:val="0"/>
        <w:spacing w:line="276" w:lineRule="auto"/>
        <w:ind w:firstLine="709"/>
        <w:jc w:val="both"/>
        <w:rPr>
          <w:rFonts w:ascii="Times New Roman" w:eastAsia="Times New Roman" w:hAnsi="Times New Roman" w:cs="Times New Roman"/>
          <w:iCs/>
          <w:lang w:val="en-US"/>
        </w:rPr>
      </w:pPr>
      <w:r w:rsidRPr="00776F61">
        <w:rPr>
          <w:rFonts w:ascii="Times New Roman" w:eastAsia="Times New Roman" w:hAnsi="Times New Roman" w:cs="Times New Roman"/>
          <w:iCs/>
          <w:lang w:val="en-US"/>
        </w:rPr>
        <w:t xml:space="preserve">4. New Constraint on the Local Relic Neutrino Background </w:t>
      </w:r>
      <w:proofErr w:type="spellStart"/>
      <w:r w:rsidRPr="00776F61">
        <w:rPr>
          <w:rFonts w:ascii="Times New Roman" w:eastAsia="Times New Roman" w:hAnsi="Times New Roman" w:cs="Times New Roman"/>
          <w:iCs/>
          <w:lang w:val="en-US"/>
        </w:rPr>
        <w:t>Overdensity</w:t>
      </w:r>
      <w:proofErr w:type="spellEnd"/>
      <w:r w:rsidRPr="00776F61">
        <w:rPr>
          <w:rFonts w:ascii="Times New Roman" w:eastAsia="Times New Roman" w:hAnsi="Times New Roman" w:cs="Times New Roman"/>
          <w:iCs/>
          <w:lang w:val="en-US"/>
        </w:rPr>
        <w:t xml:space="preserve"> with the First KATRIN Data Runs /M. Aker et al.  // Phys. Rev. Lett. - 2022. v.129, 011806 </w:t>
      </w:r>
    </w:p>
    <w:p w14:paraId="5A9B41A3" w14:textId="77777777" w:rsidR="00776F61" w:rsidRDefault="00776F61" w:rsidP="00776F61">
      <w:pPr>
        <w:autoSpaceDE w:val="0"/>
        <w:spacing w:line="276" w:lineRule="auto"/>
        <w:ind w:firstLine="709"/>
        <w:jc w:val="both"/>
        <w:rPr>
          <w:rFonts w:ascii="Times New Roman" w:eastAsia="Times New Roman" w:hAnsi="Times New Roman" w:cs="Times New Roman"/>
          <w:iCs/>
          <w:lang w:val="en-US"/>
        </w:rPr>
      </w:pPr>
      <w:r w:rsidRPr="00776F61">
        <w:rPr>
          <w:rFonts w:ascii="Times New Roman" w:eastAsia="Times New Roman" w:hAnsi="Times New Roman" w:cs="Times New Roman"/>
          <w:iCs/>
          <w:lang w:val="en-US"/>
        </w:rPr>
        <w:t>5. Search for Lorentz-Invariance Violation with the first KATRIN data M. Aker et al.  arXiv:2207.06326v1 [</w:t>
      </w:r>
      <w:proofErr w:type="spellStart"/>
      <w:r w:rsidRPr="00776F61">
        <w:rPr>
          <w:rFonts w:ascii="Times New Roman" w:eastAsia="Times New Roman" w:hAnsi="Times New Roman" w:cs="Times New Roman"/>
          <w:iCs/>
          <w:lang w:val="en-US"/>
        </w:rPr>
        <w:t>nucl</w:t>
      </w:r>
      <w:proofErr w:type="spellEnd"/>
      <w:r w:rsidRPr="00776F61">
        <w:rPr>
          <w:rFonts w:ascii="Times New Roman" w:eastAsia="Times New Roman" w:hAnsi="Times New Roman" w:cs="Times New Roman"/>
          <w:iCs/>
          <w:lang w:val="en-US"/>
        </w:rPr>
        <w:t>-ex]  [hep-</w:t>
      </w:r>
      <w:proofErr w:type="spellStart"/>
      <w:r w:rsidRPr="00776F61">
        <w:rPr>
          <w:rFonts w:ascii="Times New Roman" w:eastAsia="Times New Roman" w:hAnsi="Times New Roman" w:cs="Times New Roman"/>
          <w:iCs/>
          <w:lang w:val="en-US"/>
        </w:rPr>
        <w:t>ph</w:t>
      </w:r>
      <w:proofErr w:type="spellEnd"/>
      <w:r w:rsidRPr="00776F61">
        <w:rPr>
          <w:rFonts w:ascii="Times New Roman" w:eastAsia="Times New Roman" w:hAnsi="Times New Roman" w:cs="Times New Roman"/>
          <w:iCs/>
          <w:lang w:val="en-US"/>
        </w:rPr>
        <w:t xml:space="preserve">] </w:t>
      </w:r>
    </w:p>
    <w:bookmarkEnd w:id="168"/>
    <w:p w14:paraId="423A7C6E" w14:textId="0C94140A" w:rsidR="00776F61" w:rsidRDefault="00776F61" w:rsidP="00776F61">
      <w:pPr>
        <w:autoSpaceDE w:val="0"/>
        <w:spacing w:line="276" w:lineRule="auto"/>
        <w:ind w:firstLine="709"/>
        <w:jc w:val="both"/>
        <w:rPr>
          <w:rFonts w:ascii="Times New Roman" w:eastAsia="Times New Roman" w:hAnsi="Times New Roman" w:cs="Times New Roman"/>
          <w:iCs/>
          <w:lang w:val="en-US"/>
        </w:rPr>
      </w:pPr>
    </w:p>
    <w:p w14:paraId="6D0BC8BC" w14:textId="6FB9EB21" w:rsidR="00776F61" w:rsidRPr="00776F61" w:rsidRDefault="00776F61" w:rsidP="00776F61">
      <w:pPr>
        <w:pStyle w:val="20"/>
        <w:spacing w:line="276" w:lineRule="auto"/>
        <w:ind w:left="0" w:firstLine="709"/>
        <w:jc w:val="both"/>
        <w:rPr>
          <w:rFonts w:ascii="Times New Roman" w:hAnsi="Times New Roman" w:cs="Times New Roman"/>
          <w:b w:val="0"/>
          <w:bCs w:val="0"/>
          <w:i w:val="0"/>
          <w:iCs w:val="0"/>
          <w:sz w:val="24"/>
          <w:szCs w:val="24"/>
        </w:rPr>
      </w:pPr>
      <w:r>
        <w:rPr>
          <w:rFonts w:ascii="Times New Roman" w:hAnsi="Times New Roman" w:cs="Times New Roman"/>
          <w:b w:val="0"/>
          <w:bCs w:val="0"/>
          <w:i w:val="0"/>
          <w:iCs w:val="0"/>
          <w:sz w:val="24"/>
          <w:szCs w:val="24"/>
        </w:rPr>
        <w:t>Приложение</w:t>
      </w:r>
    </w:p>
    <w:p w14:paraId="27D16953" w14:textId="77777777" w:rsidR="00776F61" w:rsidRPr="00776F61" w:rsidRDefault="00776F61" w:rsidP="00776F61">
      <w:pPr>
        <w:autoSpaceDE w:val="0"/>
        <w:spacing w:line="276" w:lineRule="auto"/>
        <w:ind w:firstLine="709"/>
        <w:jc w:val="both"/>
        <w:rPr>
          <w:rFonts w:ascii="Times New Roman" w:eastAsia="Times New Roman" w:hAnsi="Times New Roman" w:cs="Times New Roman"/>
        </w:rPr>
      </w:pPr>
    </w:p>
    <w:p w14:paraId="27BC2972" w14:textId="1131E568" w:rsidR="0044511F" w:rsidRPr="00776F61" w:rsidRDefault="0044511F" w:rsidP="00776F61">
      <w:pPr>
        <w:autoSpaceDE w:val="0"/>
        <w:spacing w:line="276" w:lineRule="auto"/>
        <w:ind w:firstLine="709"/>
        <w:jc w:val="both"/>
        <w:rPr>
          <w:rFonts w:ascii="Times New Roman" w:hAnsi="Times New Roman" w:cs="Times New Roman"/>
        </w:rPr>
      </w:pPr>
      <w:r w:rsidRPr="00776F61">
        <w:rPr>
          <w:rFonts w:ascii="Times New Roman" w:hAnsi="Times New Roman" w:cs="Times New Roman"/>
        </w:rPr>
        <w:t>Приложение А.</w:t>
      </w:r>
    </w:p>
    <w:p w14:paraId="788EB514" w14:textId="09468A17" w:rsidR="00EE296D" w:rsidRPr="00EE296D" w:rsidRDefault="0044511F" w:rsidP="00EE296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О</w:t>
      </w:r>
      <w:r w:rsidR="007B6F21" w:rsidRPr="00A32106">
        <w:rPr>
          <w:rFonts w:ascii="Times New Roman" w:eastAsia="Times New Roman" w:hAnsi="Times New Roman" w:cs="Times New Roman"/>
        </w:rPr>
        <w:t xml:space="preserve">т ИЯИ </w:t>
      </w:r>
      <w:r w:rsidR="00EE296D" w:rsidRPr="00EE296D">
        <w:rPr>
          <w:rFonts w:ascii="Times New Roman" w:eastAsia="Times New Roman" w:hAnsi="Times New Roman" w:cs="Times New Roman"/>
        </w:rPr>
        <w:t xml:space="preserve">в эксперименте участвует </w:t>
      </w:r>
      <w:r w:rsidR="00776F61">
        <w:rPr>
          <w:rFonts w:ascii="Times New Roman" w:eastAsia="Times New Roman" w:hAnsi="Times New Roman" w:cs="Times New Roman"/>
        </w:rPr>
        <w:t>4</w:t>
      </w:r>
      <w:r w:rsidR="00EE296D" w:rsidRPr="00EE296D">
        <w:rPr>
          <w:rFonts w:ascii="Times New Roman" w:eastAsia="Times New Roman" w:hAnsi="Times New Roman" w:cs="Times New Roman"/>
        </w:rPr>
        <w:t xml:space="preserve"> человек, в работах за рубежом принимало участие </w:t>
      </w:r>
      <w:r w:rsidR="00776F61">
        <w:rPr>
          <w:rFonts w:ascii="Times New Roman" w:eastAsia="Times New Roman" w:hAnsi="Times New Roman" w:cs="Times New Roman"/>
        </w:rPr>
        <w:t>0</w:t>
      </w:r>
      <w:r w:rsidR="00EE296D" w:rsidRPr="00EE296D">
        <w:rPr>
          <w:rFonts w:ascii="Times New Roman" w:eastAsia="Times New Roman" w:hAnsi="Times New Roman" w:cs="Times New Roman"/>
        </w:rPr>
        <w:t xml:space="preserve"> человек</w:t>
      </w:r>
      <w:r w:rsidR="005E718A">
        <w:rPr>
          <w:rFonts w:ascii="Times New Roman" w:eastAsia="Times New Roman" w:hAnsi="Times New Roman" w:cs="Times New Roman"/>
        </w:rPr>
        <w:t>а</w:t>
      </w:r>
      <w:r w:rsidR="00EE296D" w:rsidRPr="00EE296D">
        <w:rPr>
          <w:rFonts w:ascii="Times New Roman" w:eastAsia="Times New Roman" w:hAnsi="Times New Roman" w:cs="Times New Roman"/>
        </w:rPr>
        <w:t>.</w:t>
      </w:r>
    </w:p>
    <w:p w14:paraId="15C5C916" w14:textId="28312387"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2. Число молодых </w:t>
      </w:r>
      <w:r w:rsidR="008C6C05" w:rsidRPr="00EE296D">
        <w:rPr>
          <w:rFonts w:ascii="Times New Roman" w:eastAsia="Times New Roman" w:hAnsi="Times New Roman" w:cs="Times New Roman"/>
        </w:rPr>
        <w:t>(&lt;35</w:t>
      </w:r>
      <w:r w:rsidRPr="00EE296D">
        <w:rPr>
          <w:rFonts w:ascii="Times New Roman" w:eastAsia="Times New Roman" w:hAnsi="Times New Roman" w:cs="Times New Roman"/>
        </w:rPr>
        <w:t xml:space="preserve"> лет) специалистов, привлеченных в эти работы </w:t>
      </w:r>
      <w:r w:rsidR="008C6C05" w:rsidRPr="00EE296D">
        <w:rPr>
          <w:rFonts w:ascii="Times New Roman" w:eastAsia="Times New Roman" w:hAnsi="Times New Roman" w:cs="Times New Roman"/>
        </w:rPr>
        <w:t xml:space="preserve">– </w:t>
      </w:r>
      <w:r w:rsidR="00776F61">
        <w:rPr>
          <w:rFonts w:ascii="Times New Roman" w:eastAsia="Times New Roman" w:hAnsi="Times New Roman" w:cs="Times New Roman"/>
        </w:rPr>
        <w:t>0</w:t>
      </w:r>
      <w:r w:rsidRPr="00EE296D">
        <w:rPr>
          <w:rFonts w:ascii="Times New Roman" w:eastAsia="Times New Roman" w:hAnsi="Times New Roman" w:cs="Times New Roman"/>
        </w:rPr>
        <w:t xml:space="preserve"> </w:t>
      </w:r>
    </w:p>
    <w:p w14:paraId="5FC01E8B" w14:textId="4D29E1BA"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3. Число студентов - участников экспериментов – </w:t>
      </w:r>
      <w:r w:rsidR="00776F61">
        <w:rPr>
          <w:rFonts w:ascii="Times New Roman" w:eastAsia="Times New Roman" w:hAnsi="Times New Roman" w:cs="Times New Roman"/>
        </w:rPr>
        <w:t>0</w:t>
      </w:r>
    </w:p>
    <w:p w14:paraId="68609442" w14:textId="77777777"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4. Число диссертаций на соискание ученых степеней – 0</w:t>
      </w:r>
    </w:p>
    <w:p w14:paraId="5C24990B" w14:textId="66286582"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5. Число докладов от имени </w:t>
      </w:r>
      <w:r w:rsidR="00C94A5A" w:rsidRPr="00EE296D">
        <w:rPr>
          <w:rFonts w:ascii="Times New Roman" w:eastAsia="Times New Roman" w:hAnsi="Times New Roman" w:cs="Times New Roman"/>
        </w:rPr>
        <w:t>коллаборации</w:t>
      </w:r>
      <w:r w:rsidRPr="00EE296D">
        <w:rPr>
          <w:rFonts w:ascii="Times New Roman" w:eastAsia="Times New Roman" w:hAnsi="Times New Roman" w:cs="Times New Roman"/>
        </w:rPr>
        <w:t xml:space="preserve"> – </w:t>
      </w:r>
      <w:r w:rsidR="00776F61">
        <w:rPr>
          <w:rFonts w:ascii="Times New Roman" w:eastAsia="Times New Roman" w:hAnsi="Times New Roman" w:cs="Times New Roman"/>
        </w:rPr>
        <w:t>0</w:t>
      </w:r>
    </w:p>
    <w:p w14:paraId="03101883" w14:textId="29971F1A"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6. Число публикаций в ведущих научных журналах – </w:t>
      </w:r>
      <w:r w:rsidR="00776F61">
        <w:rPr>
          <w:rFonts w:ascii="Times New Roman" w:eastAsia="Times New Roman" w:hAnsi="Times New Roman" w:cs="Times New Roman"/>
        </w:rPr>
        <w:t>5</w:t>
      </w:r>
    </w:p>
    <w:p w14:paraId="1B890114" w14:textId="633F06A5"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7. Объем финансирования российскими организациями – </w:t>
      </w:r>
      <w:r w:rsidR="005E718A">
        <w:rPr>
          <w:rFonts w:ascii="Times New Roman" w:eastAsia="Times New Roman" w:hAnsi="Times New Roman" w:cs="Times New Roman"/>
        </w:rPr>
        <w:t>350</w:t>
      </w:r>
      <w:r w:rsidRPr="00EE296D">
        <w:rPr>
          <w:rFonts w:ascii="Times New Roman" w:eastAsia="Times New Roman" w:hAnsi="Times New Roman" w:cs="Times New Roman"/>
        </w:rPr>
        <w:t xml:space="preserve"> тыс. руб.</w:t>
      </w:r>
    </w:p>
    <w:p w14:paraId="71FB2B8A" w14:textId="68AD89DD" w:rsidR="004B180E" w:rsidRPr="00A32106"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8. В 20</w:t>
      </w:r>
      <w:r w:rsidR="001C20FF">
        <w:rPr>
          <w:rFonts w:ascii="Times New Roman" w:eastAsia="Times New Roman" w:hAnsi="Times New Roman" w:cs="Times New Roman"/>
        </w:rPr>
        <w:t>2</w:t>
      </w:r>
      <w:r w:rsidR="00776F61">
        <w:rPr>
          <w:rFonts w:ascii="Times New Roman" w:eastAsia="Times New Roman" w:hAnsi="Times New Roman" w:cs="Times New Roman"/>
        </w:rPr>
        <w:t>2</w:t>
      </w:r>
      <w:r w:rsidRPr="00EE296D">
        <w:rPr>
          <w:rFonts w:ascii="Times New Roman" w:eastAsia="Times New Roman" w:hAnsi="Times New Roman" w:cs="Times New Roman"/>
        </w:rPr>
        <w:t xml:space="preserve"> на работы по проекту потрачено</w:t>
      </w:r>
      <w:r w:rsidR="00A92F28" w:rsidRPr="00A92F28">
        <w:rPr>
          <w:rFonts w:ascii="Times New Roman" w:eastAsia="Times New Roman" w:hAnsi="Times New Roman" w:cs="Times New Roman"/>
        </w:rPr>
        <w:t xml:space="preserve"> </w:t>
      </w:r>
      <w:r w:rsidR="00776F61">
        <w:rPr>
          <w:rFonts w:ascii="Times New Roman" w:eastAsia="Times New Roman" w:hAnsi="Times New Roman" w:cs="Times New Roman"/>
        </w:rPr>
        <w:t xml:space="preserve">0 </w:t>
      </w:r>
      <w:r w:rsidR="00A92F28" w:rsidRPr="00A92F28">
        <w:rPr>
          <w:rFonts w:ascii="Times New Roman" w:eastAsia="Times New Roman" w:hAnsi="Times New Roman" w:cs="Times New Roman"/>
        </w:rPr>
        <w:t>EUR</w:t>
      </w:r>
      <w:r w:rsidR="00E1440B">
        <w:rPr>
          <w:rFonts w:ascii="Times New Roman" w:eastAsia="Times New Roman" w:hAnsi="Times New Roman" w:cs="Times New Roman"/>
        </w:rPr>
        <w:t>.</w:t>
      </w:r>
    </w:p>
    <w:p w14:paraId="4BC244B8" w14:textId="58C8636F" w:rsidR="0044511F" w:rsidRPr="00A32106" w:rsidRDefault="0044511F" w:rsidP="00362202">
      <w:pPr>
        <w:pStyle w:val="20"/>
        <w:ind w:left="0" w:firstLine="709"/>
        <w:rPr>
          <w:rFonts w:ascii="Times New Roman" w:hAnsi="Times New Roman" w:cs="Times New Roman"/>
          <w:b w:val="0"/>
          <w:bCs w:val="0"/>
          <w:i w:val="0"/>
          <w:iCs w:val="0"/>
          <w:sz w:val="24"/>
          <w:szCs w:val="24"/>
        </w:rPr>
      </w:pPr>
      <w:r w:rsidRPr="00A32106">
        <w:rPr>
          <w:rFonts w:ascii="Times New Roman" w:hAnsi="Times New Roman" w:cs="Times New Roman"/>
          <w:b w:val="0"/>
          <w:bCs w:val="0"/>
          <w:i w:val="0"/>
          <w:iCs w:val="0"/>
          <w:sz w:val="24"/>
          <w:szCs w:val="24"/>
        </w:rPr>
        <w:t>Приложение Б. План работ росси</w:t>
      </w:r>
      <w:r w:rsidR="00FF5504">
        <w:rPr>
          <w:rFonts w:ascii="Times New Roman" w:hAnsi="Times New Roman" w:cs="Times New Roman"/>
          <w:b w:val="0"/>
          <w:bCs w:val="0"/>
          <w:i w:val="0"/>
          <w:iCs w:val="0"/>
          <w:sz w:val="24"/>
          <w:szCs w:val="24"/>
        </w:rPr>
        <w:t>йской группы на 2</w:t>
      </w:r>
      <w:r w:rsidR="00EE296D">
        <w:rPr>
          <w:rFonts w:ascii="Times New Roman" w:hAnsi="Times New Roman" w:cs="Times New Roman"/>
          <w:b w:val="0"/>
          <w:bCs w:val="0"/>
          <w:i w:val="0"/>
          <w:iCs w:val="0"/>
          <w:sz w:val="24"/>
          <w:szCs w:val="24"/>
        </w:rPr>
        <w:t>02</w:t>
      </w:r>
      <w:r w:rsidR="00776F61">
        <w:rPr>
          <w:rFonts w:ascii="Times New Roman" w:hAnsi="Times New Roman" w:cs="Times New Roman"/>
          <w:b w:val="0"/>
          <w:bCs w:val="0"/>
          <w:i w:val="0"/>
          <w:iCs w:val="0"/>
          <w:sz w:val="24"/>
          <w:szCs w:val="24"/>
        </w:rPr>
        <w:t>3</w:t>
      </w:r>
      <w:r w:rsidRPr="00A32106">
        <w:rPr>
          <w:rFonts w:ascii="Times New Roman" w:hAnsi="Times New Roman" w:cs="Times New Roman"/>
          <w:b w:val="0"/>
          <w:bCs w:val="0"/>
          <w:i w:val="0"/>
          <w:iCs w:val="0"/>
          <w:sz w:val="24"/>
          <w:szCs w:val="24"/>
        </w:rPr>
        <w:t xml:space="preserve"> г.</w:t>
      </w:r>
    </w:p>
    <w:p w14:paraId="156ACD8C" w14:textId="77777777" w:rsidR="00776F61" w:rsidRPr="00776F61" w:rsidRDefault="00776F61" w:rsidP="00776F61">
      <w:pPr>
        <w:autoSpaceDE w:val="0"/>
        <w:spacing w:line="276" w:lineRule="auto"/>
        <w:ind w:left="720"/>
        <w:jc w:val="both"/>
        <w:rPr>
          <w:rFonts w:ascii="Times New Roman" w:eastAsia="Times New Roman" w:hAnsi="Times New Roman" w:cs="Times New Roman"/>
        </w:rPr>
      </w:pPr>
      <w:r w:rsidRPr="00776F61">
        <w:rPr>
          <w:rFonts w:ascii="Times New Roman" w:eastAsia="Times New Roman" w:hAnsi="Times New Roman" w:cs="Times New Roman"/>
        </w:rPr>
        <w:t>1.</w:t>
      </w:r>
      <w:r w:rsidRPr="00776F61">
        <w:rPr>
          <w:rFonts w:ascii="Times New Roman" w:eastAsia="Times New Roman" w:hAnsi="Times New Roman" w:cs="Times New Roman"/>
        </w:rPr>
        <w:tab/>
        <w:t>Разработка проекта поиска «тяжелых стерильных нейтрино» в интегральном режиме на установках КАТРИН и «Троицк ню-масс»</w:t>
      </w:r>
    </w:p>
    <w:p w14:paraId="3D5C3A84" w14:textId="77777777" w:rsidR="00776F61" w:rsidRPr="00776F61" w:rsidRDefault="00776F61" w:rsidP="00776F61">
      <w:pPr>
        <w:autoSpaceDE w:val="0"/>
        <w:spacing w:line="276" w:lineRule="auto"/>
        <w:ind w:left="720"/>
        <w:jc w:val="both"/>
        <w:rPr>
          <w:rFonts w:ascii="Times New Roman" w:eastAsia="Times New Roman" w:hAnsi="Times New Roman" w:cs="Times New Roman"/>
        </w:rPr>
      </w:pPr>
      <w:r w:rsidRPr="00776F61">
        <w:rPr>
          <w:rFonts w:ascii="Times New Roman" w:eastAsia="Times New Roman" w:hAnsi="Times New Roman" w:cs="Times New Roman"/>
        </w:rPr>
        <w:t>2.</w:t>
      </w:r>
      <w:r w:rsidRPr="00776F61">
        <w:rPr>
          <w:rFonts w:ascii="Times New Roman" w:eastAsia="Times New Roman" w:hAnsi="Times New Roman" w:cs="Times New Roman"/>
        </w:rPr>
        <w:tab/>
        <w:t>Разработка тракта регистрации электронов в интегральном режиме</w:t>
      </w:r>
    </w:p>
    <w:p w14:paraId="163DBECF" w14:textId="77777777" w:rsidR="00776F61" w:rsidRPr="00776F61" w:rsidRDefault="00776F61" w:rsidP="00776F61">
      <w:pPr>
        <w:autoSpaceDE w:val="0"/>
        <w:spacing w:line="276" w:lineRule="auto"/>
        <w:ind w:left="720"/>
        <w:jc w:val="both"/>
        <w:rPr>
          <w:rFonts w:ascii="Times New Roman" w:eastAsia="Times New Roman" w:hAnsi="Times New Roman" w:cs="Times New Roman"/>
        </w:rPr>
      </w:pPr>
    </w:p>
    <w:p w14:paraId="70754292" w14:textId="3F7B7AED" w:rsidR="00112E9F" w:rsidRDefault="00776F61" w:rsidP="00776F61">
      <w:pPr>
        <w:autoSpaceDE w:val="0"/>
        <w:spacing w:line="276" w:lineRule="auto"/>
        <w:ind w:firstLine="720"/>
        <w:jc w:val="both"/>
        <w:rPr>
          <w:rFonts w:ascii="Times New Roman" w:eastAsia="Times New Roman" w:hAnsi="Times New Roman" w:cs="Times New Roman"/>
        </w:rPr>
      </w:pPr>
      <w:r w:rsidRPr="00776F61">
        <w:rPr>
          <w:rFonts w:ascii="Times New Roman" w:eastAsia="Times New Roman" w:hAnsi="Times New Roman" w:cs="Times New Roman"/>
        </w:rPr>
        <w:t>Финансирование</w:t>
      </w:r>
      <w:r>
        <w:rPr>
          <w:rFonts w:ascii="Times New Roman" w:eastAsia="Times New Roman" w:hAnsi="Times New Roman" w:cs="Times New Roman"/>
        </w:rPr>
        <w:t xml:space="preserve"> </w:t>
      </w:r>
      <w:r w:rsidRPr="00776F61">
        <w:rPr>
          <w:rFonts w:ascii="Times New Roman" w:eastAsia="Times New Roman" w:hAnsi="Times New Roman" w:cs="Times New Roman"/>
        </w:rPr>
        <w:t>на 2023 год</w:t>
      </w:r>
      <w:r>
        <w:rPr>
          <w:rFonts w:ascii="Times New Roman" w:eastAsia="Times New Roman" w:hAnsi="Times New Roman" w:cs="Times New Roman"/>
        </w:rPr>
        <w:t xml:space="preserve"> н</w:t>
      </w:r>
      <w:r w:rsidRPr="00776F61">
        <w:rPr>
          <w:rFonts w:ascii="Times New Roman" w:eastAsia="Times New Roman" w:hAnsi="Times New Roman" w:cs="Times New Roman"/>
        </w:rPr>
        <w:t>е запрашивается в связи с неопределенностью ситуации</w:t>
      </w:r>
      <w:r>
        <w:rPr>
          <w:rFonts w:ascii="Times New Roman" w:eastAsia="Times New Roman" w:hAnsi="Times New Roman" w:cs="Times New Roman"/>
        </w:rPr>
        <w:t>.</w:t>
      </w:r>
    </w:p>
    <w:p w14:paraId="4DCE0602" w14:textId="77777777" w:rsidR="00776F61" w:rsidRPr="00A32106" w:rsidRDefault="00776F61" w:rsidP="00A92F28">
      <w:pPr>
        <w:autoSpaceDE w:val="0"/>
        <w:spacing w:line="276" w:lineRule="auto"/>
        <w:ind w:firstLine="720"/>
        <w:jc w:val="both"/>
        <w:rPr>
          <w:rFonts w:ascii="Times New Roman" w:eastAsia="Times New Roman" w:hAnsi="Times New Roman" w:cs="Times New Roman"/>
        </w:rPr>
      </w:pPr>
    </w:p>
    <w:p w14:paraId="5D87CD4E" w14:textId="09A172E5" w:rsidR="00141B3A" w:rsidRPr="00A32106" w:rsidRDefault="00141B3A" w:rsidP="00141B3A">
      <w:pPr>
        <w:pStyle w:val="10"/>
        <w:spacing w:line="276" w:lineRule="auto"/>
        <w:ind w:left="0" w:firstLine="709"/>
        <w:jc w:val="both"/>
        <w:rPr>
          <w:rFonts w:ascii="Times New Roman" w:hAnsi="Times New Roman" w:cs="Times New Roman"/>
          <w:b w:val="0"/>
          <w:sz w:val="24"/>
          <w:szCs w:val="24"/>
        </w:rPr>
      </w:pPr>
      <w:r w:rsidRPr="00A32106">
        <w:br w:type="page"/>
      </w:r>
      <w:bookmarkStart w:id="169" w:name="_Toc127873285"/>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22 «Деление»</w:t>
      </w:r>
      <w:bookmarkEnd w:id="169"/>
    </w:p>
    <w:p w14:paraId="3DDC0353" w14:textId="77777777" w:rsidR="00817489" w:rsidRPr="00A32106" w:rsidRDefault="00141B3A" w:rsidP="0081748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«измерений эффекта вращения делящегося ядра», краткое наименование «Деление». </w:t>
      </w:r>
      <w:r w:rsidR="00D246AF" w:rsidRPr="00A32106">
        <w:rPr>
          <w:rFonts w:ascii="Times New Roman" w:eastAsia="Times New Roman" w:hAnsi="Times New Roman" w:cs="Times New Roman"/>
        </w:rPr>
        <w:t xml:space="preserve">Координатор </w:t>
      </w:r>
      <w:r w:rsidR="00AC1908">
        <w:rPr>
          <w:rFonts w:ascii="Times New Roman" w:eastAsia="Times New Roman" w:hAnsi="Times New Roman" w:cs="Times New Roman"/>
        </w:rPr>
        <w:t>–</w:t>
      </w:r>
      <w:r w:rsidR="00D246AF"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чл.-корр. РАН Г.В. </w:t>
      </w:r>
      <w:proofErr w:type="spellStart"/>
      <w:r w:rsidRPr="00A32106">
        <w:rPr>
          <w:rFonts w:ascii="Times New Roman" w:eastAsia="Times New Roman" w:hAnsi="Times New Roman" w:cs="Times New Roman"/>
        </w:rPr>
        <w:t>Данилян</w:t>
      </w:r>
      <w:proofErr w:type="spellEnd"/>
      <w:r w:rsidR="00817489" w:rsidRPr="00A32106">
        <w:rPr>
          <w:rFonts w:ascii="Times New Roman" w:eastAsia="Times New Roman" w:hAnsi="Times New Roman" w:cs="Times New Roman"/>
        </w:rPr>
        <w:t xml:space="preserve">. </w:t>
      </w:r>
    </w:p>
    <w:p w14:paraId="7BBBE9DD" w14:textId="18F7C939" w:rsidR="00CC750F" w:rsidRDefault="00CC750F" w:rsidP="00CC750F">
      <w:pPr>
        <w:autoSpaceDE w:val="0"/>
        <w:spacing w:line="276" w:lineRule="auto"/>
        <w:ind w:firstLine="709"/>
        <w:jc w:val="both"/>
        <w:rPr>
          <w:rFonts w:ascii="Times New Roman" w:eastAsia="Times New Roman" w:hAnsi="Times New Roman" w:cs="Times New Roman"/>
        </w:rPr>
      </w:pPr>
      <w:r w:rsidRPr="00CC750F">
        <w:rPr>
          <w:rFonts w:ascii="Times New Roman" w:eastAsia="Times New Roman" w:hAnsi="Times New Roman" w:cs="Times New Roman"/>
        </w:rPr>
        <w:t xml:space="preserve">В коллаборации ЛНФ ОИЯИ – ИТЭФ – ПИЯФ – </w:t>
      </w:r>
      <w:r w:rsidRPr="00CC750F">
        <w:rPr>
          <w:rFonts w:ascii="Times New Roman" w:eastAsia="Times New Roman" w:hAnsi="Times New Roman" w:cs="Times New Roman"/>
          <w:lang w:val="en-US"/>
        </w:rPr>
        <w:t>FRM</w:t>
      </w:r>
      <w:r w:rsidR="008C6C05" w:rsidRPr="00CC750F">
        <w:rPr>
          <w:rFonts w:ascii="Times New Roman" w:eastAsia="Times New Roman" w:hAnsi="Times New Roman" w:cs="Times New Roman"/>
        </w:rPr>
        <w:t xml:space="preserve">2 </w:t>
      </w:r>
      <w:r w:rsidR="00AA4D9E">
        <w:rPr>
          <w:rFonts w:ascii="Times New Roman" w:eastAsia="Times New Roman" w:hAnsi="Times New Roman" w:cs="Times New Roman"/>
        </w:rPr>
        <w:t>предполагалось</w:t>
      </w:r>
      <w:r w:rsidRPr="00CC750F">
        <w:rPr>
          <w:rFonts w:ascii="Times New Roman" w:eastAsia="Times New Roman" w:hAnsi="Times New Roman" w:cs="Times New Roman"/>
        </w:rPr>
        <w:t xml:space="preserve"> продолж</w:t>
      </w:r>
      <w:r w:rsidR="00AA4D9E">
        <w:rPr>
          <w:rFonts w:ascii="Times New Roman" w:eastAsia="Times New Roman" w:hAnsi="Times New Roman" w:cs="Times New Roman"/>
        </w:rPr>
        <w:t>ить</w:t>
      </w:r>
      <w:r w:rsidRPr="00CC750F">
        <w:rPr>
          <w:rFonts w:ascii="Times New Roman" w:eastAsia="Times New Roman" w:hAnsi="Times New Roman" w:cs="Times New Roman"/>
        </w:rPr>
        <w:t xml:space="preserve"> деятельность по изучению Т-нечетных эффектов в излучении мгновенных γ-</w:t>
      </w:r>
      <w:r w:rsidR="008C6C05" w:rsidRPr="00CC750F">
        <w:rPr>
          <w:rFonts w:ascii="Times New Roman" w:eastAsia="Times New Roman" w:hAnsi="Times New Roman" w:cs="Times New Roman"/>
        </w:rPr>
        <w:t>квантов и</w:t>
      </w:r>
      <w:r w:rsidRPr="00CC750F">
        <w:rPr>
          <w:rFonts w:ascii="Times New Roman" w:eastAsia="Times New Roman" w:hAnsi="Times New Roman" w:cs="Times New Roman"/>
        </w:rPr>
        <w:t xml:space="preserve"> нейтронов при бинарном делении ядер </w:t>
      </w:r>
      <w:r w:rsidRPr="00CC750F">
        <w:rPr>
          <w:rFonts w:ascii="Times New Roman" w:eastAsia="Times New Roman" w:hAnsi="Times New Roman" w:cs="Times New Roman"/>
          <w:vertAlign w:val="superscript"/>
        </w:rPr>
        <w:t>235</w:t>
      </w:r>
      <w:r w:rsidRPr="00CC750F">
        <w:rPr>
          <w:rFonts w:ascii="Times New Roman" w:eastAsia="Times New Roman" w:hAnsi="Times New Roman" w:cs="Times New Roman"/>
        </w:rPr>
        <w:t xml:space="preserve">U и </w:t>
      </w:r>
      <w:r w:rsidRPr="00CC750F">
        <w:rPr>
          <w:rFonts w:ascii="Times New Roman" w:eastAsia="Times New Roman" w:hAnsi="Times New Roman" w:cs="Times New Roman"/>
          <w:vertAlign w:val="superscript"/>
        </w:rPr>
        <w:t>233</w:t>
      </w:r>
      <w:r w:rsidRPr="00CC750F">
        <w:rPr>
          <w:rFonts w:ascii="Times New Roman" w:eastAsia="Times New Roman" w:hAnsi="Times New Roman" w:cs="Times New Roman"/>
        </w:rPr>
        <w:t xml:space="preserve">U поляризованными холодными нейтронами. Работы </w:t>
      </w:r>
      <w:r w:rsidR="00B9414E">
        <w:rPr>
          <w:rFonts w:ascii="Times New Roman" w:eastAsia="Times New Roman" w:hAnsi="Times New Roman" w:cs="Times New Roman"/>
        </w:rPr>
        <w:t xml:space="preserve">планировалось проводить </w:t>
      </w:r>
      <w:r w:rsidRPr="00CC750F">
        <w:rPr>
          <w:rFonts w:ascii="Times New Roman" w:eastAsia="Times New Roman" w:hAnsi="Times New Roman" w:cs="Times New Roman"/>
        </w:rPr>
        <w:t>на установке POLI на реакторе FRM2 (Гархинг, Германия). В связи с пандемией, в 2021 году на эксперимент по делению не было выделено пучкового времени, велась обработка ранее полученных данных, а также подготовка новых измерений в 2022 и последующих годах.</w:t>
      </w:r>
      <w:r w:rsidR="00755E0D">
        <w:rPr>
          <w:rFonts w:ascii="Times New Roman" w:eastAsia="Times New Roman" w:hAnsi="Times New Roman" w:cs="Times New Roman"/>
        </w:rPr>
        <w:t xml:space="preserve"> </w:t>
      </w:r>
    </w:p>
    <w:p w14:paraId="40EC9154" w14:textId="75D0D4F3" w:rsidR="00B9414E" w:rsidRDefault="00B9414E" w:rsidP="00CC750F">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В начале 2022 г. все сотрудничество и обсуждение совместных работ было свернуто (приостановлено) по инициативе немецкой стороны. </w:t>
      </w:r>
    </w:p>
    <w:p w14:paraId="678655C0" w14:textId="79CB5294" w:rsidR="00AA4D9E" w:rsidRPr="00CC750F" w:rsidRDefault="00AA4D9E" w:rsidP="00CC750F">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В нынешней ситуации предсказать срок восстановления контактов не представляется возможным. </w:t>
      </w:r>
    </w:p>
    <w:p w14:paraId="096260ED" w14:textId="1B89A32F" w:rsidR="00CC750F" w:rsidRPr="00CC750F" w:rsidRDefault="00AA4D9E" w:rsidP="00CC750F">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14:paraId="683C57DD" w14:textId="763D9E82" w:rsidR="00880FBE" w:rsidRPr="0010499F" w:rsidRDefault="00E25A83" w:rsidP="00720657">
      <w:pPr>
        <w:spacing w:line="276" w:lineRule="auto"/>
        <w:ind w:firstLine="709"/>
        <w:jc w:val="both"/>
        <w:rPr>
          <w:rFonts w:ascii="Times New Roman" w:hAnsi="Times New Roman" w:cs="Times New Roman"/>
        </w:rPr>
      </w:pPr>
      <w:r w:rsidRPr="0010499F">
        <w:rPr>
          <w:rFonts w:ascii="Times New Roman" w:eastAsia="Times New Roman" w:hAnsi="Times New Roman" w:cs="Times New Roman"/>
        </w:rPr>
        <w:t xml:space="preserve"> </w:t>
      </w:r>
    </w:p>
    <w:p w14:paraId="6E03AE05" w14:textId="2C60F254" w:rsidR="00141B3A" w:rsidRPr="00A32106" w:rsidRDefault="00D46789" w:rsidP="002756F4">
      <w:pPr>
        <w:pStyle w:val="10"/>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170" w:name="_Toc127873286"/>
      <w:r w:rsidR="00141B3A"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141B3A" w:rsidRPr="00A32106">
        <w:rPr>
          <w:rFonts w:ascii="Times New Roman" w:hAnsi="Times New Roman" w:cs="Times New Roman"/>
          <w:b w:val="0"/>
          <w:sz w:val="24"/>
          <w:szCs w:val="24"/>
        </w:rPr>
        <w:t xml:space="preserve"> 23 </w:t>
      </w:r>
      <w:r w:rsidR="002756F4" w:rsidRPr="00A32106">
        <w:rPr>
          <w:rFonts w:ascii="Times New Roman" w:hAnsi="Times New Roman" w:cs="Times New Roman"/>
          <w:b w:val="0"/>
          <w:sz w:val="24"/>
          <w:szCs w:val="24"/>
        </w:rPr>
        <w:t>«Байкал»</w:t>
      </w:r>
      <w:bookmarkEnd w:id="170"/>
    </w:p>
    <w:p w14:paraId="1E37F5DF" w14:textId="77777777" w:rsidR="00371027" w:rsidRPr="00A32106" w:rsidRDefault="00141B3A" w:rsidP="00A10EA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371027" w:rsidRPr="00A32106">
        <w:rPr>
          <w:rFonts w:ascii="Times New Roman" w:eastAsia="Times New Roman" w:hAnsi="Times New Roman" w:cs="Times New Roman"/>
          <w:lang w:val="pt-BR"/>
        </w:rPr>
        <w:t>Байкальский глубоководный нейтринный телескоп</w:t>
      </w:r>
      <w:r w:rsidRPr="00A32106">
        <w:rPr>
          <w:rFonts w:ascii="Times New Roman" w:eastAsia="Times New Roman" w:hAnsi="Times New Roman" w:cs="Times New Roman"/>
        </w:rPr>
        <w:t>»,</w:t>
      </w:r>
      <w:r w:rsidR="00371027" w:rsidRPr="00A32106">
        <w:rPr>
          <w:rFonts w:ascii="Times New Roman" w:eastAsia="Times New Roman" w:hAnsi="Times New Roman" w:cs="Times New Roman"/>
        </w:rPr>
        <w:t xml:space="preserve"> краткое название БАЙКАЛ.</w:t>
      </w:r>
      <w:r w:rsidR="00A10EA6" w:rsidRPr="00A32106">
        <w:rPr>
          <w:rFonts w:ascii="Times New Roman" w:eastAsia="Times New Roman" w:hAnsi="Times New Roman" w:cs="Times New Roman"/>
        </w:rPr>
        <w:t xml:space="preserve"> </w:t>
      </w:r>
      <w:r w:rsidR="00F41714">
        <w:rPr>
          <w:rFonts w:ascii="Times New Roman" w:eastAsia="Times New Roman" w:hAnsi="Times New Roman" w:cs="Times New Roman"/>
        </w:rPr>
        <w:t xml:space="preserve">Координатор – </w:t>
      </w:r>
      <w:r w:rsidR="00371027" w:rsidRPr="00A32106">
        <w:rPr>
          <w:rFonts w:ascii="Times New Roman" w:eastAsia="Times New Roman" w:hAnsi="Times New Roman" w:cs="Times New Roman"/>
        </w:rPr>
        <w:t>член</w:t>
      </w:r>
      <w:r w:rsidR="00F41714">
        <w:rPr>
          <w:rFonts w:ascii="Times New Roman" w:eastAsia="Times New Roman" w:hAnsi="Times New Roman" w:cs="Times New Roman"/>
        </w:rPr>
        <w:t>.</w:t>
      </w:r>
      <w:r w:rsidR="0099242E">
        <w:rPr>
          <w:rFonts w:ascii="Times New Roman" w:eastAsia="Times New Roman" w:hAnsi="Times New Roman" w:cs="Times New Roman"/>
        </w:rPr>
        <w:t>-корр. РАН, докто</w:t>
      </w:r>
      <w:r w:rsidR="00371027" w:rsidRPr="00A32106">
        <w:rPr>
          <w:rFonts w:ascii="Times New Roman" w:eastAsia="Times New Roman" w:hAnsi="Times New Roman" w:cs="Times New Roman"/>
        </w:rPr>
        <w:t xml:space="preserve">р физ.-мат. наук </w:t>
      </w:r>
      <w:proofErr w:type="spellStart"/>
      <w:r w:rsidR="00371027" w:rsidRPr="00A32106">
        <w:rPr>
          <w:rFonts w:ascii="Times New Roman" w:eastAsia="Times New Roman" w:hAnsi="Times New Roman" w:cs="Times New Roman"/>
        </w:rPr>
        <w:t>Домогацкий</w:t>
      </w:r>
      <w:proofErr w:type="spellEnd"/>
      <w:r w:rsidR="00371027" w:rsidRPr="00A32106">
        <w:rPr>
          <w:rFonts w:ascii="Times New Roman" w:eastAsia="Times New Roman" w:hAnsi="Times New Roman" w:cs="Times New Roman"/>
        </w:rPr>
        <w:t xml:space="preserve"> Григорий Владимирович.</w:t>
      </w:r>
    </w:p>
    <w:p w14:paraId="63E02FD2" w14:textId="77777777" w:rsidR="00371027" w:rsidRPr="00A32106" w:rsidRDefault="00371027" w:rsidP="00371027">
      <w:pPr>
        <w:autoSpaceDE w:val="0"/>
        <w:spacing w:line="276" w:lineRule="auto"/>
        <w:ind w:firstLine="709"/>
        <w:jc w:val="both"/>
        <w:rPr>
          <w:rFonts w:ascii="Times New Roman" w:eastAsia="Times New Roman" w:hAnsi="Times New Roman" w:cs="Times New Roman"/>
        </w:rPr>
      </w:pPr>
    </w:p>
    <w:p w14:paraId="075E5065" w14:textId="77777777" w:rsidR="00A10ECB" w:rsidRDefault="00A10ECB" w:rsidP="00A10ECB">
      <w:pPr>
        <w:autoSpaceDE w:val="0"/>
        <w:spacing w:line="276" w:lineRule="auto"/>
        <w:ind w:firstLine="709"/>
        <w:jc w:val="both"/>
        <w:rPr>
          <w:rFonts w:ascii="Times New Roman" w:eastAsia="Times New Roman" w:hAnsi="Times New Roman" w:cs="Times New Roman"/>
        </w:rPr>
      </w:pPr>
      <w:r w:rsidRPr="00A10ECB">
        <w:rPr>
          <w:rFonts w:ascii="Times New Roman" w:eastAsia="Times New Roman" w:hAnsi="Times New Roman" w:cs="Times New Roman"/>
        </w:rPr>
        <w:t xml:space="preserve">В 2022 году в период зимней экспедиции на оз. Байкал группой российских институтов (головная организация - ИЯИ РАН) в сотрудничестве с DESY- Zeuthen, Германия, выполнены работы по анализу состояния, ремонту, частичной замене и модернизации глубоководной аппаратуры и подводных линий кабельной связи восьми кластеров нейтринного телескопа </w:t>
      </w:r>
      <w:r w:rsidRPr="00A10ECB">
        <w:rPr>
          <w:rFonts w:ascii="Times New Roman" w:eastAsia="Times New Roman" w:hAnsi="Times New Roman" w:cs="Times New Roman"/>
          <w:lang w:val="en-US"/>
        </w:rPr>
        <w:t>Baikal</w:t>
      </w:r>
      <w:r w:rsidRPr="00A10ECB">
        <w:rPr>
          <w:rFonts w:ascii="Times New Roman" w:eastAsia="Times New Roman" w:hAnsi="Times New Roman" w:cs="Times New Roman"/>
        </w:rPr>
        <w:t>-</w:t>
      </w:r>
      <w:r w:rsidRPr="00A10ECB">
        <w:rPr>
          <w:rFonts w:ascii="Times New Roman" w:eastAsia="Times New Roman" w:hAnsi="Times New Roman" w:cs="Times New Roman"/>
          <w:lang w:val="en-US"/>
        </w:rPr>
        <w:t>GVD</w:t>
      </w:r>
      <w:r w:rsidRPr="00A10ECB">
        <w:rPr>
          <w:rFonts w:ascii="Times New Roman" w:eastAsia="Times New Roman" w:hAnsi="Times New Roman" w:cs="Times New Roman"/>
        </w:rPr>
        <w:t xml:space="preserve"> содержащих в общей сложности 2304 оптических модуля (ОМ) с фотодетекторами и успешно функционировавших в течение 2021 года на оз. Байкал. В результате работ, выполненных в зимнюю экспедицию 2022 г., в дополнение к восьми кластерам телескопа, развернуты и введены в эксплуатацию в режиме долговременного набора данных девятый и десятый кластеры нейтринного телескопа </w:t>
      </w:r>
      <w:r w:rsidRPr="00A10ECB">
        <w:rPr>
          <w:rFonts w:ascii="Times New Roman" w:eastAsia="Times New Roman" w:hAnsi="Times New Roman" w:cs="Times New Roman"/>
          <w:lang w:val="en-US"/>
        </w:rPr>
        <w:t>Baikal</w:t>
      </w:r>
      <w:r w:rsidRPr="00A10ECB">
        <w:rPr>
          <w:rFonts w:ascii="Times New Roman" w:eastAsia="Times New Roman" w:hAnsi="Times New Roman" w:cs="Times New Roman"/>
        </w:rPr>
        <w:t>-</w:t>
      </w:r>
      <w:r w:rsidRPr="00A10ECB">
        <w:rPr>
          <w:rFonts w:ascii="Times New Roman" w:eastAsia="Times New Roman" w:hAnsi="Times New Roman" w:cs="Times New Roman"/>
          <w:lang w:val="en-US"/>
        </w:rPr>
        <w:t>GVD</w:t>
      </w:r>
      <w:r w:rsidRPr="00A10ECB">
        <w:rPr>
          <w:rFonts w:ascii="Times New Roman" w:eastAsia="Times New Roman" w:hAnsi="Times New Roman" w:cs="Times New Roman"/>
        </w:rPr>
        <w:t>. Кроме того, смонтирована в составе девятого кластера дополнительная</w:t>
      </w:r>
      <w:r>
        <w:rPr>
          <w:rFonts w:ascii="Times New Roman" w:eastAsia="Times New Roman" w:hAnsi="Times New Roman" w:cs="Times New Roman"/>
        </w:rPr>
        <w:t xml:space="preserve"> </w:t>
      </w:r>
      <w:r w:rsidRPr="00A10ECB">
        <w:rPr>
          <w:rFonts w:ascii="Times New Roman" w:eastAsia="Times New Roman" w:hAnsi="Times New Roman" w:cs="Times New Roman"/>
        </w:rPr>
        <w:t>гирлянда</w:t>
      </w:r>
      <w:r>
        <w:rPr>
          <w:rFonts w:ascii="Times New Roman" w:eastAsia="Times New Roman" w:hAnsi="Times New Roman" w:cs="Times New Roman"/>
        </w:rPr>
        <w:t>,</w:t>
      </w:r>
      <w:r w:rsidRPr="00A10ECB">
        <w:rPr>
          <w:rFonts w:ascii="Times New Roman" w:eastAsia="Times New Roman" w:hAnsi="Times New Roman" w:cs="Times New Roman"/>
        </w:rPr>
        <w:t xml:space="preserve"> содержащая 36 оптических модулей. </w:t>
      </w:r>
    </w:p>
    <w:p w14:paraId="7D59BCFC" w14:textId="77777777" w:rsidR="00710E79" w:rsidRDefault="00A10ECB" w:rsidP="00A10ECB">
      <w:pPr>
        <w:autoSpaceDE w:val="0"/>
        <w:spacing w:line="276" w:lineRule="auto"/>
        <w:ind w:firstLine="709"/>
        <w:jc w:val="both"/>
        <w:rPr>
          <w:rFonts w:ascii="Times New Roman" w:eastAsia="Times New Roman" w:hAnsi="Times New Roman" w:cs="Times New Roman"/>
        </w:rPr>
      </w:pPr>
      <w:r w:rsidRPr="00A10ECB">
        <w:rPr>
          <w:rFonts w:ascii="Times New Roman" w:eastAsia="Times New Roman" w:hAnsi="Times New Roman" w:cs="Times New Roman"/>
        </w:rPr>
        <w:t xml:space="preserve">Установка 2022 года содержит в общей сложности 2916 оптических модуля, размещенных на 65 вертикальных гирляндах в интервале глубин от 750 до 1275 метров. Каждый кластер связан с береговым центром управления и системой сбора данных гибридным глубоководным кабелем длиной около 6 км, включающим в себя оптоволоконные линии передачи данных и медные жилы для электропитания установки. Временная синхронизация измерительных каналов каждого кластера осуществляется засветкой оптических модулей световыми вспышками калибровочных светодиодных источников излучения, расположенных на центральной и на двух периферийных гирляндах кластеров, а также с использованием световых импульсов калибровочных светодиодов, размещенных в каждом оптическом модуле. Временная синхронизация кластеров установки между собой осуществляется при помощи двух альтернативных систем синхронизации с общими часами в береговом центре сбора данных и управления телескопом. Пространственное положение фотодетекторов установки контролируется с помощью акустической системы позиционирования разработанной фирмой </w:t>
      </w:r>
      <w:proofErr w:type="spellStart"/>
      <w:r w:rsidRPr="00A10ECB">
        <w:rPr>
          <w:rFonts w:ascii="Times New Roman" w:eastAsia="Times New Roman" w:hAnsi="Times New Roman" w:cs="Times New Roman"/>
          <w:lang w:val="en-US"/>
        </w:rPr>
        <w:t>EvoLogics</w:t>
      </w:r>
      <w:proofErr w:type="spellEnd"/>
      <w:r w:rsidRPr="00A10ECB">
        <w:rPr>
          <w:rFonts w:ascii="Times New Roman" w:eastAsia="Times New Roman" w:hAnsi="Times New Roman" w:cs="Times New Roman"/>
        </w:rPr>
        <w:t xml:space="preserve"> (Германия). </w:t>
      </w:r>
    </w:p>
    <w:p w14:paraId="726E85B5" w14:textId="77777777" w:rsidR="00710E79" w:rsidRDefault="00A10ECB" w:rsidP="00A10ECB">
      <w:pPr>
        <w:autoSpaceDE w:val="0"/>
        <w:spacing w:line="276" w:lineRule="auto"/>
        <w:ind w:firstLine="709"/>
        <w:jc w:val="both"/>
        <w:rPr>
          <w:rFonts w:ascii="Times New Roman" w:eastAsia="Times New Roman" w:hAnsi="Times New Roman" w:cs="Times New Roman"/>
        </w:rPr>
      </w:pPr>
      <w:r w:rsidRPr="00A10ECB">
        <w:rPr>
          <w:rFonts w:ascii="Times New Roman" w:eastAsia="Times New Roman" w:hAnsi="Times New Roman" w:cs="Times New Roman"/>
        </w:rPr>
        <w:t xml:space="preserve">Нейтринный телескоп </w:t>
      </w:r>
      <w:r w:rsidRPr="00A10ECB">
        <w:rPr>
          <w:rFonts w:ascii="Times New Roman" w:eastAsia="Times New Roman" w:hAnsi="Times New Roman" w:cs="Times New Roman"/>
          <w:lang w:val="en-US"/>
        </w:rPr>
        <w:t>Baikal</w:t>
      </w:r>
      <w:r w:rsidRPr="00A10ECB">
        <w:rPr>
          <w:rFonts w:ascii="Times New Roman" w:eastAsia="Times New Roman" w:hAnsi="Times New Roman" w:cs="Times New Roman"/>
        </w:rPr>
        <w:t>-</w:t>
      </w:r>
      <w:r w:rsidRPr="00A10ECB">
        <w:rPr>
          <w:rFonts w:ascii="Times New Roman" w:eastAsia="Times New Roman" w:hAnsi="Times New Roman" w:cs="Times New Roman"/>
          <w:lang w:val="en-US"/>
        </w:rPr>
        <w:t>GVD</w:t>
      </w:r>
      <w:r w:rsidRPr="00A10ECB">
        <w:rPr>
          <w:rFonts w:ascii="Times New Roman" w:eastAsia="Times New Roman" w:hAnsi="Times New Roman" w:cs="Times New Roman"/>
        </w:rPr>
        <w:t xml:space="preserve"> в конфигурации 2022 г., является в настоящее время, наиболее крупным нейтринным телескопом в Северном полушарии и сопоставим с эффективным объемом нейтринного телескопа </w:t>
      </w:r>
      <w:proofErr w:type="spellStart"/>
      <w:r w:rsidRPr="00A10ECB">
        <w:rPr>
          <w:rFonts w:ascii="Times New Roman" w:eastAsia="Times New Roman" w:hAnsi="Times New Roman" w:cs="Times New Roman"/>
        </w:rPr>
        <w:t>IceCube</w:t>
      </w:r>
      <w:proofErr w:type="spellEnd"/>
      <w:r w:rsidRPr="00A10ECB">
        <w:rPr>
          <w:rFonts w:ascii="Times New Roman" w:eastAsia="Times New Roman" w:hAnsi="Times New Roman" w:cs="Times New Roman"/>
        </w:rPr>
        <w:t xml:space="preserve"> в задаче регистрации ливней от нейтрино астрофизической природы. Оптические модули установки включают в себя фотоэлектронные умножители </w:t>
      </w:r>
      <w:r w:rsidRPr="00A10ECB">
        <w:rPr>
          <w:rFonts w:ascii="Times New Roman" w:eastAsia="Times New Roman" w:hAnsi="Times New Roman" w:cs="Times New Roman"/>
          <w:lang w:val="en-US"/>
        </w:rPr>
        <w:t>Hamamatsu</w:t>
      </w:r>
      <w:r w:rsidRPr="00A10ECB">
        <w:rPr>
          <w:rFonts w:ascii="Times New Roman" w:eastAsia="Times New Roman" w:hAnsi="Times New Roman" w:cs="Times New Roman"/>
        </w:rPr>
        <w:t xml:space="preserve"> </w:t>
      </w:r>
      <w:r w:rsidRPr="00A10ECB">
        <w:rPr>
          <w:rFonts w:ascii="Times New Roman" w:eastAsia="Times New Roman" w:hAnsi="Times New Roman" w:cs="Times New Roman"/>
          <w:lang w:val="en-US"/>
        </w:rPr>
        <w:t>R</w:t>
      </w:r>
      <w:r w:rsidRPr="00A10ECB">
        <w:rPr>
          <w:rFonts w:ascii="Times New Roman" w:eastAsia="Times New Roman" w:hAnsi="Times New Roman" w:cs="Times New Roman"/>
        </w:rPr>
        <w:t xml:space="preserve">7081-100 с повышенной квантовой чувствительностью и сопутствующую электронику, а также по два калибровочных светодиода. Каждая из гирлянд содержит 36 ОМ расположенных на расстоянии 15 м друг от друга и формирующих три секции по 12 ОМ в каждой. Системы сбора, обработки и передачи данных измерительных каналов расположены в электронных блоках каждой секции и позволяют регистрировать временную форму сигнала. </w:t>
      </w:r>
    </w:p>
    <w:p w14:paraId="5B74A72F" w14:textId="56C758FA" w:rsidR="00A10ECB" w:rsidRPr="00A10ECB" w:rsidRDefault="00A10ECB" w:rsidP="00A10ECB">
      <w:pPr>
        <w:autoSpaceDE w:val="0"/>
        <w:spacing w:line="276" w:lineRule="auto"/>
        <w:ind w:firstLine="709"/>
        <w:jc w:val="both"/>
        <w:rPr>
          <w:rFonts w:ascii="Times New Roman" w:eastAsia="Times New Roman" w:hAnsi="Times New Roman" w:cs="Times New Roman"/>
        </w:rPr>
      </w:pPr>
      <w:r w:rsidRPr="00A10ECB">
        <w:rPr>
          <w:rFonts w:ascii="Times New Roman" w:eastAsia="Times New Roman" w:hAnsi="Times New Roman" w:cs="Times New Roman"/>
        </w:rPr>
        <w:t xml:space="preserve">В течение 2022 года осуществлялась эксплуатация телескопа </w:t>
      </w:r>
      <w:r w:rsidRPr="00A10ECB">
        <w:rPr>
          <w:rFonts w:ascii="Times New Roman" w:eastAsia="Times New Roman" w:hAnsi="Times New Roman" w:cs="Times New Roman"/>
          <w:lang w:val="en-US"/>
        </w:rPr>
        <w:t>Baikal</w:t>
      </w:r>
      <w:r w:rsidRPr="00A10ECB">
        <w:rPr>
          <w:rFonts w:ascii="Times New Roman" w:eastAsia="Times New Roman" w:hAnsi="Times New Roman" w:cs="Times New Roman"/>
        </w:rPr>
        <w:t>-</w:t>
      </w:r>
      <w:r w:rsidRPr="00A10ECB">
        <w:rPr>
          <w:rFonts w:ascii="Times New Roman" w:eastAsia="Times New Roman" w:hAnsi="Times New Roman" w:cs="Times New Roman"/>
          <w:lang w:val="en-US"/>
        </w:rPr>
        <w:t>GVD</w:t>
      </w:r>
      <w:r w:rsidRPr="00A10ECB">
        <w:rPr>
          <w:rFonts w:ascii="Times New Roman" w:eastAsia="Times New Roman" w:hAnsi="Times New Roman" w:cs="Times New Roman"/>
        </w:rPr>
        <w:t xml:space="preserve"> в режиме непрерывного набора данных и в тестовых режимах. Проведена калибровка временных и амплитудных измерительных каналов установки, выполнен предварительный анализ экспериментальных данных и ведется формирование банка качественных событий для </w:t>
      </w:r>
      <w:r w:rsidRPr="00A10ECB">
        <w:rPr>
          <w:rFonts w:ascii="Times New Roman" w:eastAsia="Times New Roman" w:hAnsi="Times New Roman" w:cs="Times New Roman"/>
        </w:rPr>
        <w:lastRenderedPageBreak/>
        <w:t xml:space="preserve">последующего физического анализа. Осуществлен непрерывный мониторинг уровня собственного свечения водной среды и временного поведения параметров оптических модулей и других функциональных систем установки в течение 2022 года. Проведены долговременные измерения (с периодом в 2 минуты) относительного смещения фотодетекторов установки с помощью акустической системы позиционирования. В течение года были продолжены работы по разработке и усовершенствованию программного обеспечения моделирования отклика и анализа данных нейтринного телескопа </w:t>
      </w:r>
      <w:r w:rsidRPr="00A10ECB">
        <w:rPr>
          <w:rFonts w:ascii="Times New Roman" w:eastAsia="Times New Roman" w:hAnsi="Times New Roman" w:cs="Times New Roman"/>
          <w:lang w:val="en-US"/>
        </w:rPr>
        <w:t>Baikal</w:t>
      </w:r>
      <w:r w:rsidRPr="00A10ECB">
        <w:rPr>
          <w:rFonts w:ascii="Times New Roman" w:eastAsia="Times New Roman" w:hAnsi="Times New Roman" w:cs="Times New Roman"/>
        </w:rPr>
        <w:t>-</w:t>
      </w:r>
      <w:r w:rsidRPr="00A10ECB">
        <w:rPr>
          <w:rFonts w:ascii="Times New Roman" w:eastAsia="Times New Roman" w:hAnsi="Times New Roman" w:cs="Times New Roman"/>
          <w:lang w:val="en-US"/>
        </w:rPr>
        <w:t>GVD</w:t>
      </w:r>
      <w:r w:rsidRPr="00A10ECB">
        <w:rPr>
          <w:rFonts w:ascii="Times New Roman" w:eastAsia="Times New Roman" w:hAnsi="Times New Roman" w:cs="Times New Roman"/>
        </w:rPr>
        <w:t xml:space="preserve">. В рамках работ по развитию комплекса вычислительных и служебных программ </w:t>
      </w:r>
      <w:r w:rsidRPr="00A10ECB">
        <w:rPr>
          <w:rFonts w:ascii="Times New Roman" w:eastAsia="Times New Roman" w:hAnsi="Times New Roman" w:cs="Times New Roman"/>
          <w:lang w:val="en-US"/>
        </w:rPr>
        <w:t>BARS</w:t>
      </w:r>
      <w:r w:rsidRPr="00A10ECB">
        <w:rPr>
          <w:rFonts w:ascii="Times New Roman" w:eastAsia="Times New Roman" w:hAnsi="Times New Roman" w:cs="Times New Roman"/>
        </w:rPr>
        <w:t xml:space="preserve"> усовершенствована система </w:t>
      </w:r>
      <w:r w:rsidRPr="00A10ECB">
        <w:rPr>
          <w:rFonts w:ascii="Times New Roman" w:eastAsia="Times New Roman" w:hAnsi="Times New Roman" w:cs="Times New Roman"/>
          <w:lang w:val="en-US"/>
        </w:rPr>
        <w:t>on</w:t>
      </w:r>
      <w:r w:rsidRPr="00A10ECB">
        <w:rPr>
          <w:rFonts w:ascii="Times New Roman" w:eastAsia="Times New Roman" w:hAnsi="Times New Roman" w:cs="Times New Roman"/>
        </w:rPr>
        <w:t>-</w:t>
      </w:r>
      <w:r w:rsidRPr="00A10ECB">
        <w:rPr>
          <w:rFonts w:ascii="Times New Roman" w:eastAsia="Times New Roman" w:hAnsi="Times New Roman" w:cs="Times New Roman"/>
          <w:lang w:val="en-US"/>
        </w:rPr>
        <w:t>line</w:t>
      </w:r>
      <w:r w:rsidRPr="00A10ECB">
        <w:rPr>
          <w:rFonts w:ascii="Times New Roman" w:eastAsia="Times New Roman" w:hAnsi="Times New Roman" w:cs="Times New Roman"/>
        </w:rPr>
        <w:t xml:space="preserve"> обработки данных с использованием вычислительных мощностей Берегового центра установки и выработки сигнала оповещения о событиях – кандидатах на нейтрино астрофизической природы.</w:t>
      </w:r>
    </w:p>
    <w:p w14:paraId="253EAB6A" w14:textId="64AA51D3" w:rsidR="00A10ECB" w:rsidRPr="00A10ECB" w:rsidRDefault="00A10ECB" w:rsidP="00A10ECB">
      <w:pPr>
        <w:autoSpaceDE w:val="0"/>
        <w:spacing w:line="276" w:lineRule="auto"/>
        <w:ind w:firstLine="709"/>
        <w:jc w:val="both"/>
        <w:rPr>
          <w:rFonts w:ascii="Times New Roman" w:eastAsia="Times New Roman" w:hAnsi="Times New Roman" w:cs="Times New Roman"/>
        </w:rPr>
      </w:pPr>
      <w:r w:rsidRPr="00A10ECB">
        <w:rPr>
          <w:rFonts w:ascii="Times New Roman" w:eastAsia="Times New Roman" w:hAnsi="Times New Roman" w:cs="Times New Roman"/>
        </w:rPr>
        <w:t>В течение 2022 г. велся анализ экспериментальных данных, накопленных в 2019 и в 2022 гг. В результате анализа экспериментальных данных 2018-2021</w:t>
      </w:r>
      <w:r w:rsidR="00604955">
        <w:rPr>
          <w:rFonts w:ascii="Times New Roman" w:eastAsia="Times New Roman" w:hAnsi="Times New Roman" w:cs="Times New Roman"/>
        </w:rPr>
        <w:t xml:space="preserve"> </w:t>
      </w:r>
      <w:r w:rsidRPr="00A10ECB">
        <w:rPr>
          <w:rFonts w:ascii="Times New Roman" w:eastAsia="Times New Roman" w:hAnsi="Times New Roman" w:cs="Times New Roman"/>
        </w:rPr>
        <w:t xml:space="preserve">годов за 4928 дня эффективного набора данных одним кластером с применением дополнительных условий по подавлению фона от атмосферных мюонов выделено в общей сложности 16 ливневых событий с энергией выше 70 ТэВ. Ожидается, что половина этих событий являются кандидатами на события от астрофизических нейтрино. Количество выделенных событий не противоречит ожидаемому числу событий от диффузного потока нейтрино астрофизической природы, зарегистрированного в эксперименте </w:t>
      </w:r>
      <w:proofErr w:type="spellStart"/>
      <w:r w:rsidRPr="00A10ECB">
        <w:rPr>
          <w:rFonts w:ascii="Times New Roman" w:eastAsia="Times New Roman" w:hAnsi="Times New Roman" w:cs="Times New Roman"/>
        </w:rPr>
        <w:t>IceCube</w:t>
      </w:r>
      <w:proofErr w:type="spellEnd"/>
      <w:r w:rsidRPr="00A10ECB">
        <w:rPr>
          <w:rFonts w:ascii="Times New Roman" w:eastAsia="Times New Roman" w:hAnsi="Times New Roman" w:cs="Times New Roman"/>
        </w:rPr>
        <w:t xml:space="preserve">. </w:t>
      </w:r>
    </w:p>
    <w:p w14:paraId="7042C637" w14:textId="77777777" w:rsidR="00A10ECB" w:rsidRPr="00A10ECB" w:rsidRDefault="00A10ECB" w:rsidP="00A10ECB">
      <w:pPr>
        <w:autoSpaceDE w:val="0"/>
        <w:spacing w:line="276" w:lineRule="auto"/>
        <w:ind w:firstLine="709"/>
        <w:jc w:val="both"/>
        <w:rPr>
          <w:rFonts w:ascii="Times New Roman" w:eastAsia="Times New Roman" w:hAnsi="Times New Roman" w:cs="Times New Roman"/>
        </w:rPr>
      </w:pPr>
      <w:r w:rsidRPr="00A10ECB">
        <w:rPr>
          <w:rFonts w:ascii="Times New Roman" w:eastAsia="Times New Roman" w:hAnsi="Times New Roman" w:cs="Times New Roman"/>
        </w:rPr>
        <w:t xml:space="preserve">В течение 2022 года выполнена комплектация сборка и испытание в лабораторных условиях оптических модулей и измерительных систем двух последующих (одиннадцатого и двенадцатого) кластеров телескопа </w:t>
      </w:r>
      <w:r w:rsidRPr="00A10ECB">
        <w:rPr>
          <w:rFonts w:ascii="Times New Roman" w:eastAsia="Times New Roman" w:hAnsi="Times New Roman" w:cs="Times New Roman"/>
          <w:lang w:val="en-US"/>
        </w:rPr>
        <w:t>Baikal</w:t>
      </w:r>
      <w:r w:rsidRPr="00A10ECB">
        <w:rPr>
          <w:rFonts w:ascii="Times New Roman" w:eastAsia="Times New Roman" w:hAnsi="Times New Roman" w:cs="Times New Roman"/>
        </w:rPr>
        <w:t>-</w:t>
      </w:r>
      <w:r w:rsidRPr="00A10ECB">
        <w:rPr>
          <w:rFonts w:ascii="Times New Roman" w:eastAsia="Times New Roman" w:hAnsi="Times New Roman" w:cs="Times New Roman"/>
          <w:lang w:val="en-US"/>
        </w:rPr>
        <w:t>GVD</w:t>
      </w:r>
      <w:r w:rsidRPr="00A10ECB">
        <w:rPr>
          <w:rFonts w:ascii="Times New Roman" w:eastAsia="Times New Roman" w:hAnsi="Times New Roman" w:cs="Times New Roman"/>
        </w:rPr>
        <w:t xml:space="preserve"> содержащих в общей сложности порядка 600 ОМ. Два новых кластера будут развернуты на оз. Байкал в 2023 году, что позволит увеличить детектирующий объем установки до 0.5 км</w:t>
      </w:r>
      <w:r w:rsidRPr="00A10ECB">
        <w:rPr>
          <w:rFonts w:ascii="Times New Roman" w:eastAsia="Times New Roman" w:hAnsi="Times New Roman" w:cs="Times New Roman"/>
          <w:vertAlign w:val="superscript"/>
        </w:rPr>
        <w:t>3</w:t>
      </w:r>
      <w:r w:rsidRPr="00A10ECB">
        <w:rPr>
          <w:rFonts w:ascii="Times New Roman" w:eastAsia="Times New Roman" w:hAnsi="Times New Roman" w:cs="Times New Roman"/>
        </w:rPr>
        <w:t xml:space="preserve">.  </w:t>
      </w:r>
    </w:p>
    <w:p w14:paraId="4CBB1B79" w14:textId="38AD4BA8" w:rsidR="00A10ECB" w:rsidRPr="00A10ECB" w:rsidRDefault="00A10ECB" w:rsidP="00A10ECB">
      <w:pPr>
        <w:autoSpaceDE w:val="0"/>
        <w:spacing w:line="276" w:lineRule="auto"/>
        <w:ind w:firstLine="709"/>
        <w:jc w:val="both"/>
        <w:rPr>
          <w:rFonts w:ascii="Times New Roman" w:eastAsia="Times New Roman" w:hAnsi="Times New Roman" w:cs="Times New Roman"/>
        </w:rPr>
      </w:pPr>
      <w:r w:rsidRPr="00A10ECB">
        <w:rPr>
          <w:rFonts w:ascii="Times New Roman" w:eastAsia="Times New Roman" w:hAnsi="Times New Roman" w:cs="Times New Roman"/>
        </w:rPr>
        <w:t>Байкальский нейтринный телескоп является в настоящее время одним из трех действующих и самым крупным в Северном полушарии нейтринным телескопом по своей эффективной площади и эффективному объему по отношению к регистрации природных потоков нейтрино высоких энергий. Важнейшим научным результатом, полученным за отчетный период, является выделение первых 16</w:t>
      </w:r>
      <w:r w:rsidR="00710E79">
        <w:rPr>
          <w:rFonts w:ascii="Times New Roman" w:eastAsia="Times New Roman" w:hAnsi="Times New Roman" w:cs="Times New Roman"/>
        </w:rPr>
        <w:t>-</w:t>
      </w:r>
      <w:r w:rsidRPr="00A10ECB">
        <w:rPr>
          <w:rFonts w:ascii="Times New Roman" w:eastAsia="Times New Roman" w:hAnsi="Times New Roman" w:cs="Times New Roman"/>
        </w:rPr>
        <w:t xml:space="preserve">ти событий – кандидатов на события от нейтрино астрофизической природы. </w:t>
      </w:r>
    </w:p>
    <w:p w14:paraId="76865EE6" w14:textId="4119D596" w:rsidR="00371027" w:rsidRPr="00A32106" w:rsidRDefault="00A80BD1" w:rsidP="00A10ECB">
      <w:pPr>
        <w:autoSpaceDE w:val="0"/>
        <w:spacing w:line="276" w:lineRule="auto"/>
        <w:ind w:firstLine="709"/>
        <w:jc w:val="both"/>
        <w:rPr>
          <w:rFonts w:ascii="Times New Roman" w:eastAsia="Times New Roman" w:hAnsi="Times New Roman" w:cs="Times New Roman"/>
        </w:rPr>
      </w:pPr>
      <w:r w:rsidRPr="00A80BD1">
        <w:rPr>
          <w:rFonts w:ascii="Times New Roman" w:eastAsia="Times New Roman" w:hAnsi="Times New Roman" w:cs="Times New Roman"/>
        </w:rPr>
        <w:t xml:space="preserve">. </w:t>
      </w:r>
    </w:p>
    <w:p w14:paraId="1BF39345" w14:textId="77777777" w:rsidR="00371027" w:rsidRPr="00A32106" w:rsidRDefault="00371027" w:rsidP="00541317">
      <w:pPr>
        <w:pStyle w:val="20"/>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C51C68" w:rsidRPr="00A32106">
        <w:rPr>
          <w:rFonts w:ascii="Times New Roman" w:hAnsi="Times New Roman" w:cs="Times New Roman"/>
          <w:b w:val="0"/>
          <w:i w:val="0"/>
          <w:sz w:val="24"/>
          <w:szCs w:val="24"/>
        </w:rPr>
        <w:t xml:space="preserve"> А</w:t>
      </w:r>
    </w:p>
    <w:p w14:paraId="749F6DE4" w14:textId="486B5E18" w:rsidR="00334877" w:rsidRPr="00A32106" w:rsidRDefault="00334877" w:rsidP="00A10EC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w:t>
      </w:r>
      <w:r w:rsidR="00320B74">
        <w:rPr>
          <w:rFonts w:ascii="Times New Roman" w:eastAsia="Times New Roman" w:hAnsi="Times New Roman" w:cs="Times New Roman"/>
        </w:rPr>
        <w:t>бщая сумма финансирования в 20</w:t>
      </w:r>
      <w:r w:rsidR="00C7027C" w:rsidRPr="00C7027C">
        <w:rPr>
          <w:rFonts w:ascii="Times New Roman" w:eastAsia="Times New Roman" w:hAnsi="Times New Roman" w:cs="Times New Roman"/>
        </w:rPr>
        <w:t>2</w:t>
      </w:r>
      <w:r w:rsidR="00A10ECB">
        <w:rPr>
          <w:rFonts w:ascii="Times New Roman" w:eastAsia="Times New Roman" w:hAnsi="Times New Roman" w:cs="Times New Roman"/>
        </w:rPr>
        <w:t>2</w:t>
      </w:r>
      <w:r w:rsidR="00320B74">
        <w:rPr>
          <w:rFonts w:ascii="Times New Roman" w:eastAsia="Times New Roman" w:hAnsi="Times New Roman" w:cs="Times New Roman"/>
        </w:rPr>
        <w:t xml:space="preserve"> году – </w:t>
      </w:r>
      <w:r w:rsidR="00F41714">
        <w:rPr>
          <w:rFonts w:ascii="Times New Roman" w:eastAsia="Times New Roman" w:hAnsi="Times New Roman" w:cs="Times New Roman"/>
        </w:rPr>
        <w:t>9</w:t>
      </w:r>
      <w:r w:rsidR="00A10ECB">
        <w:rPr>
          <w:rFonts w:ascii="Times New Roman" w:eastAsia="Times New Roman" w:hAnsi="Times New Roman" w:cs="Times New Roman"/>
        </w:rPr>
        <w:t>68</w:t>
      </w:r>
      <w:r w:rsidR="00C7027C" w:rsidRPr="00C7027C">
        <w:rPr>
          <w:rFonts w:ascii="Times New Roman" w:eastAsia="Times New Roman" w:hAnsi="Times New Roman" w:cs="Times New Roman"/>
        </w:rPr>
        <w:t>0</w:t>
      </w:r>
      <w:r w:rsidRPr="00A32106">
        <w:rPr>
          <w:rFonts w:ascii="Times New Roman" w:eastAsia="Times New Roman" w:hAnsi="Times New Roman" w:cs="Times New Roman"/>
        </w:rPr>
        <w:t>.0 $.</w:t>
      </w:r>
      <w:r w:rsidR="00C7027C" w:rsidRPr="00C7027C">
        <w:rPr>
          <w:rFonts w:ascii="Times New Roman" w:eastAsia="Times New Roman" w:hAnsi="Times New Roman" w:cs="Times New Roman"/>
        </w:rPr>
        <w:t xml:space="preserve"> </w:t>
      </w:r>
      <w:r w:rsidR="00C7027C">
        <w:rPr>
          <w:rFonts w:ascii="Times New Roman" w:eastAsia="Times New Roman" w:hAnsi="Times New Roman" w:cs="Times New Roman"/>
        </w:rPr>
        <w:t xml:space="preserve">Из-за </w:t>
      </w:r>
      <w:r w:rsidR="00A10ECB">
        <w:rPr>
          <w:rFonts w:ascii="Times New Roman" w:eastAsia="Times New Roman" w:hAnsi="Times New Roman" w:cs="Times New Roman"/>
        </w:rPr>
        <w:t xml:space="preserve">прекращения сотрудничества </w:t>
      </w:r>
      <w:r w:rsidR="00C7027C">
        <w:rPr>
          <w:rFonts w:ascii="Times New Roman" w:eastAsia="Times New Roman" w:hAnsi="Times New Roman" w:cs="Times New Roman"/>
        </w:rPr>
        <w:t xml:space="preserve">ресурсы </w:t>
      </w:r>
      <w:r w:rsidR="00C94A5A">
        <w:rPr>
          <w:rFonts w:ascii="Times New Roman" w:eastAsia="Times New Roman" w:hAnsi="Times New Roman" w:cs="Times New Roman"/>
        </w:rPr>
        <w:t>оказались</w:t>
      </w:r>
      <w:r w:rsidR="00C7027C">
        <w:rPr>
          <w:rFonts w:ascii="Times New Roman" w:eastAsia="Times New Roman" w:hAnsi="Times New Roman" w:cs="Times New Roman"/>
        </w:rPr>
        <w:t xml:space="preserve"> невостребованными. </w:t>
      </w:r>
      <w:r w:rsidR="00320B74">
        <w:rPr>
          <w:rFonts w:ascii="Times New Roman" w:eastAsia="Times New Roman" w:hAnsi="Times New Roman" w:cs="Times New Roman"/>
        </w:rPr>
        <w:t xml:space="preserve">Количество затраченных дней – </w:t>
      </w:r>
      <w:r w:rsidR="00C7027C">
        <w:rPr>
          <w:rFonts w:ascii="Times New Roman" w:eastAsia="Times New Roman" w:hAnsi="Times New Roman" w:cs="Times New Roman"/>
        </w:rPr>
        <w:t>0</w:t>
      </w:r>
      <w:r w:rsidRPr="00A32106">
        <w:rPr>
          <w:rFonts w:ascii="Times New Roman" w:eastAsia="Times New Roman" w:hAnsi="Times New Roman" w:cs="Times New Roman"/>
        </w:rPr>
        <w:t>.</w:t>
      </w:r>
    </w:p>
    <w:p w14:paraId="2347B0A0" w14:textId="49A8D358"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 участвов</w:t>
      </w:r>
      <w:r w:rsidR="00FC39E0" w:rsidRPr="00A32106">
        <w:rPr>
          <w:rFonts w:ascii="Times New Roman" w:eastAsia="Times New Roman" w:hAnsi="Times New Roman" w:cs="Times New Roman"/>
        </w:rPr>
        <w:t xml:space="preserve">авших в </w:t>
      </w:r>
      <w:r w:rsidR="00F41714">
        <w:rPr>
          <w:rFonts w:ascii="Times New Roman" w:eastAsia="Times New Roman" w:hAnsi="Times New Roman" w:cs="Times New Roman"/>
        </w:rPr>
        <w:t>работах в 20</w:t>
      </w:r>
      <w:r w:rsidR="00C7027C">
        <w:rPr>
          <w:rFonts w:ascii="Times New Roman" w:eastAsia="Times New Roman" w:hAnsi="Times New Roman" w:cs="Times New Roman"/>
        </w:rPr>
        <w:t>2</w:t>
      </w:r>
      <w:r w:rsidR="00A80BD1">
        <w:rPr>
          <w:rFonts w:ascii="Times New Roman" w:eastAsia="Times New Roman" w:hAnsi="Times New Roman" w:cs="Times New Roman"/>
        </w:rPr>
        <w:t>1</w:t>
      </w:r>
      <w:r w:rsidR="00F41714">
        <w:rPr>
          <w:rFonts w:ascii="Times New Roman" w:eastAsia="Times New Roman" w:hAnsi="Times New Roman" w:cs="Times New Roman"/>
        </w:rPr>
        <w:t xml:space="preserve"> году – 70</w:t>
      </w:r>
      <w:r w:rsidRPr="00A32106">
        <w:rPr>
          <w:rFonts w:ascii="Times New Roman" w:eastAsia="Times New Roman" w:hAnsi="Times New Roman" w:cs="Times New Roman"/>
        </w:rPr>
        <w:t xml:space="preserve"> человек.</w:t>
      </w:r>
    </w:p>
    <w:p w14:paraId="104FBA14" w14:textId="51EF6829"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2. Число молодых специалистов (до 35 лет)</w:t>
      </w:r>
      <w:r w:rsidR="00AF4EF8">
        <w:rPr>
          <w:rFonts w:ascii="Times New Roman" w:eastAsia="Times New Roman" w:hAnsi="Times New Roman" w:cs="Times New Roman"/>
        </w:rPr>
        <w:t>,</w:t>
      </w:r>
      <w:r w:rsidRPr="00A32106">
        <w:rPr>
          <w:rFonts w:ascii="Times New Roman" w:eastAsia="Times New Roman" w:hAnsi="Times New Roman" w:cs="Times New Roman"/>
        </w:rPr>
        <w:t xml:space="preserve"> участвовав</w:t>
      </w:r>
      <w:r w:rsidR="00F41714">
        <w:rPr>
          <w:rFonts w:ascii="Times New Roman" w:eastAsia="Times New Roman" w:hAnsi="Times New Roman" w:cs="Times New Roman"/>
        </w:rPr>
        <w:t>ших в работах в 20</w:t>
      </w:r>
      <w:r w:rsidR="00C7027C">
        <w:rPr>
          <w:rFonts w:ascii="Times New Roman" w:eastAsia="Times New Roman" w:hAnsi="Times New Roman" w:cs="Times New Roman"/>
        </w:rPr>
        <w:t>20</w:t>
      </w:r>
      <w:r w:rsidR="00F41714">
        <w:rPr>
          <w:rFonts w:ascii="Times New Roman" w:eastAsia="Times New Roman" w:hAnsi="Times New Roman" w:cs="Times New Roman"/>
        </w:rPr>
        <w:t xml:space="preserve"> году</w:t>
      </w:r>
      <w:r w:rsidR="00AF4EF8">
        <w:rPr>
          <w:rFonts w:ascii="Times New Roman" w:eastAsia="Times New Roman" w:hAnsi="Times New Roman" w:cs="Times New Roman"/>
        </w:rPr>
        <w:t>,</w:t>
      </w:r>
      <w:r w:rsidR="00F41714">
        <w:rPr>
          <w:rFonts w:ascii="Times New Roman" w:eastAsia="Times New Roman" w:hAnsi="Times New Roman" w:cs="Times New Roman"/>
        </w:rPr>
        <w:t xml:space="preserve"> – 25</w:t>
      </w:r>
      <w:r w:rsidRPr="00A32106">
        <w:rPr>
          <w:rFonts w:ascii="Times New Roman" w:eastAsia="Times New Roman" w:hAnsi="Times New Roman" w:cs="Times New Roman"/>
        </w:rPr>
        <w:t xml:space="preserve"> специалистов.</w:t>
      </w:r>
    </w:p>
    <w:p w14:paraId="5DA23D79" w14:textId="243EB1AD"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3. Число студентов</w:t>
      </w:r>
      <w:r w:rsidR="00FC39E0" w:rsidRPr="00A32106">
        <w:rPr>
          <w:rFonts w:ascii="Times New Roman" w:eastAsia="Times New Roman" w:hAnsi="Times New Roman" w:cs="Times New Roman"/>
        </w:rPr>
        <w:t>, уча</w:t>
      </w:r>
      <w:r w:rsidR="00320B74">
        <w:rPr>
          <w:rFonts w:ascii="Times New Roman" w:eastAsia="Times New Roman" w:hAnsi="Times New Roman" w:cs="Times New Roman"/>
        </w:rPr>
        <w:t>ствовавших в работах в 20</w:t>
      </w:r>
      <w:r w:rsidR="00C7027C">
        <w:rPr>
          <w:rFonts w:ascii="Times New Roman" w:eastAsia="Times New Roman" w:hAnsi="Times New Roman" w:cs="Times New Roman"/>
        </w:rPr>
        <w:t>2</w:t>
      </w:r>
      <w:r w:rsidR="00A10ECB">
        <w:rPr>
          <w:rFonts w:ascii="Times New Roman" w:eastAsia="Times New Roman" w:hAnsi="Times New Roman" w:cs="Times New Roman"/>
        </w:rPr>
        <w:t>2</w:t>
      </w:r>
      <w:r w:rsidR="00320B74">
        <w:rPr>
          <w:rFonts w:ascii="Times New Roman" w:eastAsia="Times New Roman" w:hAnsi="Times New Roman" w:cs="Times New Roman"/>
        </w:rPr>
        <w:t xml:space="preserve"> году – 4</w:t>
      </w:r>
      <w:r w:rsidRPr="00A32106">
        <w:rPr>
          <w:rFonts w:ascii="Times New Roman" w:eastAsia="Times New Roman" w:hAnsi="Times New Roman" w:cs="Times New Roman"/>
        </w:rPr>
        <w:t xml:space="preserve"> студента. Из них 0 были командированы в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w:t>
      </w:r>
    </w:p>
    <w:p w14:paraId="341D2B3E" w14:textId="2382B0D0" w:rsidR="00334877" w:rsidRPr="00A32106" w:rsidRDefault="00334877" w:rsidP="00441D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4. Числ</w:t>
      </w:r>
      <w:r w:rsidR="00F41714">
        <w:rPr>
          <w:rFonts w:ascii="Times New Roman" w:eastAsia="Times New Roman" w:hAnsi="Times New Roman" w:cs="Times New Roman"/>
        </w:rPr>
        <w:t>о диссертаций, защищенных в 20</w:t>
      </w:r>
      <w:r w:rsidR="00C7027C">
        <w:rPr>
          <w:rFonts w:ascii="Times New Roman" w:eastAsia="Times New Roman" w:hAnsi="Times New Roman" w:cs="Times New Roman"/>
        </w:rPr>
        <w:t>2</w:t>
      </w:r>
      <w:r w:rsidR="00A10ECB">
        <w:rPr>
          <w:rFonts w:ascii="Times New Roman" w:eastAsia="Times New Roman" w:hAnsi="Times New Roman" w:cs="Times New Roman"/>
        </w:rPr>
        <w:t>2</w:t>
      </w:r>
      <w:r w:rsidRPr="00A32106">
        <w:rPr>
          <w:rFonts w:ascii="Times New Roman" w:eastAsia="Times New Roman" w:hAnsi="Times New Roman" w:cs="Times New Roman"/>
        </w:rPr>
        <w:t xml:space="preserve"> году – </w:t>
      </w:r>
      <w:r w:rsidR="00A10ECB">
        <w:rPr>
          <w:rFonts w:ascii="Times New Roman" w:eastAsia="Times New Roman" w:hAnsi="Times New Roman" w:cs="Times New Roman"/>
        </w:rPr>
        <w:t>0</w:t>
      </w:r>
      <w:r w:rsidRPr="00A32106">
        <w:rPr>
          <w:rFonts w:ascii="Times New Roman" w:eastAsia="Times New Roman" w:hAnsi="Times New Roman" w:cs="Times New Roman"/>
        </w:rPr>
        <w:t>.</w:t>
      </w:r>
      <w:r w:rsidR="00441D06">
        <w:rPr>
          <w:rFonts w:ascii="Times New Roman" w:eastAsia="Times New Roman" w:hAnsi="Times New Roman" w:cs="Times New Roman"/>
        </w:rPr>
        <w:t xml:space="preserve"> </w:t>
      </w:r>
      <w:r w:rsidR="00F41714">
        <w:rPr>
          <w:rFonts w:ascii="Times New Roman" w:eastAsia="Times New Roman" w:hAnsi="Times New Roman" w:cs="Times New Roman"/>
        </w:rPr>
        <w:t xml:space="preserve"> </w:t>
      </w:r>
    </w:p>
    <w:p w14:paraId="5E10ACA8" w14:textId="20B8AC4F" w:rsidR="00FC39E0" w:rsidRPr="00A32106" w:rsidRDefault="00334877"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5. Число докладов от имени коллаборации предст</w:t>
      </w:r>
      <w:r w:rsidR="00541317" w:rsidRPr="00A32106">
        <w:rPr>
          <w:rFonts w:ascii="Times New Roman" w:eastAsia="Times New Roman" w:hAnsi="Times New Roman" w:cs="Times New Roman"/>
        </w:rPr>
        <w:t>авленных российскими учеными –</w:t>
      </w:r>
      <w:r w:rsidR="00F41714">
        <w:rPr>
          <w:rFonts w:ascii="Times New Roman" w:eastAsia="Times New Roman" w:hAnsi="Times New Roman" w:cs="Times New Roman"/>
        </w:rPr>
        <w:t xml:space="preserve"> </w:t>
      </w:r>
      <w:r w:rsidR="00A80BD1">
        <w:rPr>
          <w:rFonts w:ascii="Times New Roman" w:eastAsia="Times New Roman" w:hAnsi="Times New Roman" w:cs="Times New Roman"/>
        </w:rPr>
        <w:t>1</w:t>
      </w:r>
      <w:r w:rsidR="00A10ECB">
        <w:rPr>
          <w:rFonts w:ascii="Times New Roman" w:eastAsia="Times New Roman" w:hAnsi="Times New Roman" w:cs="Times New Roman"/>
        </w:rPr>
        <w:t>5</w:t>
      </w:r>
      <w:r w:rsidR="00F41714">
        <w:rPr>
          <w:rFonts w:ascii="Times New Roman" w:eastAsia="Times New Roman" w:hAnsi="Times New Roman" w:cs="Times New Roman"/>
        </w:rPr>
        <w:t xml:space="preserve"> доклад</w:t>
      </w:r>
      <w:r w:rsidR="00C7027C">
        <w:rPr>
          <w:rFonts w:ascii="Times New Roman" w:eastAsia="Times New Roman" w:hAnsi="Times New Roman" w:cs="Times New Roman"/>
        </w:rPr>
        <w:t>а</w:t>
      </w:r>
      <w:r w:rsidR="00FC39E0" w:rsidRPr="00A32106">
        <w:rPr>
          <w:rFonts w:ascii="Times New Roman" w:eastAsia="Times New Roman" w:hAnsi="Times New Roman" w:cs="Times New Roman"/>
        </w:rPr>
        <w:t>.</w:t>
      </w:r>
    </w:p>
    <w:p w14:paraId="40BC9FA5" w14:textId="6801503A" w:rsidR="00F41714" w:rsidRPr="00F41714" w:rsidRDefault="00541317" w:rsidP="00F41714">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6. </w:t>
      </w:r>
      <w:r w:rsidR="00334877" w:rsidRPr="00A32106">
        <w:rPr>
          <w:rFonts w:ascii="Times New Roman" w:eastAsia="Times New Roman" w:hAnsi="Times New Roman" w:cs="Times New Roman"/>
        </w:rPr>
        <w:t xml:space="preserve">Число публикаций в ведущих научных изданиях </w:t>
      </w:r>
      <w:r w:rsidR="00F41714" w:rsidRPr="00F41714">
        <w:rPr>
          <w:rFonts w:ascii="Times New Roman" w:eastAsia="Times New Roman" w:hAnsi="Times New Roman" w:cs="Times New Roman"/>
        </w:rPr>
        <w:t>(20</w:t>
      </w:r>
      <w:r w:rsidR="00C7027C">
        <w:rPr>
          <w:rFonts w:ascii="Times New Roman" w:eastAsia="Times New Roman" w:hAnsi="Times New Roman" w:cs="Times New Roman"/>
        </w:rPr>
        <w:t>2</w:t>
      </w:r>
      <w:r w:rsidR="00A10ECB">
        <w:rPr>
          <w:rFonts w:ascii="Times New Roman" w:eastAsia="Times New Roman" w:hAnsi="Times New Roman" w:cs="Times New Roman"/>
        </w:rPr>
        <w:t>2</w:t>
      </w:r>
      <w:r w:rsidR="00F41714" w:rsidRPr="00F41714">
        <w:rPr>
          <w:rFonts w:ascii="Times New Roman" w:eastAsia="Times New Roman" w:hAnsi="Times New Roman" w:cs="Times New Roman"/>
        </w:rPr>
        <w:t xml:space="preserve"> </w:t>
      </w:r>
      <w:r w:rsidR="00F41714">
        <w:rPr>
          <w:rFonts w:ascii="Times New Roman" w:eastAsia="Times New Roman" w:hAnsi="Times New Roman" w:cs="Times New Roman"/>
        </w:rPr>
        <w:t xml:space="preserve">г.) - </w:t>
      </w:r>
      <w:r w:rsidR="00A10ECB">
        <w:rPr>
          <w:rFonts w:ascii="Times New Roman" w:eastAsia="Times New Roman" w:hAnsi="Times New Roman" w:cs="Times New Roman"/>
        </w:rPr>
        <w:t>4</w:t>
      </w:r>
      <w:r w:rsidR="00F41714" w:rsidRPr="00F41714">
        <w:rPr>
          <w:rFonts w:ascii="Times New Roman" w:eastAsia="Times New Roman" w:hAnsi="Times New Roman" w:cs="Times New Roman"/>
        </w:rPr>
        <w:t xml:space="preserve"> работ</w:t>
      </w:r>
      <w:r w:rsidR="00A10ECB">
        <w:rPr>
          <w:rFonts w:ascii="Times New Roman" w:eastAsia="Times New Roman" w:hAnsi="Times New Roman" w:cs="Times New Roman"/>
        </w:rPr>
        <w:t>ы</w:t>
      </w:r>
      <w:r w:rsidR="00F41714" w:rsidRPr="00F41714">
        <w:rPr>
          <w:rFonts w:ascii="Times New Roman" w:eastAsia="Times New Roman" w:hAnsi="Times New Roman" w:cs="Times New Roman"/>
        </w:rPr>
        <w:t>:</w:t>
      </w:r>
    </w:p>
    <w:p w14:paraId="1F454506" w14:textId="77777777" w:rsidR="00F41714" w:rsidRPr="00F41714" w:rsidRDefault="00F41714" w:rsidP="00F41714">
      <w:pPr>
        <w:autoSpaceDE w:val="0"/>
        <w:spacing w:line="276" w:lineRule="auto"/>
        <w:ind w:firstLine="709"/>
        <w:jc w:val="both"/>
        <w:rPr>
          <w:rFonts w:ascii="Times New Roman" w:eastAsia="Times New Roman" w:hAnsi="Times New Roman" w:cs="Times New Roman"/>
        </w:rPr>
      </w:pPr>
    </w:p>
    <w:p w14:paraId="1A5635BE" w14:textId="60EC8190" w:rsidR="00A10ECB" w:rsidRPr="00A10ECB" w:rsidRDefault="00A80BD1">
      <w:pPr>
        <w:numPr>
          <w:ilvl w:val="0"/>
          <w:numId w:val="14"/>
        </w:numPr>
        <w:autoSpaceDE w:val="0"/>
        <w:spacing w:line="276" w:lineRule="auto"/>
        <w:jc w:val="both"/>
        <w:rPr>
          <w:rFonts w:ascii="Times New Roman" w:eastAsia="Times New Roman" w:hAnsi="Times New Roman" w:cs="Times New Roman"/>
          <w:lang w:val="en-US"/>
        </w:rPr>
      </w:pPr>
      <w:r w:rsidRPr="00A80BD1">
        <w:rPr>
          <w:rFonts w:ascii="Times New Roman" w:eastAsia="Times New Roman" w:hAnsi="Times New Roman" w:cs="Times New Roman"/>
          <w:lang w:val="en-US"/>
        </w:rPr>
        <w:t xml:space="preserve">A.D. </w:t>
      </w:r>
      <w:proofErr w:type="spellStart"/>
      <w:r w:rsidRPr="00A80BD1">
        <w:rPr>
          <w:rFonts w:ascii="Times New Roman" w:eastAsia="Times New Roman" w:hAnsi="Times New Roman" w:cs="Times New Roman"/>
          <w:lang w:val="en-US"/>
        </w:rPr>
        <w:t>Avrorin</w:t>
      </w:r>
      <w:proofErr w:type="spellEnd"/>
      <w:r w:rsidRPr="00A80BD1">
        <w:rPr>
          <w:rFonts w:ascii="Times New Roman" w:eastAsia="Times New Roman" w:hAnsi="Times New Roman" w:cs="Times New Roman"/>
          <w:lang w:val="en-US"/>
        </w:rPr>
        <w:t xml:space="preserve"> et al.,</w:t>
      </w:r>
      <w:r w:rsidR="00A10ECB" w:rsidRPr="00A10ECB">
        <w:rPr>
          <w:rFonts w:cs="Arial"/>
          <w:color w:val="000000"/>
          <w:lang w:val="en-US"/>
        </w:rPr>
        <w:t xml:space="preserve"> </w:t>
      </w:r>
      <w:r w:rsidR="00A10ECB" w:rsidRPr="00A10ECB">
        <w:rPr>
          <w:rFonts w:ascii="Times New Roman" w:eastAsia="Times New Roman" w:hAnsi="Times New Roman" w:cs="Times New Roman"/>
          <w:lang w:val="en-US"/>
        </w:rPr>
        <w:t xml:space="preserve">Baikal-GVD Collaboration (A.V. </w:t>
      </w:r>
      <w:proofErr w:type="spellStart"/>
      <w:r w:rsidR="00A10ECB" w:rsidRPr="00A10ECB">
        <w:rPr>
          <w:rFonts w:ascii="Times New Roman" w:eastAsia="Times New Roman" w:hAnsi="Times New Roman" w:cs="Times New Roman"/>
          <w:lang w:val="en-US"/>
        </w:rPr>
        <w:t>Avrorin</w:t>
      </w:r>
      <w:proofErr w:type="spellEnd"/>
      <w:r w:rsidR="00A10ECB" w:rsidRPr="00A10ECB">
        <w:rPr>
          <w:rFonts w:ascii="Times New Roman" w:eastAsia="Times New Roman" w:hAnsi="Times New Roman" w:cs="Times New Roman"/>
          <w:lang w:val="en-US"/>
        </w:rPr>
        <w:t xml:space="preserve"> et al.),  </w:t>
      </w:r>
      <w:hyperlink r:id="rId126" w:history="1">
        <w:r w:rsidR="00A10ECB" w:rsidRPr="00A10ECB">
          <w:rPr>
            <w:rStyle w:val="a8"/>
            <w:rFonts w:ascii="Times New Roman" w:eastAsia="Times New Roman" w:hAnsi="Times New Roman" w:cs="Times New Roman"/>
            <w:lang w:val="en-US"/>
          </w:rPr>
          <w:t xml:space="preserve">Deep-Underwater </w:t>
        </w:r>
        <w:r w:rsidR="00A10ECB" w:rsidRPr="00A10ECB">
          <w:rPr>
            <w:rStyle w:val="a8"/>
            <w:rFonts w:ascii="Times New Roman" w:eastAsia="Times New Roman" w:hAnsi="Times New Roman" w:cs="Times New Roman"/>
            <w:lang w:val="en-US"/>
          </w:rPr>
          <w:lastRenderedPageBreak/>
          <w:t>Cherenkov Detector in Lake Baikal</w:t>
        </w:r>
      </w:hyperlink>
      <w:r w:rsidR="00A10ECB" w:rsidRPr="00A10ECB">
        <w:rPr>
          <w:rFonts w:ascii="Times New Roman" w:eastAsia="Times New Roman" w:hAnsi="Times New Roman" w:cs="Times New Roman"/>
          <w:lang w:val="en-US"/>
        </w:rPr>
        <w:t xml:space="preserve">, </w:t>
      </w:r>
      <w:proofErr w:type="spellStart"/>
      <w:r w:rsidR="00A10ECB" w:rsidRPr="00A10ECB">
        <w:rPr>
          <w:rFonts w:ascii="Times New Roman" w:eastAsia="Times New Roman" w:hAnsi="Times New Roman" w:cs="Times New Roman"/>
          <w:iCs/>
          <w:lang w:val="en-US"/>
        </w:rPr>
        <w:t>J.Exp.Theor.Phys</w:t>
      </w:r>
      <w:proofErr w:type="spellEnd"/>
      <w:r w:rsidR="00A10ECB" w:rsidRPr="00A10ECB">
        <w:rPr>
          <w:rFonts w:ascii="Times New Roman" w:eastAsia="Times New Roman" w:hAnsi="Times New Roman" w:cs="Times New Roman"/>
          <w:iCs/>
          <w:lang w:val="en-US"/>
        </w:rPr>
        <w:t>.</w:t>
      </w:r>
      <w:r w:rsidR="00A10ECB" w:rsidRPr="00A10ECB">
        <w:rPr>
          <w:rFonts w:ascii="Times New Roman" w:eastAsia="Times New Roman" w:hAnsi="Times New Roman" w:cs="Times New Roman"/>
          <w:lang w:val="en-US"/>
        </w:rPr>
        <w:t xml:space="preserve"> 134 (2022) 4, 399-416,  </w:t>
      </w:r>
      <w:proofErr w:type="spellStart"/>
      <w:r w:rsidR="00A10ECB" w:rsidRPr="00A10ECB">
        <w:rPr>
          <w:rFonts w:ascii="Times New Roman" w:eastAsia="Times New Roman" w:hAnsi="Times New Roman" w:cs="Times New Roman"/>
          <w:iCs/>
          <w:lang w:val="en-US"/>
        </w:rPr>
        <w:t>Zh.Eksp.Teor.Fiz</w:t>
      </w:r>
      <w:proofErr w:type="spellEnd"/>
      <w:r w:rsidR="00A10ECB" w:rsidRPr="00A10ECB">
        <w:rPr>
          <w:rFonts w:ascii="Times New Roman" w:eastAsia="Times New Roman" w:hAnsi="Times New Roman" w:cs="Times New Roman"/>
          <w:iCs/>
          <w:lang w:val="en-US"/>
        </w:rPr>
        <w:t>.</w:t>
      </w:r>
      <w:r w:rsidR="00A10ECB" w:rsidRPr="00A10ECB">
        <w:rPr>
          <w:rFonts w:ascii="Times New Roman" w:eastAsia="Times New Roman" w:hAnsi="Times New Roman" w:cs="Times New Roman"/>
          <w:lang w:val="en-US"/>
        </w:rPr>
        <w:t xml:space="preserve"> 161 (2022) 4, 476-796; DOI: </w:t>
      </w:r>
      <w:hyperlink r:id="rId127" w:tgtFrame="_blank" w:history="1">
        <w:r w:rsidR="00A10ECB" w:rsidRPr="00A10ECB">
          <w:rPr>
            <w:rStyle w:val="a8"/>
            <w:rFonts w:ascii="Times New Roman" w:eastAsia="Times New Roman" w:hAnsi="Times New Roman" w:cs="Times New Roman"/>
            <w:lang w:val="en-US"/>
          </w:rPr>
          <w:t>10.1134/S1063776122040148</w:t>
        </w:r>
      </w:hyperlink>
    </w:p>
    <w:p w14:paraId="78586867" w14:textId="0A719F54" w:rsidR="00A10ECB" w:rsidRPr="00A10ECB" w:rsidRDefault="00A10ECB">
      <w:pPr>
        <w:numPr>
          <w:ilvl w:val="0"/>
          <w:numId w:val="14"/>
        </w:numPr>
        <w:autoSpaceDE w:val="0"/>
        <w:spacing w:line="276" w:lineRule="auto"/>
        <w:jc w:val="both"/>
        <w:rPr>
          <w:rFonts w:ascii="Times New Roman" w:eastAsia="Times New Roman" w:hAnsi="Times New Roman" w:cs="Times New Roman"/>
          <w:lang w:val="en-US"/>
        </w:rPr>
      </w:pPr>
      <w:proofErr w:type="spellStart"/>
      <w:r w:rsidRPr="00A10ECB">
        <w:rPr>
          <w:rFonts w:ascii="Times New Roman" w:eastAsia="Times New Roman" w:hAnsi="Times New Roman" w:cs="Times New Roman"/>
          <w:lang w:val="en-US"/>
        </w:rPr>
        <w:t>M.Ackermann</w:t>
      </w:r>
      <w:proofErr w:type="spellEnd"/>
      <w:r w:rsidRPr="00A10ECB">
        <w:rPr>
          <w:rFonts w:ascii="Times New Roman" w:eastAsia="Times New Roman" w:hAnsi="Times New Roman" w:cs="Times New Roman"/>
          <w:lang w:val="en-US"/>
        </w:rPr>
        <w:t xml:space="preserve"> (DESY) et al., High-Energy and Ultra-High-Energy Neutrinos,  JHEAP (Journal of High Energy Astrophysics, Elsevier), vol 36, November 2022, pages 55-100;                         DOI: </w:t>
      </w:r>
      <w:hyperlink r:id="rId128" w:tgtFrame="_blank" w:history="1">
        <w:r w:rsidRPr="00A10ECB">
          <w:rPr>
            <w:rStyle w:val="a8"/>
            <w:rFonts w:ascii="Times New Roman" w:eastAsia="Times New Roman" w:hAnsi="Times New Roman" w:cs="Times New Roman"/>
            <w:lang w:val="en-US"/>
          </w:rPr>
          <w:t>10.1016/j.jheap.2022.08.001</w:t>
        </w:r>
      </w:hyperlink>
      <w:r w:rsidRPr="00A10ECB">
        <w:rPr>
          <w:rFonts w:ascii="Times New Roman" w:eastAsia="Times New Roman" w:hAnsi="Times New Roman" w:cs="Times New Roman"/>
          <w:lang w:val="en-US"/>
        </w:rPr>
        <w:t>.</w:t>
      </w:r>
    </w:p>
    <w:p w14:paraId="72AA21F7" w14:textId="6DBC9C51" w:rsidR="00A10ECB" w:rsidRPr="00A10ECB" w:rsidRDefault="00A10ECB">
      <w:pPr>
        <w:numPr>
          <w:ilvl w:val="0"/>
          <w:numId w:val="14"/>
        </w:numPr>
        <w:autoSpaceDE w:val="0"/>
        <w:spacing w:line="276" w:lineRule="auto"/>
        <w:jc w:val="both"/>
        <w:rPr>
          <w:rFonts w:ascii="Times New Roman" w:eastAsia="Times New Roman" w:hAnsi="Times New Roman" w:cs="Times New Roman"/>
          <w:lang w:val="en-US"/>
        </w:rPr>
      </w:pPr>
      <w:r w:rsidRPr="00A10ECB">
        <w:rPr>
          <w:rFonts w:ascii="Times New Roman" w:eastAsia="Times New Roman" w:hAnsi="Times New Roman" w:cs="Times New Roman"/>
          <w:lang w:val="en-US"/>
        </w:rPr>
        <w:t xml:space="preserve">Baikal-GVD Collaboration (V.A. </w:t>
      </w:r>
      <w:proofErr w:type="spellStart"/>
      <w:r w:rsidRPr="00A10ECB">
        <w:rPr>
          <w:rFonts w:ascii="Times New Roman" w:eastAsia="Times New Roman" w:hAnsi="Times New Roman" w:cs="Times New Roman"/>
          <w:lang w:val="en-US"/>
        </w:rPr>
        <w:t>Allakhverdyan</w:t>
      </w:r>
      <w:proofErr w:type="spellEnd"/>
      <w:r w:rsidRPr="00A10ECB">
        <w:rPr>
          <w:rFonts w:ascii="Times New Roman" w:eastAsia="Times New Roman" w:hAnsi="Times New Roman" w:cs="Times New Roman"/>
          <w:lang w:val="en-US"/>
        </w:rPr>
        <w:t xml:space="preserve"> et al.), Technique for suppression of background cascades produced by atmospheric muon bundles in the Baikal-GVD, </w:t>
      </w:r>
      <w:r w:rsidRPr="00A10ECB">
        <w:rPr>
          <w:rFonts w:ascii="Times New Roman" w:eastAsia="Times New Roman" w:hAnsi="Times New Roman" w:cs="Times New Roman"/>
          <w:i/>
          <w:iCs/>
          <w:lang w:val="en-US"/>
        </w:rPr>
        <w:t>JINST</w:t>
      </w:r>
      <w:r w:rsidRPr="00A10ECB">
        <w:rPr>
          <w:rFonts w:ascii="Times New Roman" w:eastAsia="Times New Roman" w:hAnsi="Times New Roman" w:cs="Times New Roman"/>
          <w:lang w:val="en-US"/>
        </w:rPr>
        <w:t xml:space="preserve"> 17 (2022) 02, C02013;  DOI: </w:t>
      </w:r>
      <w:hyperlink r:id="rId129" w:tgtFrame="_blank" w:history="1">
        <w:r w:rsidRPr="00A10ECB">
          <w:rPr>
            <w:rStyle w:val="a8"/>
            <w:rFonts w:ascii="Times New Roman" w:eastAsia="Times New Roman" w:hAnsi="Times New Roman" w:cs="Times New Roman"/>
            <w:lang w:val="en-US"/>
          </w:rPr>
          <w:t>10.1088/1748-0221/17/02/C02013</w:t>
        </w:r>
      </w:hyperlink>
      <w:r w:rsidRPr="00A10ECB">
        <w:rPr>
          <w:rFonts w:ascii="Times New Roman" w:eastAsia="Times New Roman" w:hAnsi="Times New Roman" w:cs="Times New Roman"/>
          <w:lang w:val="en-US"/>
        </w:rPr>
        <w:t>.</w:t>
      </w:r>
    </w:p>
    <w:p w14:paraId="03E5E5F6" w14:textId="7B11615A" w:rsidR="00A10ECB" w:rsidRPr="00A10ECB" w:rsidRDefault="00A10ECB">
      <w:pPr>
        <w:numPr>
          <w:ilvl w:val="0"/>
          <w:numId w:val="14"/>
        </w:numPr>
        <w:autoSpaceDE w:val="0"/>
        <w:spacing w:line="276" w:lineRule="auto"/>
        <w:jc w:val="both"/>
        <w:rPr>
          <w:rFonts w:ascii="Times New Roman" w:eastAsia="Times New Roman" w:hAnsi="Times New Roman" w:cs="Times New Roman"/>
          <w:lang w:val="en-US"/>
        </w:rPr>
      </w:pPr>
      <w:r w:rsidRPr="00A10ECB">
        <w:rPr>
          <w:rFonts w:ascii="Times New Roman" w:eastAsia="Times New Roman" w:hAnsi="Times New Roman" w:cs="Times New Roman"/>
          <w:lang w:val="en-US"/>
        </w:rPr>
        <w:t xml:space="preserve">Baikal-GVD Collaboration (A.V. </w:t>
      </w:r>
      <w:proofErr w:type="spellStart"/>
      <w:r w:rsidRPr="00A10ECB">
        <w:rPr>
          <w:rFonts w:ascii="Times New Roman" w:eastAsia="Times New Roman" w:hAnsi="Times New Roman" w:cs="Times New Roman"/>
          <w:lang w:val="en-US"/>
        </w:rPr>
        <w:t>Avrorin</w:t>
      </w:r>
      <w:proofErr w:type="spellEnd"/>
      <w:r w:rsidRPr="00A10ECB">
        <w:rPr>
          <w:rFonts w:ascii="Times New Roman" w:eastAsia="Times New Roman" w:hAnsi="Times New Roman" w:cs="Times New Roman"/>
          <w:lang w:val="en-US"/>
        </w:rPr>
        <w:t xml:space="preserve"> et al.), Recent results from the  Baikal-GVD neutrino telescope. PoS-ICHEP2022-083, doi:10.22323/1.414.0083,  </w:t>
      </w:r>
      <w:hyperlink r:id="rId130" w:tgtFrame="_blank" w:history="1">
        <w:r w:rsidRPr="00A10ECB">
          <w:rPr>
            <w:rStyle w:val="a8"/>
            <w:rFonts w:ascii="Times New Roman" w:eastAsia="Times New Roman" w:hAnsi="Times New Roman" w:cs="Times New Roman"/>
            <w:lang w:val="en-US"/>
          </w:rPr>
          <w:t>https://pos.sissa.it/414/083/</w:t>
        </w:r>
      </w:hyperlink>
    </w:p>
    <w:p w14:paraId="34CB20D7" w14:textId="25B3D121" w:rsidR="00F41714" w:rsidRPr="00352566" w:rsidRDefault="00F41714" w:rsidP="00A10ECB">
      <w:pPr>
        <w:autoSpaceDE w:val="0"/>
        <w:spacing w:line="276" w:lineRule="auto"/>
        <w:ind w:left="780"/>
        <w:jc w:val="both"/>
        <w:rPr>
          <w:rFonts w:ascii="Times New Roman" w:eastAsia="Times New Roman" w:hAnsi="Times New Roman" w:cs="Times New Roman"/>
          <w:lang w:val="en-US"/>
        </w:rPr>
      </w:pPr>
    </w:p>
    <w:p w14:paraId="6FB7B0F8" w14:textId="77777777" w:rsidR="00F41714" w:rsidRPr="00F41714" w:rsidRDefault="00F41714" w:rsidP="00F41714">
      <w:pPr>
        <w:autoSpaceDE w:val="0"/>
        <w:spacing w:line="276" w:lineRule="auto"/>
        <w:ind w:firstLine="709"/>
        <w:jc w:val="both"/>
        <w:rPr>
          <w:rFonts w:ascii="Times New Roman" w:eastAsia="Times New Roman" w:hAnsi="Times New Roman" w:cs="Times New Roman"/>
        </w:rPr>
      </w:pPr>
      <w:r w:rsidRPr="00F41714">
        <w:rPr>
          <w:rFonts w:ascii="Times New Roman" w:eastAsia="Times New Roman" w:hAnsi="Times New Roman" w:cs="Times New Roman"/>
        </w:rPr>
        <w:t>Доклады на Российских и международных конференциях и рабочих совещаниях</w:t>
      </w:r>
    </w:p>
    <w:p w14:paraId="74315FB0" w14:textId="3C8AE213" w:rsidR="00A10ECB" w:rsidRPr="00A10ECB" w:rsidRDefault="00352566">
      <w:pPr>
        <w:numPr>
          <w:ilvl w:val="0"/>
          <w:numId w:val="13"/>
        </w:numPr>
        <w:autoSpaceDE w:val="0"/>
        <w:rPr>
          <w:rFonts w:ascii="Times New Roman" w:eastAsia="Times New Roman" w:hAnsi="Times New Roman"/>
          <w:lang w:val="en-US"/>
        </w:rPr>
      </w:pPr>
      <w:bookmarkStart w:id="171" w:name="_Hlk91282919"/>
      <w:r w:rsidRPr="00352566">
        <w:rPr>
          <w:rFonts w:ascii="Times New Roman" w:eastAsia="Times New Roman" w:hAnsi="Times New Roman" w:cs="Times New Roman"/>
          <w:lang w:val="en-US"/>
        </w:rPr>
        <w:t>Baikal-</w:t>
      </w:r>
      <w:bookmarkEnd w:id="171"/>
      <w:r w:rsidR="00A10ECB" w:rsidRPr="00A10ECB">
        <w:rPr>
          <w:rFonts w:ascii="Times New Roman" w:eastAsia="Calibri" w:hAnsi="Times New Roman" w:cs="Times New Roman"/>
          <w:kern w:val="0"/>
          <w:szCs w:val="22"/>
          <w:lang w:val="en-US" w:eastAsia="en-US" w:bidi="ar-SA"/>
        </w:rPr>
        <w:t xml:space="preserve"> </w:t>
      </w:r>
      <w:r w:rsidR="00A10ECB" w:rsidRPr="00A10ECB">
        <w:rPr>
          <w:rFonts w:ascii="Times New Roman" w:eastAsia="Times New Roman" w:hAnsi="Times New Roman"/>
          <w:lang w:val="en-US"/>
        </w:rPr>
        <w:t xml:space="preserve">D. </w:t>
      </w:r>
      <w:proofErr w:type="spellStart"/>
      <w:r w:rsidR="00A10ECB" w:rsidRPr="00A10ECB">
        <w:rPr>
          <w:rFonts w:ascii="Times New Roman" w:eastAsia="Times New Roman" w:hAnsi="Times New Roman"/>
          <w:lang w:val="en-US"/>
        </w:rPr>
        <w:t>Zaborov</w:t>
      </w:r>
      <w:proofErr w:type="spellEnd"/>
      <w:r w:rsidR="00A10ECB" w:rsidRPr="00A10ECB">
        <w:rPr>
          <w:rFonts w:ascii="Times New Roman" w:eastAsia="Times New Roman" w:hAnsi="Times New Roman"/>
          <w:lang w:val="en-US"/>
        </w:rPr>
        <w:t xml:space="preserve">, Baikal-GVD: Status and First </w:t>
      </w:r>
      <w:proofErr w:type="gramStart"/>
      <w:r w:rsidR="00A10ECB" w:rsidRPr="00A10ECB">
        <w:rPr>
          <w:rFonts w:ascii="Times New Roman" w:eastAsia="Times New Roman" w:hAnsi="Times New Roman"/>
          <w:lang w:val="en-US"/>
        </w:rPr>
        <w:t>Results,,</w:t>
      </w:r>
      <w:proofErr w:type="gramEnd"/>
      <w:r w:rsidR="00A10ECB" w:rsidRPr="00A10ECB">
        <w:rPr>
          <w:rFonts w:ascii="Times New Roman" w:eastAsia="Times New Roman" w:hAnsi="Times New Roman"/>
          <w:lang w:val="en-US"/>
        </w:rPr>
        <w:t xml:space="preserve"> Contribution to EPIPHANY Conference on Recent Advances in </w:t>
      </w:r>
      <w:proofErr w:type="spellStart"/>
      <w:r w:rsidR="00A10ECB" w:rsidRPr="00A10ECB">
        <w:rPr>
          <w:rFonts w:ascii="Times New Roman" w:eastAsia="Times New Roman" w:hAnsi="Times New Roman"/>
          <w:lang w:val="en-US"/>
        </w:rPr>
        <w:t>Astroparticle</w:t>
      </w:r>
      <w:proofErr w:type="spellEnd"/>
      <w:r w:rsidR="00A10ECB" w:rsidRPr="00A10ECB">
        <w:rPr>
          <w:rFonts w:ascii="Times New Roman" w:eastAsia="Times New Roman" w:hAnsi="Times New Roman"/>
          <w:lang w:val="en-US"/>
        </w:rPr>
        <w:t xml:space="preserve"> Physics, Cracow, https://indico.cern.ch/event/1034990/sessions/423462/#20220111</w:t>
      </w:r>
    </w:p>
    <w:p w14:paraId="2530DBCC" w14:textId="362DC1AA" w:rsidR="00A10ECB" w:rsidRPr="00A10ECB" w:rsidRDefault="00A10ECB">
      <w:pPr>
        <w:numPr>
          <w:ilvl w:val="0"/>
          <w:numId w:val="13"/>
        </w:numPr>
        <w:autoSpaceDE w:val="0"/>
        <w:spacing w:line="276" w:lineRule="auto"/>
        <w:jc w:val="both"/>
        <w:rPr>
          <w:rFonts w:ascii="Times New Roman" w:eastAsia="Times New Roman" w:hAnsi="Times New Roman" w:cs="Times New Roman"/>
          <w:lang w:val="en-US"/>
        </w:rPr>
      </w:pPr>
      <w:r w:rsidRPr="00A10ECB">
        <w:rPr>
          <w:rFonts w:ascii="Times New Roman" w:eastAsia="Times New Roman" w:hAnsi="Times New Roman" w:cs="Times New Roman"/>
          <w:lang w:val="en-US"/>
        </w:rPr>
        <w:t>O. Suvorova, DM searches with GVD, Contribution to the 3</w:t>
      </w:r>
      <w:r w:rsidRPr="00A10ECB">
        <w:rPr>
          <w:rFonts w:ascii="Times New Roman" w:eastAsia="Times New Roman" w:hAnsi="Times New Roman" w:cs="Times New Roman"/>
          <w:vertAlign w:val="superscript"/>
          <w:lang w:val="en-US"/>
        </w:rPr>
        <w:t>rd</w:t>
      </w:r>
      <w:r w:rsidRPr="00A10ECB">
        <w:rPr>
          <w:rFonts w:ascii="Times New Roman" w:eastAsia="Times New Roman" w:hAnsi="Times New Roman" w:cs="Times New Roman"/>
          <w:lang w:val="en-US"/>
        </w:rPr>
        <w:t xml:space="preserve"> GNN Workshop on Indirect Dark Matter Searches with Neutrino </w:t>
      </w:r>
      <w:proofErr w:type="spellStart"/>
      <w:r w:rsidRPr="00A10ECB">
        <w:rPr>
          <w:rFonts w:ascii="Times New Roman" w:eastAsia="Times New Roman" w:hAnsi="Times New Roman" w:cs="Times New Roman"/>
          <w:lang w:val="en-US"/>
        </w:rPr>
        <w:t>Telescops</w:t>
      </w:r>
      <w:proofErr w:type="spellEnd"/>
      <w:r w:rsidRPr="00A10ECB">
        <w:rPr>
          <w:rFonts w:ascii="Times New Roman" w:eastAsia="Times New Roman" w:hAnsi="Times New Roman" w:cs="Times New Roman"/>
          <w:lang w:val="en-US"/>
        </w:rPr>
        <w:t xml:space="preserve">, Dark Ghost,  Granada, </w:t>
      </w:r>
      <w:hyperlink r:id="rId131" w:history="1">
        <w:r w:rsidRPr="00A10ECB">
          <w:rPr>
            <w:rStyle w:val="a8"/>
            <w:rFonts w:ascii="Times New Roman" w:eastAsia="Times New Roman" w:hAnsi="Times New Roman" w:cs="Times New Roman"/>
            <w:lang w:val="en-US"/>
          </w:rPr>
          <w:t>https://indico.cern.ch/event/1075227/</w:t>
        </w:r>
      </w:hyperlink>
    </w:p>
    <w:p w14:paraId="5E6CFA7F" w14:textId="77777777" w:rsidR="00A10ECB" w:rsidRPr="00A10ECB" w:rsidRDefault="00A10ECB">
      <w:pPr>
        <w:numPr>
          <w:ilvl w:val="0"/>
          <w:numId w:val="13"/>
        </w:numPr>
        <w:autoSpaceDE w:val="0"/>
        <w:spacing w:line="276" w:lineRule="auto"/>
        <w:jc w:val="both"/>
        <w:rPr>
          <w:rFonts w:ascii="Times New Roman" w:eastAsia="Times New Roman" w:hAnsi="Times New Roman" w:cs="Times New Roman"/>
          <w:lang w:val="en-US"/>
        </w:rPr>
      </w:pPr>
      <w:proofErr w:type="spellStart"/>
      <w:r w:rsidRPr="00A10ECB">
        <w:rPr>
          <w:rFonts w:ascii="Times New Roman" w:eastAsia="Times New Roman" w:hAnsi="Times New Roman" w:cs="Times New Roman"/>
          <w:lang w:val="en-US"/>
        </w:rPr>
        <w:t>Zh</w:t>
      </w:r>
      <w:proofErr w:type="spellEnd"/>
      <w:r w:rsidRPr="00A10ECB">
        <w:rPr>
          <w:rFonts w:ascii="Times New Roman" w:eastAsia="Times New Roman" w:hAnsi="Times New Roman" w:cs="Times New Roman"/>
          <w:lang w:val="en-US"/>
        </w:rPr>
        <w:t xml:space="preserve">.-A.M. </w:t>
      </w:r>
      <w:proofErr w:type="spellStart"/>
      <w:r w:rsidRPr="00A10ECB">
        <w:rPr>
          <w:rFonts w:ascii="Times New Roman" w:eastAsia="Times New Roman" w:hAnsi="Times New Roman" w:cs="Times New Roman"/>
          <w:lang w:val="en-US"/>
        </w:rPr>
        <w:t>Dzhilkibaev</w:t>
      </w:r>
      <w:proofErr w:type="spellEnd"/>
      <w:r w:rsidRPr="00A10ECB">
        <w:rPr>
          <w:rFonts w:ascii="Times New Roman" w:eastAsia="Times New Roman" w:hAnsi="Times New Roman" w:cs="Times New Roman"/>
          <w:lang w:val="en-US"/>
        </w:rPr>
        <w:t>,  Fiftieth Anniversary of Neutrino Conferences, Contribution to the 50</w:t>
      </w:r>
      <w:r w:rsidRPr="00A10ECB">
        <w:rPr>
          <w:rFonts w:ascii="Times New Roman" w:eastAsia="Times New Roman" w:hAnsi="Times New Roman" w:cs="Times New Roman"/>
          <w:vertAlign w:val="superscript"/>
          <w:lang w:val="en-US"/>
        </w:rPr>
        <w:t>th</w:t>
      </w:r>
      <w:r w:rsidRPr="00A10ECB">
        <w:rPr>
          <w:rFonts w:ascii="Times New Roman" w:eastAsia="Times New Roman" w:hAnsi="Times New Roman" w:cs="Times New Roman"/>
          <w:lang w:val="en-US"/>
        </w:rPr>
        <w:t xml:space="preserve"> Neutrino, 2022, Seoul, Status of the Baikal-GVD and selected results" June 23, 2022, doi:10.5281/zenodo.66962   </w:t>
      </w:r>
    </w:p>
    <w:p w14:paraId="53518152" w14:textId="67AF02E2" w:rsidR="00A10ECB" w:rsidRPr="00A10ECB" w:rsidRDefault="00A10ECB">
      <w:pPr>
        <w:numPr>
          <w:ilvl w:val="0"/>
          <w:numId w:val="13"/>
        </w:numPr>
        <w:autoSpaceDE w:val="0"/>
        <w:spacing w:line="276" w:lineRule="auto"/>
        <w:jc w:val="both"/>
        <w:rPr>
          <w:rFonts w:ascii="Times New Roman" w:eastAsia="Times New Roman" w:hAnsi="Times New Roman" w:cs="Times New Roman"/>
          <w:lang w:val="en-US"/>
        </w:rPr>
      </w:pPr>
      <w:r w:rsidRPr="00A10ECB">
        <w:rPr>
          <w:rFonts w:ascii="Times New Roman" w:eastAsia="Times New Roman" w:hAnsi="Times New Roman" w:cs="Times New Roman"/>
          <w:u w:val="single"/>
          <w:lang w:val="en-US"/>
        </w:rPr>
        <w:t xml:space="preserve">V. </w:t>
      </w:r>
      <w:proofErr w:type="spellStart"/>
      <w:r w:rsidRPr="00A10ECB">
        <w:rPr>
          <w:rFonts w:ascii="Times New Roman" w:eastAsia="Times New Roman" w:hAnsi="Times New Roman" w:cs="Times New Roman"/>
          <w:u w:val="single"/>
          <w:lang w:val="en-US"/>
        </w:rPr>
        <w:t>Dik</w:t>
      </w:r>
      <w:proofErr w:type="spellEnd"/>
      <w:r w:rsidRPr="00A10ECB">
        <w:rPr>
          <w:rFonts w:ascii="Times New Roman" w:eastAsia="Times New Roman" w:hAnsi="Times New Roman" w:cs="Times New Roman"/>
          <w:lang w:val="en-US"/>
        </w:rPr>
        <w:t xml:space="preserve">, A. </w:t>
      </w:r>
      <w:proofErr w:type="spellStart"/>
      <w:r w:rsidRPr="00A10ECB">
        <w:rPr>
          <w:rFonts w:ascii="Times New Roman" w:eastAsia="Times New Roman" w:hAnsi="Times New Roman" w:cs="Times New Roman"/>
          <w:lang w:val="en-US"/>
        </w:rPr>
        <w:t>Avrorin</w:t>
      </w:r>
      <w:proofErr w:type="spellEnd"/>
      <w:r w:rsidRPr="00A10ECB">
        <w:rPr>
          <w:rFonts w:ascii="Times New Roman" w:eastAsia="Times New Roman" w:hAnsi="Times New Roman" w:cs="Times New Roman"/>
          <w:lang w:val="en-US"/>
        </w:rPr>
        <w:t xml:space="preserve">, </w:t>
      </w:r>
      <w:proofErr w:type="spellStart"/>
      <w:r w:rsidRPr="00A10ECB">
        <w:rPr>
          <w:rFonts w:ascii="Times New Roman" w:eastAsia="Times New Roman" w:hAnsi="Times New Roman" w:cs="Times New Roman"/>
          <w:lang w:val="en-US"/>
        </w:rPr>
        <w:t>Zh</w:t>
      </w:r>
      <w:proofErr w:type="spellEnd"/>
      <w:r w:rsidRPr="00A10ECB">
        <w:rPr>
          <w:rFonts w:ascii="Times New Roman" w:eastAsia="Times New Roman" w:hAnsi="Times New Roman" w:cs="Times New Roman"/>
          <w:lang w:val="en-US"/>
        </w:rPr>
        <w:t xml:space="preserve">.-A. </w:t>
      </w:r>
      <w:proofErr w:type="spellStart"/>
      <w:r w:rsidRPr="00A10ECB">
        <w:rPr>
          <w:rFonts w:ascii="Times New Roman" w:eastAsia="Times New Roman" w:hAnsi="Times New Roman" w:cs="Times New Roman"/>
          <w:lang w:val="en-US"/>
        </w:rPr>
        <w:t>Dzhilkibaev</w:t>
      </w:r>
      <w:proofErr w:type="spellEnd"/>
      <w:r w:rsidRPr="00A10ECB">
        <w:rPr>
          <w:rFonts w:ascii="Times New Roman" w:eastAsia="Times New Roman" w:hAnsi="Times New Roman" w:cs="Times New Roman"/>
          <w:lang w:val="en-US"/>
        </w:rPr>
        <w:t xml:space="preserve">, O. Suvorova, B. </w:t>
      </w:r>
      <w:proofErr w:type="spellStart"/>
      <w:r w:rsidRPr="00A10ECB">
        <w:rPr>
          <w:rFonts w:ascii="Times New Roman" w:eastAsia="Times New Roman" w:hAnsi="Times New Roman" w:cs="Times New Roman"/>
          <w:lang w:val="en-US"/>
        </w:rPr>
        <w:t>Shaibonov</w:t>
      </w:r>
      <w:proofErr w:type="spellEnd"/>
      <w:r w:rsidRPr="00A10ECB">
        <w:rPr>
          <w:rFonts w:ascii="Times New Roman" w:eastAsia="Times New Roman" w:hAnsi="Times New Roman" w:cs="Times New Roman"/>
          <w:lang w:val="en-US"/>
        </w:rPr>
        <w:t xml:space="preserve">, </w:t>
      </w:r>
      <w:hyperlink r:id="rId132" w:history="1">
        <w:r w:rsidRPr="00A10ECB">
          <w:rPr>
            <w:rStyle w:val="a8"/>
            <w:rFonts w:ascii="Times New Roman" w:eastAsia="Times New Roman" w:hAnsi="Times New Roman" w:cs="Times New Roman"/>
            <w:lang w:val="en-US"/>
          </w:rPr>
          <w:t>The Baikal-    GVD telescope follow-up analysis of the IceCube neutrino alerts</w:t>
        </w:r>
      </w:hyperlink>
      <w:r w:rsidRPr="00A10ECB">
        <w:rPr>
          <w:rFonts w:ascii="Times New Roman" w:eastAsia="Times New Roman" w:hAnsi="Times New Roman" w:cs="Times New Roman"/>
          <w:lang w:val="en-US"/>
        </w:rPr>
        <w:t xml:space="preserve">, Contribution to the 27 European Cosmic Ray Symposium, ECRS 2022, Nijmegen, </w:t>
      </w:r>
      <w:hyperlink r:id="rId133" w:history="1">
        <w:r w:rsidRPr="00A10ECB">
          <w:rPr>
            <w:rStyle w:val="a8"/>
            <w:rFonts w:ascii="Times New Roman" w:eastAsia="Times New Roman" w:hAnsi="Times New Roman" w:cs="Times New Roman"/>
            <w:lang w:val="en-US"/>
          </w:rPr>
          <w:t>https://indico.nikhef.nl/event/2110/contributions/13855/</w:t>
        </w:r>
      </w:hyperlink>
    </w:p>
    <w:p w14:paraId="085FE7E0" w14:textId="09777999" w:rsidR="00A10ECB" w:rsidRPr="00A10ECB" w:rsidRDefault="00A10ECB">
      <w:pPr>
        <w:numPr>
          <w:ilvl w:val="0"/>
          <w:numId w:val="13"/>
        </w:numPr>
        <w:autoSpaceDE w:val="0"/>
        <w:spacing w:line="276" w:lineRule="auto"/>
        <w:jc w:val="both"/>
        <w:rPr>
          <w:rFonts w:ascii="Times New Roman" w:eastAsia="Times New Roman" w:hAnsi="Times New Roman" w:cs="Times New Roman"/>
          <w:lang w:val="en-US"/>
        </w:rPr>
      </w:pPr>
      <w:r w:rsidRPr="00A10ECB">
        <w:rPr>
          <w:rFonts w:ascii="Times New Roman" w:eastAsia="Times New Roman" w:hAnsi="Times New Roman" w:cs="Times New Roman"/>
          <w:lang w:val="en-US"/>
        </w:rPr>
        <w:t xml:space="preserve">Z. </w:t>
      </w:r>
      <w:proofErr w:type="spellStart"/>
      <w:r w:rsidRPr="00A10ECB">
        <w:rPr>
          <w:rFonts w:ascii="Times New Roman" w:eastAsia="Times New Roman" w:hAnsi="Times New Roman" w:cs="Times New Roman"/>
          <w:lang w:val="en-US"/>
        </w:rPr>
        <w:t>Bardačová</w:t>
      </w:r>
      <w:proofErr w:type="spellEnd"/>
      <w:r w:rsidRPr="00A10ECB">
        <w:rPr>
          <w:rFonts w:ascii="Times New Roman" w:eastAsia="Times New Roman" w:hAnsi="Times New Roman" w:cs="Times New Roman"/>
          <w:lang w:val="en-US"/>
        </w:rPr>
        <w:t xml:space="preserve">,  Selection techniques of neutrino-induced cascades in the Baikal-GVD neutrino telescope, Contribution to ECRS  2022, Nijmegen, </w:t>
      </w:r>
      <w:hyperlink r:id="rId134" w:history="1">
        <w:r w:rsidRPr="00A10ECB">
          <w:rPr>
            <w:rStyle w:val="a8"/>
            <w:rFonts w:ascii="Times New Roman" w:eastAsia="Times New Roman" w:hAnsi="Times New Roman" w:cs="Times New Roman"/>
            <w:lang w:val="en-US"/>
          </w:rPr>
          <w:t>https://indico.nikhef.nl/event/2110/contributions/13861/</w:t>
        </w:r>
      </w:hyperlink>
      <w:r w:rsidRPr="00A10ECB">
        <w:rPr>
          <w:rFonts w:ascii="Times New Roman" w:eastAsia="Times New Roman" w:hAnsi="Times New Roman" w:cs="Times New Roman"/>
          <w:lang w:val="en-US"/>
        </w:rPr>
        <w:t xml:space="preserve"> </w:t>
      </w:r>
    </w:p>
    <w:p w14:paraId="624F2A9B" w14:textId="2BE6E52A" w:rsidR="00A10ECB" w:rsidRPr="00A10ECB" w:rsidRDefault="00A10ECB">
      <w:pPr>
        <w:numPr>
          <w:ilvl w:val="0"/>
          <w:numId w:val="13"/>
        </w:numPr>
        <w:autoSpaceDE w:val="0"/>
        <w:spacing w:line="276" w:lineRule="auto"/>
        <w:jc w:val="both"/>
        <w:rPr>
          <w:rFonts w:ascii="Times New Roman" w:eastAsia="Times New Roman" w:hAnsi="Times New Roman" w:cs="Times New Roman"/>
          <w:lang w:val="en-US"/>
        </w:rPr>
      </w:pPr>
      <w:proofErr w:type="spellStart"/>
      <w:r w:rsidRPr="00A10ECB">
        <w:rPr>
          <w:rFonts w:ascii="Times New Roman" w:eastAsia="Times New Roman" w:hAnsi="Times New Roman" w:cs="Times New Roman"/>
          <w:lang w:val="en-US"/>
        </w:rPr>
        <w:t>D.Seitova</w:t>
      </w:r>
      <w:proofErr w:type="spellEnd"/>
      <w:r w:rsidRPr="00A10ECB">
        <w:rPr>
          <w:rFonts w:ascii="Times New Roman" w:eastAsia="Times New Roman" w:hAnsi="Times New Roman" w:cs="Times New Roman"/>
          <w:lang w:val="en-US"/>
        </w:rPr>
        <w:t xml:space="preserve">, Baikal-GVD Neutrino Telescope: Current Status and Future Perspectives, Contribution to the 14th International School on Neutrino Physics and Astrophysics, Dubna; </w:t>
      </w:r>
      <w:hyperlink r:id="rId135" w:history="1">
        <w:r w:rsidRPr="00A10ECB">
          <w:rPr>
            <w:rStyle w:val="a8"/>
            <w:rFonts w:ascii="Times New Roman" w:eastAsia="Times New Roman" w:hAnsi="Times New Roman" w:cs="Times New Roman"/>
            <w:lang w:val="en-US"/>
          </w:rPr>
          <w:t>https://dlnp.jinr.ru/en/news/dlnp-news/1973-14th-international-school-on-neutrino-physics-and-astrophysics</w:t>
        </w:r>
      </w:hyperlink>
    </w:p>
    <w:p w14:paraId="4ABA1CB1" w14:textId="113D0182" w:rsidR="00A10ECB" w:rsidRPr="00A10ECB" w:rsidRDefault="00A10ECB">
      <w:pPr>
        <w:numPr>
          <w:ilvl w:val="0"/>
          <w:numId w:val="13"/>
        </w:numPr>
        <w:autoSpaceDE w:val="0"/>
        <w:spacing w:line="276" w:lineRule="auto"/>
        <w:jc w:val="both"/>
        <w:rPr>
          <w:rFonts w:ascii="Times New Roman" w:eastAsia="Times New Roman" w:hAnsi="Times New Roman" w:cs="Times New Roman"/>
          <w:lang w:val="en-US"/>
        </w:rPr>
      </w:pPr>
      <w:r w:rsidRPr="00A10ECB">
        <w:rPr>
          <w:rFonts w:ascii="Times New Roman" w:eastAsia="Times New Roman" w:hAnsi="Times New Roman" w:cs="Times New Roman"/>
          <w:lang w:val="en-US"/>
        </w:rPr>
        <w:t xml:space="preserve"> Yu. </w:t>
      </w:r>
      <w:proofErr w:type="spellStart"/>
      <w:r w:rsidRPr="00A10ECB">
        <w:rPr>
          <w:rFonts w:ascii="Times New Roman" w:eastAsia="Times New Roman" w:hAnsi="Times New Roman" w:cs="Times New Roman"/>
          <w:lang w:val="en-US"/>
        </w:rPr>
        <w:t>Malyshkin</w:t>
      </w:r>
      <w:proofErr w:type="spellEnd"/>
      <w:r w:rsidRPr="00A10ECB">
        <w:rPr>
          <w:rFonts w:ascii="Times New Roman" w:eastAsia="Times New Roman" w:hAnsi="Times New Roman" w:cs="Times New Roman"/>
          <w:lang w:val="en-US"/>
        </w:rPr>
        <w:t xml:space="preserve">, Baikal-GVD Neutrino Telescope, Contribution to the12th Cosmic Ray International Seminar, CRIS 2022 ,Naples, </w:t>
      </w:r>
      <w:hyperlink r:id="rId136" w:history="1">
        <w:r w:rsidRPr="00A10ECB">
          <w:rPr>
            <w:rStyle w:val="a8"/>
            <w:rFonts w:ascii="Times New Roman" w:eastAsia="Times New Roman" w:hAnsi="Times New Roman" w:cs="Times New Roman"/>
            <w:lang w:val="en-US"/>
          </w:rPr>
          <w:t>https://agenda.infn.it/event/29965</w:t>
        </w:r>
      </w:hyperlink>
      <w:r w:rsidRPr="00A10ECB">
        <w:rPr>
          <w:rFonts w:ascii="Times New Roman" w:eastAsia="Times New Roman" w:hAnsi="Times New Roman" w:cs="Times New Roman"/>
          <w:lang w:val="en-US"/>
        </w:rPr>
        <w:t xml:space="preserve"> </w:t>
      </w:r>
    </w:p>
    <w:p w14:paraId="60EB8CAA" w14:textId="118E04B1" w:rsidR="00A10ECB" w:rsidRPr="00A10ECB" w:rsidRDefault="00A10ECB">
      <w:pPr>
        <w:numPr>
          <w:ilvl w:val="0"/>
          <w:numId w:val="13"/>
        </w:numPr>
        <w:autoSpaceDE w:val="0"/>
        <w:spacing w:line="276" w:lineRule="auto"/>
        <w:jc w:val="both"/>
        <w:rPr>
          <w:rFonts w:ascii="Times New Roman" w:eastAsia="Times New Roman" w:hAnsi="Times New Roman" w:cs="Times New Roman"/>
        </w:rPr>
      </w:pPr>
      <w:r w:rsidRPr="00A10ECB">
        <w:rPr>
          <w:rFonts w:ascii="Times New Roman" w:eastAsia="Times New Roman" w:hAnsi="Times New Roman" w:cs="Times New Roman"/>
          <w:lang w:val="en-US"/>
        </w:rPr>
        <w:t xml:space="preserve"> </w:t>
      </w:r>
      <w:r w:rsidRPr="00A10ECB">
        <w:rPr>
          <w:rFonts w:ascii="Times New Roman" w:eastAsia="Times New Roman" w:hAnsi="Times New Roman" w:cs="Times New Roman"/>
        </w:rPr>
        <w:t>Ж.-</w:t>
      </w:r>
      <w:proofErr w:type="spellStart"/>
      <w:r w:rsidRPr="00A10ECB">
        <w:rPr>
          <w:rFonts w:ascii="Times New Roman" w:eastAsia="Times New Roman" w:hAnsi="Times New Roman" w:cs="Times New Roman"/>
        </w:rPr>
        <w:t>А.М.Джилкибаев</w:t>
      </w:r>
      <w:proofErr w:type="spellEnd"/>
      <w:r w:rsidRPr="00A10ECB">
        <w:rPr>
          <w:rFonts w:ascii="Times New Roman" w:eastAsia="Times New Roman" w:hAnsi="Times New Roman" w:cs="Times New Roman"/>
        </w:rPr>
        <w:t xml:space="preserve">, Байкальский глубоководный нейтринный эксперимент: статус и перспективы, труды конференции ВККЛ 2022, 37 Всероссийская конференция по космическим лучам Москва, </w:t>
      </w:r>
      <w:hyperlink r:id="rId137" w:history="1">
        <w:r w:rsidRPr="00A10ECB">
          <w:rPr>
            <w:rStyle w:val="a8"/>
            <w:rFonts w:ascii="Times New Roman" w:eastAsia="Times New Roman" w:hAnsi="Times New Roman" w:cs="Times New Roman"/>
          </w:rPr>
          <w:t>https://events.sinp.msu.ru/event/10/</w:t>
        </w:r>
      </w:hyperlink>
    </w:p>
    <w:p w14:paraId="478031D8" w14:textId="68050095" w:rsidR="00A10ECB" w:rsidRPr="00A10ECB" w:rsidRDefault="00A10ECB">
      <w:pPr>
        <w:numPr>
          <w:ilvl w:val="0"/>
          <w:numId w:val="13"/>
        </w:numPr>
        <w:autoSpaceDE w:val="0"/>
        <w:spacing w:line="276" w:lineRule="auto"/>
        <w:jc w:val="both"/>
        <w:rPr>
          <w:rFonts w:ascii="Times New Roman" w:eastAsia="Times New Roman" w:hAnsi="Times New Roman" w:cs="Times New Roman"/>
        </w:rPr>
      </w:pPr>
      <w:r w:rsidRPr="00A10ECB">
        <w:rPr>
          <w:rFonts w:ascii="Times New Roman" w:eastAsia="Times New Roman" w:hAnsi="Times New Roman" w:cs="Times New Roman"/>
        </w:rPr>
        <w:t xml:space="preserve"> В.Я. Дик, О.В. Суворова, Отслеживание нейтринных оповещений телескопа</w:t>
      </w:r>
      <w:r w:rsidRPr="00A10ECB">
        <w:rPr>
          <w:rFonts w:ascii="Times New Roman" w:eastAsia="Times New Roman" w:hAnsi="Times New Roman" w:cs="Times New Roman"/>
        </w:rPr>
        <w:br/>
      </w:r>
      <w:proofErr w:type="spellStart"/>
      <w:r w:rsidRPr="00A10ECB">
        <w:rPr>
          <w:rFonts w:ascii="Times New Roman" w:eastAsia="Times New Roman" w:hAnsi="Times New Roman" w:cs="Times New Roman"/>
        </w:rPr>
        <w:t>IceCube</w:t>
      </w:r>
      <w:proofErr w:type="spellEnd"/>
      <w:r w:rsidRPr="00A10ECB">
        <w:rPr>
          <w:rFonts w:ascii="Times New Roman" w:eastAsia="Times New Roman" w:hAnsi="Times New Roman" w:cs="Times New Roman"/>
        </w:rPr>
        <w:t xml:space="preserve"> глубоководным телескопом </w:t>
      </w:r>
      <w:proofErr w:type="spellStart"/>
      <w:r w:rsidRPr="00A10ECB">
        <w:rPr>
          <w:rFonts w:ascii="Times New Roman" w:eastAsia="Times New Roman" w:hAnsi="Times New Roman" w:cs="Times New Roman"/>
        </w:rPr>
        <w:t>Baikal</w:t>
      </w:r>
      <w:proofErr w:type="spellEnd"/>
      <w:r w:rsidRPr="00A10ECB">
        <w:rPr>
          <w:rFonts w:ascii="Times New Roman" w:eastAsia="Times New Roman" w:hAnsi="Times New Roman" w:cs="Times New Roman"/>
        </w:rPr>
        <w:t xml:space="preserve">-GVD, труды ВККЛ 2022, Москва, </w:t>
      </w:r>
      <w:hyperlink r:id="rId138" w:history="1">
        <w:r w:rsidRPr="00A10ECB">
          <w:rPr>
            <w:rStyle w:val="a8"/>
            <w:rFonts w:ascii="Times New Roman" w:eastAsia="Times New Roman" w:hAnsi="Times New Roman" w:cs="Times New Roman"/>
          </w:rPr>
          <w:t>https://events.sinp.msu.ru/event/10/</w:t>
        </w:r>
      </w:hyperlink>
    </w:p>
    <w:p w14:paraId="1C050E60" w14:textId="124E52D0" w:rsidR="00A10ECB" w:rsidRPr="00A10ECB" w:rsidRDefault="00A10ECB">
      <w:pPr>
        <w:numPr>
          <w:ilvl w:val="0"/>
          <w:numId w:val="13"/>
        </w:numPr>
        <w:autoSpaceDE w:val="0"/>
        <w:spacing w:line="276" w:lineRule="auto"/>
        <w:jc w:val="both"/>
        <w:rPr>
          <w:rFonts w:ascii="Times New Roman" w:eastAsia="Times New Roman" w:hAnsi="Times New Roman" w:cs="Times New Roman"/>
          <w:u w:val="single"/>
        </w:rPr>
      </w:pPr>
      <w:r w:rsidRPr="00A10ECB">
        <w:rPr>
          <w:rFonts w:ascii="Times New Roman" w:eastAsia="Times New Roman" w:hAnsi="Times New Roman" w:cs="Times New Roman"/>
        </w:rPr>
        <w:t xml:space="preserve"> Г.Б. Сафронов, </w:t>
      </w:r>
      <w:r w:rsidRPr="00A10ECB">
        <w:rPr>
          <w:rFonts w:ascii="Times New Roman" w:eastAsia="Times New Roman" w:hAnsi="Times New Roman" w:cs="Times New Roman"/>
          <w:lang w:val="en-US"/>
        </w:rPr>
        <w:t>Baikal</w:t>
      </w:r>
      <w:r w:rsidRPr="00A10ECB">
        <w:rPr>
          <w:rFonts w:ascii="Times New Roman" w:eastAsia="Times New Roman" w:hAnsi="Times New Roman" w:cs="Times New Roman"/>
        </w:rPr>
        <w:t>-</w:t>
      </w:r>
      <w:r w:rsidRPr="00A10ECB">
        <w:rPr>
          <w:rFonts w:ascii="Times New Roman" w:eastAsia="Times New Roman" w:hAnsi="Times New Roman" w:cs="Times New Roman"/>
          <w:lang w:val="en-US"/>
        </w:rPr>
        <w:t>GVD</w:t>
      </w:r>
      <w:r w:rsidRPr="00A10ECB">
        <w:rPr>
          <w:rFonts w:ascii="Times New Roman" w:eastAsia="Times New Roman" w:hAnsi="Times New Roman" w:cs="Times New Roman"/>
        </w:rPr>
        <w:t xml:space="preserve"> </w:t>
      </w:r>
      <w:r w:rsidRPr="00A10ECB">
        <w:rPr>
          <w:rFonts w:ascii="Times New Roman" w:eastAsia="Times New Roman" w:hAnsi="Times New Roman" w:cs="Times New Roman"/>
          <w:lang w:val="en-US"/>
        </w:rPr>
        <w:t>muon</w:t>
      </w:r>
      <w:r w:rsidRPr="00A10ECB">
        <w:rPr>
          <w:rFonts w:ascii="Times New Roman" w:eastAsia="Times New Roman" w:hAnsi="Times New Roman" w:cs="Times New Roman"/>
        </w:rPr>
        <w:t xml:space="preserve"> </w:t>
      </w:r>
      <w:r w:rsidRPr="00A10ECB">
        <w:rPr>
          <w:rFonts w:ascii="Times New Roman" w:eastAsia="Times New Roman" w:hAnsi="Times New Roman" w:cs="Times New Roman"/>
          <w:lang w:val="en-US"/>
        </w:rPr>
        <w:t>track</w:t>
      </w:r>
      <w:r w:rsidRPr="00A10ECB">
        <w:rPr>
          <w:rFonts w:ascii="Times New Roman" w:eastAsia="Times New Roman" w:hAnsi="Times New Roman" w:cs="Times New Roman"/>
        </w:rPr>
        <w:t xml:space="preserve"> </w:t>
      </w:r>
      <w:r w:rsidRPr="00A10ECB">
        <w:rPr>
          <w:rFonts w:ascii="Times New Roman" w:eastAsia="Times New Roman" w:hAnsi="Times New Roman" w:cs="Times New Roman"/>
          <w:lang w:val="en-US"/>
        </w:rPr>
        <w:t>results</w:t>
      </w:r>
      <w:r w:rsidRPr="00A10ECB">
        <w:rPr>
          <w:rFonts w:ascii="Times New Roman" w:eastAsia="Times New Roman" w:hAnsi="Times New Roman" w:cs="Times New Roman"/>
        </w:rPr>
        <w:t xml:space="preserve">, труды ВККЛ 2022, Москва, </w:t>
      </w:r>
      <w:hyperlink r:id="rId139" w:history="1">
        <w:r w:rsidRPr="00A10ECB">
          <w:rPr>
            <w:rStyle w:val="a8"/>
            <w:rFonts w:ascii="Times New Roman" w:eastAsia="Times New Roman" w:hAnsi="Times New Roman" w:cs="Times New Roman"/>
          </w:rPr>
          <w:t>https://events.sinp.msu.ru/event/10/</w:t>
        </w:r>
      </w:hyperlink>
    </w:p>
    <w:p w14:paraId="090549BA" w14:textId="5E4BA8DA" w:rsidR="00A10ECB" w:rsidRPr="00A10ECB" w:rsidRDefault="00A10ECB">
      <w:pPr>
        <w:numPr>
          <w:ilvl w:val="0"/>
          <w:numId w:val="13"/>
        </w:numPr>
        <w:autoSpaceDE w:val="0"/>
        <w:spacing w:line="276" w:lineRule="auto"/>
        <w:jc w:val="both"/>
        <w:rPr>
          <w:rFonts w:ascii="Times New Roman" w:eastAsia="Times New Roman" w:hAnsi="Times New Roman" w:cs="Times New Roman"/>
          <w:u w:val="single"/>
          <w:lang w:val="en-US"/>
        </w:rPr>
      </w:pPr>
      <w:r w:rsidRPr="00A10ECB">
        <w:rPr>
          <w:rFonts w:ascii="Times New Roman" w:eastAsia="Times New Roman" w:hAnsi="Times New Roman" w:cs="Times New Roman"/>
        </w:rPr>
        <w:t xml:space="preserve"> </w:t>
      </w:r>
      <w:r w:rsidRPr="00A10ECB">
        <w:rPr>
          <w:rFonts w:ascii="Times New Roman" w:eastAsia="Times New Roman" w:hAnsi="Times New Roman" w:cs="Times New Roman"/>
          <w:lang w:val="en-US"/>
        </w:rPr>
        <w:t xml:space="preserve">D. </w:t>
      </w:r>
      <w:proofErr w:type="spellStart"/>
      <w:r w:rsidRPr="00A10ECB">
        <w:rPr>
          <w:rFonts w:ascii="Times New Roman" w:eastAsia="Times New Roman" w:hAnsi="Times New Roman" w:cs="Times New Roman"/>
          <w:lang w:val="en-US"/>
        </w:rPr>
        <w:t>Zaborov</w:t>
      </w:r>
      <w:proofErr w:type="spellEnd"/>
      <w:r w:rsidRPr="00A10ECB">
        <w:rPr>
          <w:rFonts w:ascii="Times New Roman" w:eastAsia="Times New Roman" w:hAnsi="Times New Roman" w:cs="Times New Roman"/>
          <w:lang w:val="en-US"/>
        </w:rPr>
        <w:t xml:space="preserve">, Recent results from the Baikal-GVD neutrino telescope, Contribution to the XLI International Conference on High Energy Physics, ICHEP 2022, Bologna, </w:t>
      </w:r>
      <w:hyperlink r:id="rId140" w:history="1">
        <w:r w:rsidRPr="00A10ECB">
          <w:rPr>
            <w:rStyle w:val="a8"/>
            <w:rFonts w:ascii="Times New Roman" w:eastAsia="Times New Roman" w:hAnsi="Times New Roman" w:cs="Times New Roman"/>
            <w:lang w:val="en-US"/>
          </w:rPr>
          <w:t>https://agenda.infn.it/event/28874/contributions/170178/</w:t>
        </w:r>
      </w:hyperlink>
    </w:p>
    <w:p w14:paraId="2AEA17AC" w14:textId="4F61F99B" w:rsidR="00A10ECB" w:rsidRPr="00A10ECB" w:rsidRDefault="00A10ECB">
      <w:pPr>
        <w:numPr>
          <w:ilvl w:val="0"/>
          <w:numId w:val="13"/>
        </w:numPr>
        <w:autoSpaceDE w:val="0"/>
        <w:spacing w:line="276" w:lineRule="auto"/>
        <w:jc w:val="both"/>
        <w:rPr>
          <w:rFonts w:ascii="Times New Roman" w:eastAsia="Times New Roman" w:hAnsi="Times New Roman" w:cs="Times New Roman"/>
          <w:u w:val="single"/>
          <w:lang w:val="en-US"/>
        </w:rPr>
      </w:pPr>
      <w:r w:rsidRPr="00A10ECB">
        <w:rPr>
          <w:rFonts w:ascii="Times New Roman" w:eastAsia="Times New Roman" w:hAnsi="Times New Roman" w:cs="Times New Roman"/>
          <w:lang w:val="en-US"/>
        </w:rPr>
        <w:lastRenderedPageBreak/>
        <w:t xml:space="preserve"> D. </w:t>
      </w:r>
      <w:proofErr w:type="spellStart"/>
      <w:r w:rsidRPr="00A10ECB">
        <w:rPr>
          <w:rFonts w:ascii="Times New Roman" w:eastAsia="Times New Roman" w:hAnsi="Times New Roman" w:cs="Times New Roman"/>
          <w:lang w:val="en-US"/>
        </w:rPr>
        <w:t>Zaborov</w:t>
      </w:r>
      <w:proofErr w:type="spellEnd"/>
      <w:r w:rsidRPr="00A10ECB">
        <w:rPr>
          <w:rFonts w:ascii="Times New Roman" w:eastAsia="Times New Roman" w:hAnsi="Times New Roman" w:cs="Times New Roman"/>
          <w:lang w:val="en-US"/>
        </w:rPr>
        <w:t xml:space="preserve">, Opening a new chapter in neutrino astronomy with Baikal--GVD, Contribution to </w:t>
      </w:r>
      <w:hyperlink r:id="rId141" w:history="1">
        <w:r w:rsidRPr="00A10ECB">
          <w:rPr>
            <w:rStyle w:val="a8"/>
            <w:rFonts w:ascii="Times New Roman" w:eastAsia="Times New Roman" w:hAnsi="Times New Roman" w:cs="Times New Roman"/>
            <w:lang w:val="en-US"/>
          </w:rPr>
          <w:t xml:space="preserve">The XXVI International Scientific Conference of Young Scientists and Specialists </w:t>
        </w:r>
      </w:hyperlink>
      <w:r w:rsidRPr="00A10ECB">
        <w:rPr>
          <w:rFonts w:ascii="Times New Roman" w:eastAsia="Times New Roman" w:hAnsi="Times New Roman" w:cs="Times New Roman"/>
          <w:lang w:val="en-US"/>
        </w:rPr>
        <w:t xml:space="preserve">AYSS-22, Dubna, </w:t>
      </w:r>
      <w:hyperlink r:id="rId142" w:history="1">
        <w:r w:rsidRPr="00A10ECB">
          <w:rPr>
            <w:rStyle w:val="a8"/>
            <w:rFonts w:ascii="Times New Roman" w:eastAsia="Times New Roman" w:hAnsi="Times New Roman" w:cs="Times New Roman"/>
            <w:lang w:val="en-US"/>
          </w:rPr>
          <w:t>https://indico.jinr.ru/event/3154/contributions/18042/</w:t>
        </w:r>
      </w:hyperlink>
    </w:p>
    <w:p w14:paraId="719AF6AD" w14:textId="4473CB1F" w:rsidR="00A10ECB" w:rsidRPr="00A10ECB" w:rsidRDefault="00A10ECB">
      <w:pPr>
        <w:numPr>
          <w:ilvl w:val="0"/>
          <w:numId w:val="13"/>
        </w:numPr>
        <w:autoSpaceDE w:val="0"/>
        <w:spacing w:line="276" w:lineRule="auto"/>
        <w:jc w:val="both"/>
        <w:rPr>
          <w:rFonts w:ascii="Times New Roman" w:eastAsia="Times New Roman" w:hAnsi="Times New Roman" w:cs="Times New Roman"/>
          <w:lang w:val="en-US"/>
        </w:rPr>
      </w:pPr>
      <w:r w:rsidRPr="00A10ECB">
        <w:rPr>
          <w:rFonts w:ascii="Times New Roman" w:eastAsia="Times New Roman" w:hAnsi="Times New Roman" w:cs="Times New Roman"/>
          <w:lang w:val="en-US"/>
        </w:rPr>
        <w:t xml:space="preserve"> </w:t>
      </w:r>
      <w:proofErr w:type="spellStart"/>
      <w:r w:rsidRPr="00A10ECB">
        <w:rPr>
          <w:rFonts w:ascii="Times New Roman" w:eastAsia="Times New Roman" w:hAnsi="Times New Roman" w:cs="Times New Roman"/>
          <w:lang w:val="en-US"/>
        </w:rPr>
        <w:t>Zh</w:t>
      </w:r>
      <w:proofErr w:type="spellEnd"/>
      <w:r w:rsidRPr="00A10ECB">
        <w:rPr>
          <w:rFonts w:ascii="Times New Roman" w:eastAsia="Times New Roman" w:hAnsi="Times New Roman" w:cs="Times New Roman"/>
          <w:lang w:val="en-US"/>
        </w:rPr>
        <w:t xml:space="preserve">.-A.M. </w:t>
      </w:r>
      <w:proofErr w:type="spellStart"/>
      <w:r w:rsidRPr="00A10ECB">
        <w:rPr>
          <w:rFonts w:ascii="Times New Roman" w:eastAsia="Times New Roman" w:hAnsi="Times New Roman" w:cs="Times New Roman"/>
          <w:lang w:val="en-US"/>
        </w:rPr>
        <w:t>Dzhilkibaev</w:t>
      </w:r>
      <w:proofErr w:type="spellEnd"/>
      <w:r w:rsidRPr="00A10ECB">
        <w:rPr>
          <w:rFonts w:ascii="Times New Roman" w:eastAsia="Times New Roman" w:hAnsi="Times New Roman" w:cs="Times New Roman"/>
          <w:lang w:val="en-US"/>
        </w:rPr>
        <w:t>, Baikal-GVD 2022, Contribution to Neutrinos in the Multi-Messenger Era conference, November 29th—December 2nd, 2022, Louvain-la-</w:t>
      </w:r>
      <w:proofErr w:type="spellStart"/>
      <w:r w:rsidRPr="00A10ECB">
        <w:rPr>
          <w:rFonts w:ascii="Times New Roman" w:eastAsia="Times New Roman" w:hAnsi="Times New Roman" w:cs="Times New Roman"/>
          <w:lang w:val="en-US"/>
        </w:rPr>
        <w:t>Neuve</w:t>
      </w:r>
      <w:proofErr w:type="spellEnd"/>
      <w:r w:rsidRPr="00A10ECB">
        <w:rPr>
          <w:rFonts w:ascii="Times New Roman" w:eastAsia="Times New Roman" w:hAnsi="Times New Roman" w:cs="Times New Roman"/>
          <w:lang w:val="en-US"/>
        </w:rPr>
        <w:t xml:space="preserve">, </w:t>
      </w:r>
      <w:hyperlink r:id="rId143" w:anchor="20221129" w:history="1">
        <w:r w:rsidRPr="00A10ECB">
          <w:rPr>
            <w:rStyle w:val="a8"/>
            <w:rFonts w:ascii="Times New Roman" w:eastAsia="Times New Roman" w:hAnsi="Times New Roman" w:cs="Times New Roman"/>
            <w:lang w:val="en-US"/>
          </w:rPr>
          <w:t>https://agenda.irmp.ucl.ac.be/event/4681/timetable/#20221129</w:t>
        </w:r>
      </w:hyperlink>
    </w:p>
    <w:p w14:paraId="60EF82D2" w14:textId="2485E24A" w:rsidR="00A10ECB" w:rsidRPr="00A10ECB" w:rsidRDefault="00A10ECB">
      <w:pPr>
        <w:numPr>
          <w:ilvl w:val="0"/>
          <w:numId w:val="13"/>
        </w:numPr>
        <w:autoSpaceDE w:val="0"/>
        <w:spacing w:line="276" w:lineRule="auto"/>
        <w:jc w:val="both"/>
        <w:rPr>
          <w:rFonts w:ascii="Times New Roman" w:eastAsia="Times New Roman" w:hAnsi="Times New Roman" w:cs="Times New Roman"/>
          <w:lang w:val="en-US"/>
        </w:rPr>
      </w:pPr>
      <w:r w:rsidRPr="00A10ECB">
        <w:rPr>
          <w:rFonts w:ascii="Times New Roman" w:eastAsia="Times New Roman" w:hAnsi="Times New Roman" w:cs="Times New Roman"/>
          <w:lang w:val="en-US"/>
        </w:rPr>
        <w:t xml:space="preserve"> </w:t>
      </w:r>
      <w:r w:rsidRPr="00A10ECB">
        <w:rPr>
          <w:rFonts w:ascii="Times New Roman" w:eastAsia="Times New Roman" w:hAnsi="Times New Roman" w:cs="Times New Roman"/>
        </w:rPr>
        <w:t>Г</w:t>
      </w:r>
      <w:r w:rsidRPr="00A10ECB">
        <w:rPr>
          <w:rFonts w:ascii="Times New Roman" w:eastAsia="Times New Roman" w:hAnsi="Times New Roman" w:cs="Times New Roman"/>
          <w:lang w:val="en-US"/>
        </w:rPr>
        <w:t>.</w:t>
      </w:r>
      <w:r w:rsidRPr="00A10ECB">
        <w:rPr>
          <w:rFonts w:ascii="Times New Roman" w:eastAsia="Times New Roman" w:hAnsi="Times New Roman" w:cs="Times New Roman"/>
        </w:rPr>
        <w:t>Б</w:t>
      </w:r>
      <w:r w:rsidRPr="00A10ECB">
        <w:rPr>
          <w:rFonts w:ascii="Times New Roman" w:eastAsia="Times New Roman" w:hAnsi="Times New Roman" w:cs="Times New Roman"/>
          <w:lang w:val="en-US"/>
        </w:rPr>
        <w:t xml:space="preserve">. </w:t>
      </w:r>
      <w:r w:rsidRPr="00A10ECB">
        <w:rPr>
          <w:rFonts w:ascii="Times New Roman" w:eastAsia="Times New Roman" w:hAnsi="Times New Roman" w:cs="Times New Roman"/>
        </w:rPr>
        <w:t>Сафронов</w:t>
      </w:r>
      <w:r w:rsidRPr="00A10ECB">
        <w:rPr>
          <w:rFonts w:ascii="Times New Roman" w:eastAsia="Times New Roman" w:hAnsi="Times New Roman" w:cs="Times New Roman"/>
          <w:lang w:val="en-US"/>
        </w:rPr>
        <w:t xml:space="preserve">, High energy astronomy with the Baikal-GVD neutrino telescope, </w:t>
      </w:r>
      <w:r w:rsidRPr="00A10ECB">
        <w:rPr>
          <w:rFonts w:ascii="Times New Roman" w:eastAsia="Times New Roman" w:hAnsi="Times New Roman" w:cs="Times New Roman"/>
        </w:rPr>
        <w:t>труды</w:t>
      </w:r>
      <w:r w:rsidRPr="00A10ECB">
        <w:rPr>
          <w:rFonts w:ascii="Times New Roman" w:eastAsia="Times New Roman" w:hAnsi="Times New Roman" w:cs="Times New Roman"/>
          <w:lang w:val="en-US"/>
        </w:rPr>
        <w:t xml:space="preserve"> ICPPA 2022,  The 6</w:t>
      </w:r>
      <w:r w:rsidRPr="00A10ECB">
        <w:rPr>
          <w:rFonts w:ascii="Times New Roman" w:eastAsia="Times New Roman" w:hAnsi="Times New Roman" w:cs="Times New Roman"/>
          <w:vertAlign w:val="superscript"/>
          <w:lang w:val="en-US"/>
        </w:rPr>
        <w:t>th</w:t>
      </w:r>
      <w:r w:rsidRPr="00A10ECB">
        <w:rPr>
          <w:rFonts w:ascii="Times New Roman" w:eastAsia="Times New Roman" w:hAnsi="Times New Roman" w:cs="Times New Roman"/>
          <w:lang w:val="en-US"/>
        </w:rPr>
        <w:t xml:space="preserve"> International Conference on Particle Physics and Astrophysics, </w:t>
      </w:r>
      <w:r w:rsidRPr="00A10ECB">
        <w:rPr>
          <w:rFonts w:ascii="Times New Roman" w:eastAsia="Times New Roman" w:hAnsi="Times New Roman" w:cs="Times New Roman"/>
        </w:rPr>
        <w:t>Москва</w:t>
      </w:r>
      <w:r w:rsidRPr="00A10ECB">
        <w:rPr>
          <w:rFonts w:ascii="Times New Roman" w:eastAsia="Times New Roman" w:hAnsi="Times New Roman" w:cs="Times New Roman"/>
          <w:lang w:val="en-US"/>
        </w:rPr>
        <w:t>, Nov 29 –Dec 02, 2022.</w:t>
      </w:r>
    </w:p>
    <w:p w14:paraId="5F7A8FA6" w14:textId="37CA973E" w:rsidR="00A10ECB" w:rsidRPr="00A10ECB" w:rsidRDefault="00A10ECB">
      <w:pPr>
        <w:numPr>
          <w:ilvl w:val="0"/>
          <w:numId w:val="13"/>
        </w:numPr>
        <w:autoSpaceDE w:val="0"/>
        <w:spacing w:line="276" w:lineRule="auto"/>
        <w:jc w:val="both"/>
        <w:rPr>
          <w:rFonts w:ascii="Times New Roman" w:eastAsia="Times New Roman" w:hAnsi="Times New Roman" w:cs="Times New Roman"/>
          <w:lang w:val="en-US"/>
        </w:rPr>
      </w:pPr>
      <w:r w:rsidRPr="00A10ECB">
        <w:rPr>
          <w:rFonts w:ascii="Times New Roman" w:eastAsia="Times New Roman" w:hAnsi="Times New Roman" w:cs="Times New Roman"/>
          <w:lang w:val="en-US"/>
        </w:rPr>
        <w:t xml:space="preserve"> </w:t>
      </w:r>
      <w:proofErr w:type="spellStart"/>
      <w:r w:rsidRPr="00A10ECB">
        <w:rPr>
          <w:rFonts w:ascii="Times New Roman" w:eastAsia="Times New Roman" w:hAnsi="Times New Roman" w:cs="Times New Roman"/>
          <w:lang w:val="en-US"/>
        </w:rPr>
        <w:t>Zh</w:t>
      </w:r>
      <w:proofErr w:type="spellEnd"/>
      <w:r w:rsidRPr="00A10ECB">
        <w:rPr>
          <w:rFonts w:ascii="Times New Roman" w:eastAsia="Times New Roman" w:hAnsi="Times New Roman" w:cs="Times New Roman"/>
          <w:lang w:val="en-US"/>
        </w:rPr>
        <w:t xml:space="preserve">.-A.M. </w:t>
      </w:r>
      <w:proofErr w:type="spellStart"/>
      <w:r w:rsidRPr="00A10ECB">
        <w:rPr>
          <w:rFonts w:ascii="Times New Roman" w:eastAsia="Times New Roman" w:hAnsi="Times New Roman" w:cs="Times New Roman"/>
          <w:lang w:val="en-US"/>
        </w:rPr>
        <w:t>Dzhilkibaev</w:t>
      </w:r>
      <w:proofErr w:type="spellEnd"/>
      <w:r w:rsidRPr="00A10ECB">
        <w:rPr>
          <w:rFonts w:ascii="Times New Roman" w:eastAsia="Times New Roman" w:hAnsi="Times New Roman" w:cs="Times New Roman"/>
          <w:lang w:val="en-US"/>
        </w:rPr>
        <w:t xml:space="preserve">, </w:t>
      </w:r>
      <w:r w:rsidRPr="00A10ECB">
        <w:rPr>
          <w:rFonts w:ascii="Times New Roman" w:eastAsia="Times New Roman" w:hAnsi="Times New Roman" w:cs="Times New Roman"/>
        </w:rPr>
        <w:t>Статус</w:t>
      </w:r>
      <w:r w:rsidRPr="00A10ECB">
        <w:rPr>
          <w:rFonts w:ascii="Times New Roman" w:eastAsia="Times New Roman" w:hAnsi="Times New Roman" w:cs="Times New Roman"/>
          <w:lang w:val="en-US"/>
        </w:rPr>
        <w:t xml:space="preserve"> </w:t>
      </w:r>
      <w:r w:rsidRPr="00A10ECB">
        <w:rPr>
          <w:rFonts w:ascii="Times New Roman" w:eastAsia="Times New Roman" w:hAnsi="Times New Roman" w:cs="Times New Roman"/>
        </w:rPr>
        <w:t>нейтринного</w:t>
      </w:r>
      <w:r w:rsidRPr="00A10ECB">
        <w:rPr>
          <w:rFonts w:ascii="Times New Roman" w:eastAsia="Times New Roman" w:hAnsi="Times New Roman" w:cs="Times New Roman"/>
          <w:lang w:val="en-US"/>
        </w:rPr>
        <w:t xml:space="preserve"> </w:t>
      </w:r>
      <w:r w:rsidRPr="00A10ECB">
        <w:rPr>
          <w:rFonts w:ascii="Times New Roman" w:eastAsia="Times New Roman" w:hAnsi="Times New Roman" w:cs="Times New Roman"/>
        </w:rPr>
        <w:t>эксперимента</w:t>
      </w:r>
      <w:r w:rsidRPr="00A10ECB">
        <w:rPr>
          <w:rFonts w:ascii="Times New Roman" w:eastAsia="Times New Roman" w:hAnsi="Times New Roman" w:cs="Times New Roman"/>
          <w:lang w:val="en-US"/>
        </w:rPr>
        <w:t xml:space="preserve"> Baikal-GVD , </w:t>
      </w:r>
      <w:r w:rsidRPr="00A10ECB">
        <w:rPr>
          <w:rFonts w:ascii="Times New Roman" w:eastAsia="Times New Roman" w:hAnsi="Times New Roman" w:cs="Times New Roman"/>
        </w:rPr>
        <w:t>Всероссийская</w:t>
      </w:r>
      <w:r w:rsidRPr="00A10ECB">
        <w:rPr>
          <w:rFonts w:ascii="Times New Roman" w:eastAsia="Times New Roman" w:hAnsi="Times New Roman" w:cs="Times New Roman"/>
          <w:lang w:val="en-US"/>
        </w:rPr>
        <w:t xml:space="preserve"> </w:t>
      </w:r>
      <w:r w:rsidRPr="00A10ECB">
        <w:rPr>
          <w:rFonts w:ascii="Times New Roman" w:eastAsia="Times New Roman" w:hAnsi="Times New Roman" w:cs="Times New Roman"/>
        </w:rPr>
        <w:t>конференция</w:t>
      </w:r>
      <w:r w:rsidRPr="00A10ECB">
        <w:rPr>
          <w:rFonts w:ascii="Times New Roman" w:eastAsia="Times New Roman" w:hAnsi="Times New Roman" w:cs="Times New Roman"/>
          <w:lang w:val="en-US"/>
        </w:rPr>
        <w:t xml:space="preserve"> </w:t>
      </w:r>
      <w:hyperlink r:id="rId144" w:history="1">
        <w:r w:rsidRPr="00A10ECB">
          <w:rPr>
            <w:rStyle w:val="a8"/>
            <w:rFonts w:ascii="Times New Roman" w:eastAsia="Times New Roman" w:hAnsi="Times New Roman" w:cs="Times New Roman"/>
          </w:rPr>
          <w:t>Астрофизика</w:t>
        </w:r>
        <w:r w:rsidRPr="00A10ECB">
          <w:rPr>
            <w:rStyle w:val="a8"/>
            <w:rFonts w:ascii="Times New Roman" w:eastAsia="Times New Roman" w:hAnsi="Times New Roman" w:cs="Times New Roman"/>
            <w:lang w:val="en-US"/>
          </w:rPr>
          <w:t xml:space="preserve"> </w:t>
        </w:r>
        <w:r w:rsidRPr="00A10ECB">
          <w:rPr>
            <w:rStyle w:val="a8"/>
            <w:rFonts w:ascii="Times New Roman" w:eastAsia="Times New Roman" w:hAnsi="Times New Roman" w:cs="Times New Roman"/>
          </w:rPr>
          <w:t>высоких</w:t>
        </w:r>
        <w:r w:rsidRPr="00A10ECB">
          <w:rPr>
            <w:rStyle w:val="a8"/>
            <w:rFonts w:ascii="Times New Roman" w:eastAsia="Times New Roman" w:hAnsi="Times New Roman" w:cs="Times New Roman"/>
            <w:lang w:val="en-US"/>
          </w:rPr>
          <w:t xml:space="preserve"> </w:t>
        </w:r>
        <w:r w:rsidRPr="00A10ECB">
          <w:rPr>
            <w:rStyle w:val="a8"/>
            <w:rFonts w:ascii="Times New Roman" w:eastAsia="Times New Roman" w:hAnsi="Times New Roman" w:cs="Times New Roman"/>
          </w:rPr>
          <w:t>энергий</w:t>
        </w:r>
        <w:r w:rsidRPr="00A10ECB">
          <w:rPr>
            <w:rStyle w:val="a8"/>
            <w:rFonts w:ascii="Times New Roman" w:eastAsia="Times New Roman" w:hAnsi="Times New Roman" w:cs="Times New Roman"/>
            <w:lang w:val="en-US"/>
          </w:rPr>
          <w:t xml:space="preserve"> </w:t>
        </w:r>
        <w:r w:rsidRPr="00A10ECB">
          <w:rPr>
            <w:rStyle w:val="a8"/>
            <w:rFonts w:ascii="Times New Roman" w:eastAsia="Times New Roman" w:hAnsi="Times New Roman" w:cs="Times New Roman"/>
          </w:rPr>
          <w:t>сегодня</w:t>
        </w:r>
        <w:r w:rsidRPr="00A10ECB">
          <w:rPr>
            <w:rStyle w:val="a8"/>
            <w:rFonts w:ascii="Times New Roman" w:eastAsia="Times New Roman" w:hAnsi="Times New Roman" w:cs="Times New Roman"/>
            <w:lang w:val="en-US"/>
          </w:rPr>
          <w:t xml:space="preserve"> </w:t>
        </w:r>
        <w:r w:rsidRPr="00A10ECB">
          <w:rPr>
            <w:rStyle w:val="a8"/>
            <w:rFonts w:ascii="Times New Roman" w:eastAsia="Times New Roman" w:hAnsi="Times New Roman" w:cs="Times New Roman"/>
          </w:rPr>
          <w:t>и</w:t>
        </w:r>
        <w:r w:rsidRPr="00A10ECB">
          <w:rPr>
            <w:rStyle w:val="a8"/>
            <w:rFonts w:ascii="Times New Roman" w:eastAsia="Times New Roman" w:hAnsi="Times New Roman" w:cs="Times New Roman"/>
            <w:lang w:val="en-US"/>
          </w:rPr>
          <w:t xml:space="preserve"> </w:t>
        </w:r>
        <w:r w:rsidRPr="00A10ECB">
          <w:rPr>
            <w:rStyle w:val="a8"/>
            <w:rFonts w:ascii="Times New Roman" w:eastAsia="Times New Roman" w:hAnsi="Times New Roman" w:cs="Times New Roman"/>
          </w:rPr>
          <w:t>завтра</w:t>
        </w:r>
      </w:hyperlink>
      <w:r w:rsidRPr="00A10ECB">
        <w:rPr>
          <w:rFonts w:ascii="Times New Roman" w:eastAsia="Times New Roman" w:hAnsi="Times New Roman" w:cs="Times New Roman"/>
          <w:lang w:val="en-US"/>
        </w:rPr>
        <w:t xml:space="preserve">, </w:t>
      </w:r>
      <w:r w:rsidRPr="00A10ECB">
        <w:rPr>
          <w:rFonts w:ascii="Times New Roman" w:eastAsia="Times New Roman" w:hAnsi="Times New Roman" w:cs="Times New Roman"/>
        </w:rPr>
        <w:t>Декабрь</w:t>
      </w:r>
      <w:r w:rsidRPr="00A10ECB">
        <w:rPr>
          <w:rFonts w:ascii="Times New Roman" w:eastAsia="Times New Roman" w:hAnsi="Times New Roman" w:cs="Times New Roman"/>
          <w:lang w:val="en-US"/>
        </w:rPr>
        <w:t xml:space="preserve"> 26, 2022,  </w:t>
      </w:r>
      <w:r w:rsidRPr="00A10ECB">
        <w:rPr>
          <w:rFonts w:ascii="Times New Roman" w:eastAsia="Times New Roman" w:hAnsi="Times New Roman" w:cs="Times New Roman"/>
        </w:rPr>
        <w:t>Москва</w:t>
      </w:r>
      <w:r w:rsidRPr="00A10ECB">
        <w:rPr>
          <w:rFonts w:ascii="Times New Roman" w:eastAsia="Times New Roman" w:hAnsi="Times New Roman" w:cs="Times New Roman"/>
          <w:lang w:val="en-US"/>
        </w:rPr>
        <w:t xml:space="preserve">, </w:t>
      </w:r>
      <w:r w:rsidRPr="00A10ECB">
        <w:rPr>
          <w:rFonts w:ascii="Times New Roman" w:eastAsia="Times New Roman" w:hAnsi="Times New Roman" w:cs="Times New Roman"/>
        </w:rPr>
        <w:t>ИКИ</w:t>
      </w:r>
      <w:r w:rsidRPr="00A10ECB">
        <w:rPr>
          <w:rFonts w:ascii="Times New Roman" w:eastAsia="Times New Roman" w:hAnsi="Times New Roman" w:cs="Times New Roman"/>
          <w:lang w:val="en-US"/>
        </w:rPr>
        <w:t xml:space="preserve">. </w:t>
      </w:r>
      <w:r w:rsidRPr="00A10ECB">
        <w:rPr>
          <w:rFonts w:ascii="Times New Roman" w:eastAsia="Times New Roman" w:hAnsi="Times New Roman" w:cs="Times New Roman"/>
          <w:u w:val="single"/>
          <w:lang w:val="en-US"/>
        </w:rPr>
        <w:t>heaconf.cosmos.ru/</w:t>
      </w:r>
      <w:proofErr w:type="spellStart"/>
      <w:r w:rsidRPr="00A10ECB">
        <w:rPr>
          <w:rFonts w:ascii="Times New Roman" w:eastAsia="Times New Roman" w:hAnsi="Times New Roman" w:cs="Times New Roman"/>
          <w:u w:val="single"/>
          <w:lang w:val="en-US"/>
        </w:rPr>
        <w:t>heaconf</w:t>
      </w:r>
      <w:proofErr w:type="spellEnd"/>
      <w:r w:rsidRPr="00A10ECB">
        <w:rPr>
          <w:rFonts w:ascii="Times New Roman" w:eastAsia="Times New Roman" w:hAnsi="Times New Roman" w:cs="Times New Roman"/>
          <w:u w:val="single"/>
          <w:lang w:val="en-US"/>
        </w:rPr>
        <w:t>/</w:t>
      </w:r>
      <w:proofErr w:type="spellStart"/>
      <w:r w:rsidRPr="00A10ECB">
        <w:rPr>
          <w:rFonts w:ascii="Times New Roman" w:eastAsia="Times New Roman" w:hAnsi="Times New Roman" w:cs="Times New Roman"/>
          <w:u w:val="single"/>
          <w:lang w:val="en-US"/>
        </w:rPr>
        <w:t>hea</w:t>
      </w:r>
      <w:proofErr w:type="spellEnd"/>
      <w:r w:rsidRPr="00A10ECB">
        <w:rPr>
          <w:rFonts w:ascii="Times New Roman" w:eastAsia="Times New Roman" w:hAnsi="Times New Roman" w:cs="Times New Roman"/>
          <w:u w:val="single"/>
          <w:lang w:val="en-US"/>
        </w:rPr>
        <w:t>/2022/</w:t>
      </w:r>
      <w:proofErr w:type="spellStart"/>
      <w:r w:rsidRPr="00A10ECB">
        <w:rPr>
          <w:rFonts w:ascii="Times New Roman" w:eastAsia="Times New Roman" w:hAnsi="Times New Roman" w:cs="Times New Roman"/>
          <w:u w:val="single"/>
          <w:lang w:val="en-US"/>
        </w:rPr>
        <w:t>hea</w:t>
      </w:r>
      <w:proofErr w:type="spellEnd"/>
      <w:r w:rsidRPr="00A10ECB">
        <w:rPr>
          <w:rFonts w:ascii="Times New Roman" w:eastAsia="Times New Roman" w:hAnsi="Times New Roman" w:cs="Times New Roman"/>
          <w:u w:val="single"/>
          <w:lang w:val="en-US"/>
        </w:rPr>
        <w:t>/talk/968/</w:t>
      </w:r>
    </w:p>
    <w:p w14:paraId="5B7AB29E" w14:textId="7BE5B994" w:rsidR="00C7027C" w:rsidRPr="009120F9" w:rsidRDefault="00C7027C">
      <w:pPr>
        <w:numPr>
          <w:ilvl w:val="0"/>
          <w:numId w:val="13"/>
        </w:numPr>
        <w:autoSpaceDE w:val="0"/>
        <w:spacing w:line="276" w:lineRule="auto"/>
        <w:jc w:val="both"/>
        <w:rPr>
          <w:rFonts w:ascii="Times New Roman" w:eastAsia="Times New Roman" w:hAnsi="Times New Roman" w:cs="Times New Roman"/>
          <w:lang w:val="en-US"/>
        </w:rPr>
      </w:pPr>
      <w:r w:rsidRPr="009120F9">
        <w:rPr>
          <w:rFonts w:ascii="Times New Roman" w:hAnsi="Times New Roman" w:cs="Times New Roman"/>
          <w:b/>
          <w:lang w:val="en-US"/>
        </w:rPr>
        <w:br w:type="page"/>
      </w:r>
    </w:p>
    <w:p w14:paraId="7759B279" w14:textId="1660D4D6" w:rsidR="00F94CA5" w:rsidRPr="00255FC8" w:rsidRDefault="00255FC8" w:rsidP="00F94CA5">
      <w:pPr>
        <w:pStyle w:val="10"/>
        <w:spacing w:line="276" w:lineRule="auto"/>
        <w:ind w:left="0" w:firstLine="709"/>
        <w:jc w:val="both"/>
        <w:rPr>
          <w:rFonts w:ascii="Times New Roman" w:hAnsi="Times New Roman" w:cs="Times New Roman"/>
          <w:b w:val="0"/>
          <w:sz w:val="24"/>
          <w:szCs w:val="24"/>
          <w:lang w:val="en-US"/>
        </w:rPr>
      </w:pPr>
      <w:bookmarkStart w:id="172" w:name="_Toc127873287"/>
      <w:r w:rsidRPr="00255FC8">
        <w:rPr>
          <w:rFonts w:ascii="Times New Roman" w:hAnsi="Times New Roman" w:cs="Times New Roman"/>
          <w:b w:val="0"/>
          <w:sz w:val="24"/>
          <w:szCs w:val="24"/>
        </w:rPr>
        <w:lastRenderedPageBreak/>
        <w:t>От</w:t>
      </w:r>
      <w:r>
        <w:rPr>
          <w:rFonts w:ascii="Times New Roman" w:hAnsi="Times New Roman" w:cs="Times New Roman"/>
          <w:b w:val="0"/>
          <w:sz w:val="24"/>
          <w:szCs w:val="24"/>
        </w:rPr>
        <w:t>чет по</w:t>
      </w:r>
      <w:r w:rsidR="00F94CA5" w:rsidRPr="00255FC8">
        <w:rPr>
          <w:rFonts w:ascii="Times New Roman" w:hAnsi="Times New Roman" w:cs="Times New Roman"/>
          <w:b w:val="0"/>
          <w:sz w:val="24"/>
          <w:szCs w:val="24"/>
          <w:lang w:val="en-US"/>
        </w:rPr>
        <w:t xml:space="preserve"> </w:t>
      </w:r>
      <w:r w:rsidR="00F94CA5" w:rsidRPr="00255FC8">
        <w:rPr>
          <w:rFonts w:ascii="Times New Roman" w:hAnsi="Times New Roman" w:cs="Times New Roman"/>
          <w:b w:val="0"/>
          <w:sz w:val="24"/>
          <w:szCs w:val="24"/>
        </w:rPr>
        <w:t>эк</w:t>
      </w:r>
      <w:r>
        <w:rPr>
          <w:rFonts w:ascii="Times New Roman" w:hAnsi="Times New Roman" w:cs="Times New Roman"/>
          <w:b w:val="0"/>
          <w:sz w:val="24"/>
          <w:szCs w:val="24"/>
        </w:rPr>
        <w:t>сперименту</w:t>
      </w:r>
      <w:r w:rsidR="00782B35">
        <w:rPr>
          <w:rFonts w:ascii="Times New Roman" w:hAnsi="Times New Roman" w:cs="Times New Roman"/>
          <w:b w:val="0"/>
          <w:sz w:val="24"/>
          <w:szCs w:val="24"/>
          <w:lang w:val="en-US"/>
        </w:rPr>
        <w:t xml:space="preserve"> 2</w:t>
      </w:r>
      <w:r w:rsidR="00782B35">
        <w:rPr>
          <w:rFonts w:ascii="Times New Roman" w:hAnsi="Times New Roman" w:cs="Times New Roman"/>
          <w:b w:val="0"/>
          <w:sz w:val="24"/>
          <w:szCs w:val="24"/>
        </w:rPr>
        <w:t>4</w:t>
      </w:r>
      <w:r w:rsidR="00F94CA5" w:rsidRPr="00255FC8">
        <w:rPr>
          <w:rFonts w:ascii="Times New Roman" w:hAnsi="Times New Roman" w:cs="Times New Roman"/>
          <w:b w:val="0"/>
          <w:sz w:val="24"/>
          <w:szCs w:val="24"/>
          <w:lang w:val="en-US"/>
        </w:rPr>
        <w:t xml:space="preserve"> «</w:t>
      </w:r>
      <w:r w:rsidR="00F94CA5" w:rsidRPr="00255FC8">
        <w:rPr>
          <w:rFonts w:ascii="Times New Roman" w:hAnsi="Times New Roman" w:cs="Times New Roman"/>
          <w:b w:val="0"/>
          <w:sz w:val="24"/>
          <w:szCs w:val="24"/>
        </w:rPr>
        <w:t>Протон</w:t>
      </w:r>
      <w:r w:rsidR="00F94CA5" w:rsidRPr="00255FC8">
        <w:rPr>
          <w:rFonts w:ascii="Times New Roman" w:hAnsi="Times New Roman" w:cs="Times New Roman"/>
          <w:b w:val="0"/>
          <w:sz w:val="24"/>
          <w:szCs w:val="24"/>
          <w:lang w:val="en-US"/>
        </w:rPr>
        <w:t>»</w:t>
      </w:r>
      <w:bookmarkEnd w:id="172"/>
    </w:p>
    <w:p w14:paraId="4720C68A" w14:textId="455028B9" w:rsidR="00DF49B4" w:rsidRPr="000914BB" w:rsidRDefault="00F94CA5" w:rsidP="000914B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w:t>
      </w:r>
      <w:r w:rsidR="00485227" w:rsidRPr="00A32106">
        <w:rPr>
          <w:rFonts w:ascii="Times New Roman" w:eastAsia="Times New Roman" w:hAnsi="Times New Roman" w:cs="Times New Roman"/>
        </w:rPr>
        <w:t xml:space="preserve"> </w:t>
      </w:r>
      <w:r w:rsidR="00255FC8">
        <w:rPr>
          <w:rFonts w:ascii="Times New Roman" w:eastAsia="Times New Roman" w:hAnsi="Times New Roman" w:cs="Times New Roman"/>
        </w:rPr>
        <w:t xml:space="preserve">отчет по теме </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Прецизионное измерение радиуса протона в упругом электрон–протонном рассеянии</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 xml:space="preserve"> (</w:t>
      </w:r>
      <w:r w:rsidR="00255FC8">
        <w:rPr>
          <w:rFonts w:ascii="Times New Roman" w:eastAsia="ArialMT" w:hAnsi="Times New Roman" w:cs="Times New Roman"/>
          <w:kern w:val="0"/>
          <w:lang w:eastAsia="ru-RU" w:bidi="ar-SA"/>
        </w:rPr>
        <w:t>краткое наименование ПРОТОН), координатор работ – н</w:t>
      </w:r>
      <w:r w:rsidR="00255FC8" w:rsidRPr="00255FC8">
        <w:rPr>
          <w:rFonts w:ascii="Times New Roman" w:eastAsia="ArialMT" w:hAnsi="Times New Roman" w:cs="Times New Roman"/>
          <w:kern w:val="0"/>
          <w:lang w:eastAsia="ru-RU" w:bidi="ar-SA"/>
        </w:rPr>
        <w:t>аучный руководитель Отделения физики высоких энергий</w:t>
      </w:r>
      <w:r w:rsidR="00255FC8">
        <w:rPr>
          <w:rFonts w:ascii="Times New Roman" w:eastAsia="ArialMT" w:hAnsi="Times New Roman" w:cs="Times New Roman"/>
          <w:kern w:val="0"/>
          <w:lang w:eastAsia="ru-RU" w:bidi="ar-SA"/>
        </w:rPr>
        <w:t xml:space="preserve"> </w:t>
      </w:r>
      <w:r w:rsidR="00255FC8" w:rsidRPr="00255FC8">
        <w:rPr>
          <w:rFonts w:ascii="Times New Roman" w:eastAsia="ArialMT" w:hAnsi="Times New Roman" w:cs="Times New Roman"/>
          <w:kern w:val="0"/>
          <w:lang w:eastAsia="ru-RU" w:bidi="ar-SA"/>
        </w:rPr>
        <w:t xml:space="preserve">НИЦ «Курчатовский институт» – </w:t>
      </w:r>
      <w:r w:rsidR="00255FC8" w:rsidRPr="00C07DBB">
        <w:rPr>
          <w:rFonts w:ascii="Times New Roman" w:eastAsia="ArialMT" w:hAnsi="Times New Roman" w:cs="Times New Roman"/>
          <w:kern w:val="0"/>
          <w:lang w:eastAsia="ru-RU" w:bidi="ar-SA"/>
        </w:rPr>
        <w:t xml:space="preserve">ПИЯФ, доктор физ.-мат. наук </w:t>
      </w:r>
      <w:r w:rsidR="00C07DBB" w:rsidRPr="00C07DBB">
        <w:rPr>
          <w:rFonts w:ascii="Times New Roman" w:eastAsia="ArialMT" w:hAnsi="Times New Roman" w:cs="Times New Roman"/>
          <w:kern w:val="0"/>
          <w:lang w:eastAsia="ru-RU" w:bidi="ar-SA"/>
        </w:rPr>
        <w:t>Олег Львович Федин</w:t>
      </w:r>
      <w:r w:rsidR="00255FC8" w:rsidRPr="00C07DBB">
        <w:rPr>
          <w:rFonts w:ascii="Times New Roman" w:eastAsia="ArialMT" w:hAnsi="Times New Roman" w:cs="Times New Roman"/>
          <w:kern w:val="0"/>
          <w:lang w:eastAsia="ru-RU" w:bidi="ar-SA"/>
        </w:rPr>
        <w:t>.</w:t>
      </w:r>
    </w:p>
    <w:p w14:paraId="4F6D7C44" w14:textId="77777777" w:rsidR="00DF49B4" w:rsidRPr="00A32106" w:rsidRDefault="00255FC8" w:rsidP="00DF49B4">
      <w:pPr>
        <w:pStyle w:val="20"/>
        <w:spacing w:line="276" w:lineRule="auto"/>
        <w:ind w:left="0" w:firstLine="709"/>
        <w:jc w:val="both"/>
        <w:rPr>
          <w:rFonts w:ascii="Times New Roman" w:hAnsi="Times New Roman" w:cs="Times New Roman"/>
          <w:b w:val="0"/>
          <w:bCs w:val="0"/>
          <w:i w:val="0"/>
          <w:kern w:val="0"/>
          <w:sz w:val="24"/>
          <w:szCs w:val="24"/>
          <w:lang w:eastAsia="ru-RU" w:bidi="ar-SA"/>
        </w:rPr>
      </w:pPr>
      <w:r>
        <w:rPr>
          <w:rFonts w:ascii="Times New Roman" w:hAnsi="Times New Roman" w:cs="Times New Roman"/>
          <w:b w:val="0"/>
          <w:bCs w:val="0"/>
          <w:i w:val="0"/>
          <w:kern w:val="0"/>
          <w:sz w:val="24"/>
          <w:szCs w:val="24"/>
          <w:lang w:eastAsia="ru-RU" w:bidi="ar-SA"/>
        </w:rPr>
        <w:t>Введение</w:t>
      </w:r>
    </w:p>
    <w:p w14:paraId="772E0C3F" w14:textId="0E6AC43C"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Протон является одним из основных элементов материи. Точное определение его характеристик — одна из ключевых задач в области адронной физики.  Зарядовый радиус протона, т</w:t>
      </w:r>
      <w:r w:rsidR="00EB24EB">
        <w:rPr>
          <w:rFonts w:ascii="Times New Roman" w:eastAsia="ArialMT" w:hAnsi="Times New Roman" w:cs="Times New Roman"/>
          <w:kern w:val="0"/>
          <w:lang w:eastAsia="ru-RU" w:bidi="ar-SA"/>
        </w:rPr>
        <w:t>о есть</w:t>
      </w:r>
      <w:r w:rsidRPr="0010499F">
        <w:rPr>
          <w:rFonts w:ascii="Times New Roman" w:eastAsia="ArialMT" w:hAnsi="Times New Roman" w:cs="Times New Roman"/>
          <w:kern w:val="0"/>
          <w:lang w:eastAsia="ru-RU" w:bidi="ar-SA"/>
        </w:rPr>
        <w:t xml:space="preserve"> распределение плотности заряда в пространстве – одна из наиболее важных характеристик протона, которые должны быть точно определены в эксперименте.</w:t>
      </w:r>
      <w:r w:rsidRPr="0010499F">
        <w:rPr>
          <w:rFonts w:ascii="Times New Roman" w:eastAsia="ArialMT" w:hAnsi="Times New Roman" w:cs="Times New Roman"/>
          <w:kern w:val="0"/>
          <w:lang w:eastAsia="ru-RU" w:bidi="ar-SA"/>
        </w:rPr>
        <w:tab/>
      </w:r>
    </w:p>
    <w:p w14:paraId="3C98B676" w14:textId="7A9009D4"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На данный момент существует значительное (4.5%) расхождение в результатах измерения зарядового радиуса протона, полученных в опытах по упругому электрон-протонному рассеянию и в экспериментах с мюонными атомами. Предыдущие экспериментальные данные по ер-рассеянию были получены в так называемых инклюзивных экспериментах, в которых детектировался только рассеянный электрон.  В 2015 году группа сотрудников ПИЯФ под руководством проф. А.А. Воробьева предложила новый экспериментальный метод исследования </w:t>
      </w:r>
      <w:proofErr w:type="spellStart"/>
      <w:r w:rsidRPr="0010499F">
        <w:rPr>
          <w:rFonts w:ascii="Times New Roman" w:eastAsia="ArialMT" w:hAnsi="Times New Roman" w:cs="Times New Roman"/>
          <w:kern w:val="0"/>
          <w:lang w:eastAsia="ru-RU" w:bidi="ar-SA"/>
        </w:rPr>
        <w:t>малоуглового</w:t>
      </w:r>
      <w:proofErr w:type="spellEnd"/>
      <w:r w:rsidRPr="0010499F">
        <w:rPr>
          <w:rFonts w:ascii="Times New Roman" w:eastAsia="ArialMT" w:hAnsi="Times New Roman" w:cs="Times New Roman"/>
          <w:kern w:val="0"/>
          <w:lang w:eastAsia="ru-RU" w:bidi="ar-SA"/>
        </w:rPr>
        <w:t xml:space="preserve"> </w:t>
      </w:r>
      <w:r w:rsidRPr="0010499F">
        <w:rPr>
          <w:rFonts w:ascii="Times New Roman" w:eastAsia="ArialMT" w:hAnsi="Times New Roman" w:cs="Times New Roman"/>
          <w:i/>
          <w:iCs/>
          <w:kern w:val="0"/>
          <w:lang w:eastAsia="ru-RU" w:bidi="ar-SA"/>
        </w:rPr>
        <w:t>ер</w:t>
      </w:r>
      <w:r w:rsidRPr="0010499F">
        <w:rPr>
          <w:rFonts w:ascii="Times New Roman" w:eastAsia="ArialMT" w:hAnsi="Times New Roman" w:cs="Times New Roman"/>
          <w:kern w:val="0"/>
          <w:lang w:eastAsia="ru-RU" w:bidi="ar-SA"/>
        </w:rPr>
        <w:t xml:space="preserve">-рассеяния, в котором детектируются обе частицы в конечном состоянии — электрон и протон отдачи. Метод обладает рядом преимуществ, позволяющих планировать прецизионное измерение дифференциального </w:t>
      </w:r>
      <w:r w:rsidRPr="0010499F">
        <w:rPr>
          <w:rFonts w:ascii="Times New Roman" w:eastAsia="ArialMT" w:hAnsi="Times New Roman" w:cs="Times New Roman"/>
          <w:i/>
          <w:iCs/>
          <w:kern w:val="0"/>
          <w:lang w:eastAsia="ru-RU" w:bidi="ar-SA"/>
        </w:rPr>
        <w:t>ер</w:t>
      </w:r>
      <w:r w:rsidRPr="0010499F">
        <w:rPr>
          <w:rFonts w:ascii="Times New Roman" w:eastAsia="ArialMT" w:hAnsi="Times New Roman" w:cs="Times New Roman"/>
          <w:kern w:val="0"/>
          <w:lang w:eastAsia="ru-RU" w:bidi="ar-SA"/>
        </w:rPr>
        <w:t xml:space="preserve">-сечения, </w:t>
      </w:r>
      <w:r w:rsidRPr="0010499F">
        <w:rPr>
          <w:rFonts w:ascii="Times New Roman" w:eastAsia="ArialMT" w:hAnsi="Times New Roman" w:cs="Times New Roman"/>
          <w:i/>
          <w:iCs/>
          <w:kern w:val="0"/>
          <w:lang w:eastAsia="ru-RU" w:bidi="ar-SA"/>
        </w:rPr>
        <w:t>µ</w:t>
      </w:r>
      <w:r w:rsidRPr="0010499F">
        <w:rPr>
          <w:rFonts w:ascii="Times New Roman" w:eastAsia="ArialMT" w:hAnsi="Times New Roman" w:cs="Times New Roman"/>
          <w:i/>
          <w:iCs/>
          <w:kern w:val="0"/>
          <w:lang w:val="en-US" w:eastAsia="ru-RU" w:bidi="ar-SA"/>
        </w:rPr>
        <w:t>p</w:t>
      </w:r>
      <w:r w:rsidRPr="0010499F">
        <w:rPr>
          <w:rFonts w:ascii="Times New Roman" w:eastAsia="ArialMT" w:hAnsi="Times New Roman" w:cs="Times New Roman"/>
          <w:kern w:val="0"/>
          <w:lang w:eastAsia="ru-RU" w:bidi="ar-SA"/>
        </w:rPr>
        <w:t>-сечения в области малых переданных импульсов, причем впервые будет измерено абсолютное сечение. Еще одним достоинством метода является относительно малая величина радиационных поправок к измеренному дифференциальному ер-сечению.   Радиационные поправки к µ</w:t>
      </w:r>
      <w:r w:rsidRPr="0010499F">
        <w:rPr>
          <w:rFonts w:ascii="Times New Roman" w:eastAsia="ArialMT" w:hAnsi="Times New Roman" w:cs="Times New Roman"/>
          <w:kern w:val="0"/>
          <w:lang w:val="en-US" w:eastAsia="ru-RU" w:bidi="ar-SA"/>
        </w:rPr>
        <w:t>p</w:t>
      </w:r>
      <w:r w:rsidRPr="0010499F">
        <w:rPr>
          <w:rFonts w:ascii="Times New Roman" w:eastAsia="ArialMT" w:hAnsi="Times New Roman" w:cs="Times New Roman"/>
          <w:kern w:val="0"/>
          <w:lang w:eastAsia="ru-RU" w:bidi="ar-SA"/>
        </w:rPr>
        <w:t>-сечению существенно меньше.</w:t>
      </w:r>
    </w:p>
    <w:p w14:paraId="7220FCAA" w14:textId="655F8990" w:rsidR="00DF49B4"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Эксперимент планируется выполнить на пучке электронов с энергией 720 МэВ ускорителя </w:t>
      </w:r>
      <w:r w:rsidRPr="0010499F">
        <w:rPr>
          <w:rFonts w:ascii="Times New Roman" w:eastAsia="ArialMT" w:hAnsi="Times New Roman" w:cs="Times New Roman"/>
          <w:kern w:val="0"/>
          <w:lang w:val="en-US" w:eastAsia="ru-RU" w:bidi="ar-SA"/>
        </w:rPr>
        <w:t>MAMI</w:t>
      </w:r>
      <w:r w:rsidRPr="0010499F">
        <w:rPr>
          <w:rFonts w:ascii="Times New Roman" w:eastAsia="ArialMT" w:hAnsi="Times New Roman" w:cs="Times New Roman"/>
          <w:kern w:val="0"/>
          <w:lang w:eastAsia="ru-RU" w:bidi="ar-SA"/>
        </w:rPr>
        <w:t xml:space="preserve"> (Майнц, Германия). В 2017 году Программный Комитет (РАС) одобрил это предложение с высшим приоритетом. Основной целью эксперимента является измерение зарядового радиуса протона с </w:t>
      </w:r>
      <w:proofErr w:type="spellStart"/>
      <w:r w:rsidRPr="0010499F">
        <w:rPr>
          <w:rFonts w:ascii="Times New Roman" w:eastAsia="ArialMT" w:hAnsi="Times New Roman" w:cs="Times New Roman"/>
          <w:kern w:val="0"/>
          <w:lang w:eastAsia="ru-RU" w:bidi="ar-SA"/>
        </w:rPr>
        <w:t>суб</w:t>
      </w:r>
      <w:proofErr w:type="spellEnd"/>
      <w:r w:rsidRPr="0010499F">
        <w:rPr>
          <w:rFonts w:ascii="Times New Roman" w:eastAsia="ArialMT" w:hAnsi="Times New Roman" w:cs="Times New Roman"/>
          <w:kern w:val="0"/>
          <w:lang w:eastAsia="ru-RU" w:bidi="ar-SA"/>
        </w:rPr>
        <w:t>-процентной точностью. Параллельно предполагается проведение экспериментов по упругому µ</w:t>
      </w:r>
      <w:r w:rsidRPr="0010499F">
        <w:rPr>
          <w:rFonts w:ascii="Times New Roman" w:eastAsia="ArialMT" w:hAnsi="Times New Roman" w:cs="Times New Roman"/>
          <w:kern w:val="0"/>
          <w:lang w:val="en-US" w:eastAsia="ru-RU" w:bidi="ar-SA"/>
        </w:rPr>
        <w:t>p</w:t>
      </w:r>
      <w:r w:rsidRPr="0010499F">
        <w:rPr>
          <w:rFonts w:ascii="Times New Roman" w:eastAsia="ArialMT" w:hAnsi="Times New Roman" w:cs="Times New Roman"/>
          <w:kern w:val="0"/>
          <w:lang w:eastAsia="ru-RU" w:bidi="ar-SA"/>
        </w:rPr>
        <w:t xml:space="preserve"> рассеянию – эксперимент </w:t>
      </w:r>
      <w:r w:rsidRPr="0010499F">
        <w:rPr>
          <w:rFonts w:ascii="Times New Roman" w:eastAsia="ArialMT" w:hAnsi="Times New Roman" w:cs="Times New Roman"/>
          <w:kern w:val="0"/>
          <w:lang w:val="en-US" w:eastAsia="ru-RU" w:bidi="ar-SA"/>
        </w:rPr>
        <w:t>AMBER</w:t>
      </w:r>
      <w:r w:rsidRPr="0010499F">
        <w:rPr>
          <w:rFonts w:ascii="Times New Roman" w:eastAsia="ArialMT" w:hAnsi="Times New Roman" w:cs="Times New Roman"/>
          <w:kern w:val="0"/>
          <w:lang w:eastAsia="ru-RU" w:bidi="ar-SA"/>
        </w:rPr>
        <w:t>, ЦЕРН</w:t>
      </w:r>
      <w:r w:rsidR="00C07DBB" w:rsidRPr="00C07DBB">
        <w:rPr>
          <w:rFonts w:ascii="Times New Roman" w:eastAsia="ArialMT" w:hAnsi="Times New Roman" w:cs="Times New Roman"/>
          <w:kern w:val="0"/>
          <w:lang w:eastAsia="ru-RU" w:bidi="ar-SA"/>
        </w:rPr>
        <w:t>.</w:t>
      </w:r>
    </w:p>
    <w:p w14:paraId="73345E3F" w14:textId="77777777" w:rsidR="00255089" w:rsidRPr="00255089" w:rsidRDefault="00255089"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3CA81081" w14:textId="77777777" w:rsidR="00C07DBB" w:rsidRPr="00C07DBB" w:rsidRDefault="00C07DBB" w:rsidP="00592E96">
      <w:pPr>
        <w:pStyle w:val="20"/>
        <w:spacing w:line="276" w:lineRule="auto"/>
        <w:ind w:left="0" w:firstLine="709"/>
        <w:jc w:val="both"/>
        <w:rPr>
          <w:rFonts w:ascii="Times New Roman" w:eastAsia="ArialMT" w:hAnsi="Times New Roman" w:cs="Times New Roman"/>
          <w:b w:val="0"/>
          <w:bCs w:val="0"/>
          <w:i w:val="0"/>
          <w:iCs w:val="0"/>
          <w:kern w:val="0"/>
          <w:sz w:val="24"/>
          <w:szCs w:val="24"/>
          <w:lang w:eastAsia="ru-RU" w:bidi="ar-SA"/>
        </w:rPr>
      </w:pPr>
      <w:bookmarkStart w:id="173" w:name="_Hlk59465047"/>
      <w:r w:rsidRPr="00C07DBB">
        <w:rPr>
          <w:rFonts w:ascii="Times New Roman" w:eastAsia="ArialMT" w:hAnsi="Times New Roman" w:cs="Times New Roman"/>
          <w:b w:val="0"/>
          <w:bCs w:val="0"/>
          <w:i w:val="0"/>
          <w:iCs w:val="0"/>
          <w:kern w:val="0"/>
          <w:sz w:val="24"/>
          <w:szCs w:val="24"/>
          <w:lang w:eastAsia="ru-RU" w:bidi="ar-SA"/>
        </w:rPr>
        <w:t>Особенности экспериментальной методики</w:t>
      </w:r>
    </w:p>
    <w:p w14:paraId="4689A887" w14:textId="4303F8DD" w:rsid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10499F">
        <w:rPr>
          <w:rFonts w:ascii="Times New Roman" w:eastAsia="ArialMT" w:hAnsi="Times New Roman" w:cs="Times New Roman"/>
          <w:iCs/>
          <w:kern w:val="0"/>
          <w:lang w:eastAsia="ru-RU" w:bidi="ar-SA"/>
        </w:rPr>
        <w:t>Ключевым элементом эксперимента «Протон» является   детектор, состоящий из двух частей: время-проекционной камеры, регистрирующей протоны отдачи, и прецизионного детектора рассеянных электронов</w:t>
      </w:r>
      <w:r w:rsidR="00C07DBB" w:rsidRPr="0010499F">
        <w:rPr>
          <w:rFonts w:ascii="Times New Roman" w:eastAsia="ArialMT" w:hAnsi="Times New Roman" w:cs="Times New Roman"/>
          <w:iCs/>
          <w:kern w:val="0"/>
          <w:lang w:eastAsia="ru-RU" w:bidi="ar-SA"/>
        </w:rPr>
        <w:t xml:space="preserve">. На </w:t>
      </w:r>
      <w:r w:rsidR="00592E96" w:rsidRPr="0010499F">
        <w:rPr>
          <w:rFonts w:ascii="Times New Roman" w:eastAsia="ArialMT" w:hAnsi="Times New Roman" w:cs="Times New Roman"/>
          <w:iCs/>
          <w:kern w:val="0"/>
          <w:lang w:eastAsia="ru-RU" w:bidi="ar-SA"/>
        </w:rPr>
        <w:fldChar w:fldCharType="begin"/>
      </w:r>
      <w:r w:rsidR="00592E96" w:rsidRPr="0010499F">
        <w:rPr>
          <w:rFonts w:ascii="Times New Roman" w:eastAsia="ArialMT" w:hAnsi="Times New Roman" w:cs="Times New Roman"/>
          <w:iCs/>
          <w:kern w:val="0"/>
          <w:lang w:eastAsia="ru-RU" w:bidi="ar-SA"/>
        </w:rPr>
        <w:instrText xml:space="preserve"> REF _Ref91337415 \h </w:instrText>
      </w:r>
      <w:r w:rsidRPr="0010499F">
        <w:rPr>
          <w:rFonts w:ascii="Times New Roman" w:eastAsia="ArialMT" w:hAnsi="Times New Roman" w:cs="Times New Roman"/>
          <w:iCs/>
          <w:kern w:val="0"/>
          <w:lang w:eastAsia="ru-RU" w:bidi="ar-SA"/>
        </w:rPr>
        <w:instrText xml:space="preserve"> \* MERGEFORMAT </w:instrText>
      </w:r>
      <w:r w:rsidR="00592E96" w:rsidRPr="0010499F">
        <w:rPr>
          <w:rFonts w:ascii="Times New Roman" w:eastAsia="ArialMT" w:hAnsi="Times New Roman" w:cs="Times New Roman"/>
          <w:iCs/>
          <w:kern w:val="0"/>
          <w:lang w:eastAsia="ru-RU" w:bidi="ar-SA"/>
        </w:rPr>
      </w:r>
      <w:r w:rsidR="00592E96" w:rsidRPr="0010499F">
        <w:rPr>
          <w:rFonts w:ascii="Times New Roman" w:eastAsia="ArialMT" w:hAnsi="Times New Roman" w:cs="Times New Roman"/>
          <w:iCs/>
          <w:kern w:val="0"/>
          <w:lang w:eastAsia="ru-RU" w:bidi="ar-SA"/>
        </w:rPr>
        <w:fldChar w:fldCharType="separate"/>
      </w:r>
      <w:r w:rsidR="00C80D67">
        <w:rPr>
          <w:rFonts w:ascii="Times New Roman" w:eastAsia="ArialMT" w:hAnsi="Times New Roman" w:cs="Times New Roman"/>
          <w:b/>
          <w:bCs/>
          <w:iCs/>
          <w:kern w:val="0"/>
          <w:lang w:eastAsia="ru-RU" w:bidi="ar-SA"/>
        </w:rPr>
        <w:t>Ошибка! Источник ссылки не найден.</w:t>
      </w:r>
      <w:r w:rsidR="00592E96" w:rsidRPr="0010499F">
        <w:rPr>
          <w:rFonts w:ascii="Times New Roman" w:eastAsia="ArialMT" w:hAnsi="Times New Roman" w:cs="Times New Roman"/>
          <w:iCs/>
          <w:kern w:val="0"/>
          <w:lang w:eastAsia="ru-RU" w:bidi="ar-SA"/>
        </w:rPr>
        <w:fldChar w:fldCharType="end"/>
      </w:r>
      <w:r w:rsidR="00C07DBB" w:rsidRPr="0010499F">
        <w:rPr>
          <w:rFonts w:ascii="Times New Roman" w:eastAsia="ArialMT" w:hAnsi="Times New Roman" w:cs="Times New Roman"/>
          <w:iCs/>
          <w:kern w:val="0"/>
          <w:lang w:eastAsia="ru-RU" w:bidi="ar-SA"/>
        </w:rPr>
        <w:t xml:space="preserve"> </w:t>
      </w:r>
      <w:r w:rsidRPr="0010499F">
        <w:rPr>
          <w:rFonts w:ascii="Times New Roman" w:eastAsia="ArialMT" w:hAnsi="Times New Roman" w:cs="Times New Roman"/>
          <w:iCs/>
          <w:kern w:val="0"/>
          <w:lang w:eastAsia="ru-RU" w:bidi="ar-SA"/>
        </w:rPr>
        <w:t xml:space="preserve">схематически представлена структура экспериментальной установки. Электрон рассеивается на протоне в активной мишени – водородной время-проекционной ионизационной камере (TPC). Ионизационная камера позволяет измерять энергию протона отдачи и координату точки рассеяния вдоль электронного пучка. Координаты рассеянных электронов измеряются Передним </w:t>
      </w:r>
      <w:proofErr w:type="spellStart"/>
      <w:r w:rsidRPr="0010499F">
        <w:rPr>
          <w:rFonts w:ascii="Times New Roman" w:eastAsia="ArialMT" w:hAnsi="Times New Roman" w:cs="Times New Roman"/>
          <w:iCs/>
          <w:kern w:val="0"/>
          <w:lang w:eastAsia="ru-RU" w:bidi="ar-SA"/>
        </w:rPr>
        <w:t>Трекером</w:t>
      </w:r>
      <w:proofErr w:type="spellEnd"/>
      <w:r w:rsidRPr="0010499F">
        <w:rPr>
          <w:rFonts w:ascii="Times New Roman" w:eastAsia="ArialMT" w:hAnsi="Times New Roman" w:cs="Times New Roman"/>
          <w:iCs/>
          <w:kern w:val="0"/>
          <w:lang w:eastAsia="ru-RU" w:bidi="ar-SA"/>
        </w:rPr>
        <w:t xml:space="preserve"> (Forward </w:t>
      </w:r>
      <w:proofErr w:type="spellStart"/>
      <w:r w:rsidRPr="0010499F">
        <w:rPr>
          <w:rFonts w:ascii="Times New Roman" w:eastAsia="ArialMT" w:hAnsi="Times New Roman" w:cs="Times New Roman"/>
          <w:iCs/>
          <w:kern w:val="0"/>
          <w:lang w:eastAsia="ru-RU" w:bidi="ar-SA"/>
        </w:rPr>
        <w:t>Tracker</w:t>
      </w:r>
      <w:proofErr w:type="spellEnd"/>
      <w:r w:rsidRPr="0010499F">
        <w:rPr>
          <w:rFonts w:ascii="Times New Roman" w:eastAsia="ArialMT" w:hAnsi="Times New Roman" w:cs="Times New Roman"/>
          <w:iCs/>
          <w:kern w:val="0"/>
          <w:lang w:eastAsia="ru-RU" w:bidi="ar-SA"/>
        </w:rPr>
        <w:t>), построенным на основе группы пропорциональных камер. Комбинация всех измерений позволяет восстановить полную кинематику упругого рассеяния электронов на протонах. Проект предполагает измерение дифференциального сечения электрон-протон упругого рассеяния в диапазоне переданных импульсов 0,001 ГэВ</w:t>
      </w:r>
      <w:r w:rsidRPr="0010499F">
        <w:rPr>
          <w:rFonts w:ascii="Times New Roman" w:eastAsia="ArialMT" w:hAnsi="Times New Roman" w:cs="Times New Roman"/>
          <w:iCs/>
          <w:kern w:val="0"/>
          <w:vertAlign w:val="superscript"/>
          <w:lang w:eastAsia="ru-RU" w:bidi="ar-SA"/>
        </w:rPr>
        <w:t>2</w:t>
      </w:r>
      <w:r w:rsidRPr="0010499F">
        <w:rPr>
          <w:rFonts w:ascii="Times New Roman" w:eastAsia="ArialMT" w:hAnsi="Times New Roman" w:cs="Times New Roman"/>
          <w:iCs/>
          <w:kern w:val="0"/>
          <w:lang w:eastAsia="ru-RU" w:bidi="ar-SA"/>
        </w:rPr>
        <w:t xml:space="preserve"> &lt; Q</w:t>
      </w:r>
      <w:r w:rsidRPr="0010499F">
        <w:rPr>
          <w:rFonts w:ascii="Times New Roman" w:eastAsia="ArialMT" w:hAnsi="Times New Roman" w:cs="Times New Roman"/>
          <w:iCs/>
          <w:kern w:val="0"/>
          <w:vertAlign w:val="superscript"/>
          <w:lang w:eastAsia="ru-RU" w:bidi="ar-SA"/>
        </w:rPr>
        <w:t>2</w:t>
      </w:r>
      <w:r w:rsidRPr="0010499F">
        <w:rPr>
          <w:rFonts w:ascii="Times New Roman" w:eastAsia="ArialMT" w:hAnsi="Times New Roman" w:cs="Times New Roman"/>
          <w:iCs/>
          <w:kern w:val="0"/>
          <w:lang w:eastAsia="ru-RU" w:bidi="ar-SA"/>
        </w:rPr>
        <w:t xml:space="preserve"> &lt; 0,04 ГэВ</w:t>
      </w:r>
      <w:r w:rsidRPr="0010499F">
        <w:rPr>
          <w:rFonts w:ascii="Times New Roman" w:eastAsia="ArialMT" w:hAnsi="Times New Roman" w:cs="Times New Roman"/>
          <w:iCs/>
          <w:kern w:val="0"/>
          <w:vertAlign w:val="superscript"/>
          <w:lang w:eastAsia="ru-RU" w:bidi="ar-SA"/>
        </w:rPr>
        <w:t>2</w:t>
      </w:r>
      <w:r w:rsidRPr="0010499F">
        <w:rPr>
          <w:rFonts w:ascii="Times New Roman" w:eastAsia="ArialMT" w:hAnsi="Times New Roman" w:cs="Times New Roman"/>
          <w:iCs/>
          <w:kern w:val="0"/>
          <w:lang w:eastAsia="ru-RU" w:bidi="ar-SA"/>
        </w:rPr>
        <w:t xml:space="preserve"> с 0,1% относительной и 0,2% абсолютной точностью. Эти измерения позволяют получить зарядовый радиус протона с точностью лучше процента.</w:t>
      </w:r>
    </w:p>
    <w:p w14:paraId="4A385B19" w14:textId="5C2EE2EE" w:rsidR="0010499F" w:rsidRPr="0010499F" w:rsidRDefault="0010499F" w:rsidP="0010499F">
      <w:pPr>
        <w:widowControl/>
        <w:suppressAutoHyphens w:val="0"/>
        <w:autoSpaceDE w:val="0"/>
        <w:autoSpaceDN w:val="0"/>
        <w:adjustRightInd w:val="0"/>
        <w:spacing w:line="276" w:lineRule="auto"/>
        <w:jc w:val="center"/>
        <w:rPr>
          <w:rFonts w:ascii="Times New Roman" w:eastAsia="ArialMT" w:hAnsi="Times New Roman" w:cs="Times New Roman"/>
          <w:iCs/>
          <w:kern w:val="0"/>
          <w:lang w:eastAsia="ru-RU" w:bidi="ar-SA"/>
        </w:rPr>
      </w:pPr>
      <w:r>
        <w:rPr>
          <w:rFonts w:ascii="Times New Roman" w:eastAsia="ArialMT" w:hAnsi="Times New Roman" w:cs="Times New Roman"/>
          <w:iCs/>
          <w:noProof/>
          <w:kern w:val="0"/>
          <w:lang w:eastAsia="ru-RU" w:bidi="ar-SA"/>
        </w:rPr>
        <w:lastRenderedPageBreak/>
        <w:drawing>
          <wp:inline distT="0" distB="0" distL="0" distR="0" wp14:anchorId="22BAC211" wp14:editId="3E12D95D">
            <wp:extent cx="3303905" cy="2436338"/>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309660" cy="2440582"/>
                    </a:xfrm>
                    <a:prstGeom prst="rect">
                      <a:avLst/>
                    </a:prstGeom>
                    <a:noFill/>
                  </pic:spPr>
                </pic:pic>
              </a:graphicData>
            </a:graphic>
          </wp:inline>
        </w:drawing>
      </w:r>
    </w:p>
    <w:p w14:paraId="4C8F1AE0" w14:textId="36E99C9A" w:rsidR="0010499F" w:rsidRDefault="0010499F" w:rsidP="0010499F">
      <w:pPr>
        <w:pStyle w:val="a6"/>
        <w:jc w:val="center"/>
        <w:rPr>
          <w:rFonts w:ascii="Times New Roman" w:eastAsia="ArialMT" w:hAnsi="Times New Roman" w:cs="Times New Roman"/>
          <w:iCs w:val="0"/>
          <w:kern w:val="0"/>
          <w:lang w:eastAsia="ru-RU" w:bidi="ar-SA"/>
        </w:rPr>
      </w:pPr>
      <w:r>
        <w:t xml:space="preserve">Рис.  </w:t>
      </w:r>
      <w:fldSimple w:instr=" STYLEREF 1 \s ">
        <w:r w:rsidR="00C80D67">
          <w:rPr>
            <w:noProof/>
          </w:rPr>
          <w:t>17</w:t>
        </w:r>
      </w:fldSimple>
      <w:r w:rsidR="0076554C">
        <w:t>.</w:t>
      </w:r>
      <w:fldSimple w:instr=" SEQ Рис._ \* ARABIC \s 1 ">
        <w:r w:rsidR="00C80D67">
          <w:rPr>
            <w:noProof/>
          </w:rPr>
          <w:t>1</w:t>
        </w:r>
      </w:fldSimple>
      <w:r>
        <w:t xml:space="preserve"> – </w:t>
      </w:r>
      <w:r w:rsidRPr="0010499F">
        <w:t xml:space="preserve">Общая </w:t>
      </w:r>
      <w:r w:rsidR="00EB24EB" w:rsidRPr="0010499F">
        <w:t>схема</w:t>
      </w:r>
      <w:r w:rsidRPr="0010499F">
        <w:t xml:space="preserve"> эксперимента «Протон»</w:t>
      </w:r>
    </w:p>
    <w:p w14:paraId="1FD727F0" w14:textId="0DC4A8DF" w:rsidR="00C07DBB" w:rsidRPr="0010499F" w:rsidRDefault="00C07DBB"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10499F">
        <w:rPr>
          <w:rFonts w:ascii="Times New Roman" w:eastAsia="ArialMT" w:hAnsi="Times New Roman" w:cs="Times New Roman"/>
          <w:iCs/>
          <w:kern w:val="0"/>
          <w:lang w:eastAsia="ru-RU" w:bidi="ar-SA"/>
        </w:rPr>
        <w:t xml:space="preserve"> </w:t>
      </w:r>
      <w:r w:rsidR="0010499F" w:rsidRPr="0010499F">
        <w:rPr>
          <w:rFonts w:ascii="Times New Roman" w:eastAsia="ArialMT" w:hAnsi="Times New Roman" w:cs="Times New Roman"/>
          <w:iCs/>
          <w:kern w:val="0"/>
          <w:lang w:eastAsia="ru-RU" w:bidi="ar-SA"/>
        </w:rPr>
        <w:t xml:space="preserve">Абсолютные измерения сечения упругого </w:t>
      </w:r>
      <w:r w:rsidR="0010499F" w:rsidRPr="0010499F">
        <w:rPr>
          <w:rFonts w:ascii="Times New Roman" w:eastAsia="ArialMT" w:hAnsi="Times New Roman" w:cs="Times New Roman"/>
          <w:i/>
          <w:kern w:val="0"/>
          <w:lang w:eastAsia="ru-RU" w:bidi="ar-SA"/>
        </w:rPr>
        <w:t>ер</w:t>
      </w:r>
      <w:r w:rsidR="0010499F" w:rsidRPr="0010499F">
        <w:rPr>
          <w:rFonts w:ascii="Times New Roman" w:eastAsia="ArialMT" w:hAnsi="Times New Roman" w:cs="Times New Roman"/>
          <w:iCs/>
          <w:kern w:val="0"/>
          <w:lang w:eastAsia="ru-RU" w:bidi="ar-SA"/>
        </w:rPr>
        <w:t>-рассеяния требуют измерения потока налетающих электронов с точностью лучше 0,1%. Соответствующая система мониторирования пучка в эксперименте «Протон» будет состоять из сцинтилляционных счетчиков, которые позволяют определять точное число электронов, прошедших через детектор, и ионизационной камеры, измеряющей средний ток пучка.</w:t>
      </w:r>
    </w:p>
    <w:p w14:paraId="1C23E8B3" w14:textId="77777777" w:rsidR="00C07DBB" w:rsidRPr="00C07DBB" w:rsidRDefault="00C07DBB"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Основной проблемой абсолютного мониторирования пучка является то, что при предполагаемых загрузках (2-2,5 МГц) в сцинтилляционных счетчиках, которые считают количество прошедших через них электронов, возникают наложения импульсов, вследствие чего два пришедших электрона регистрируются электроникой как один.</w:t>
      </w:r>
    </w:p>
    <w:p w14:paraId="28A2E296" w14:textId="77777777" w:rsidR="00C07DBB" w:rsidRPr="00C07DBB" w:rsidRDefault="00C07DBB"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Соотношение между измеренным и реальным количеством электронов можно представить следующим выражением:</w:t>
      </w:r>
    </w:p>
    <w:p w14:paraId="0BDB59E1" w14:textId="689A933C" w:rsidR="00C07DBB" w:rsidRPr="00C07DBB" w:rsidRDefault="00000000"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m:oMath>
        <m:sSub>
          <m:sSubPr>
            <m:ctrlPr>
              <w:rPr>
                <w:rFonts w:ascii="Cambria Math" w:eastAsia="ArialMT" w:hAnsi="Cambria Math" w:cs="Times New Roman"/>
                <w:kern w:val="0"/>
                <w:lang w:val="en-US" w:eastAsia="ru-RU" w:bidi="ar-SA"/>
              </w:rPr>
            </m:ctrlPr>
          </m:sSubPr>
          <m:e>
            <m:r>
              <m:rPr>
                <m:sty m:val="p"/>
              </m:rPr>
              <w:rPr>
                <w:rFonts w:ascii="Cambria Math" w:eastAsia="ArialMT" w:hAnsi="Cambria Math" w:cs="Times New Roman"/>
                <w:kern w:val="0"/>
                <w:lang w:val="en-US" w:eastAsia="ru-RU" w:bidi="ar-SA"/>
              </w:rPr>
              <m:t>N</m:t>
            </m:r>
          </m:e>
          <m:sub>
            <m:r>
              <m:rPr>
                <m:sty m:val="p"/>
              </m:rPr>
              <w:rPr>
                <w:rFonts w:ascii="Cambria Math" w:eastAsia="ArialMT" w:hAnsi="Cambria Math" w:cs="Times New Roman"/>
                <w:kern w:val="0"/>
                <w:lang w:val="en-US" w:eastAsia="ru-RU" w:bidi="ar-SA"/>
              </w:rPr>
              <m:t>meas</m:t>
            </m:r>
          </m:sub>
        </m:sSub>
        <m:r>
          <m:rPr>
            <m:sty m:val="p"/>
          </m:rPr>
          <w:rPr>
            <w:rFonts w:ascii="Cambria Math" w:eastAsia="ArialMT" w:hAnsi="Cambria Math" w:cs="Times New Roman"/>
            <w:kern w:val="0"/>
            <w:lang w:eastAsia="ru-RU" w:bidi="ar-SA"/>
          </w:rPr>
          <m:t>=</m:t>
        </m:r>
        <m:sSub>
          <m:sSubPr>
            <m:ctrlPr>
              <w:rPr>
                <w:rFonts w:ascii="Cambria Math" w:eastAsia="ArialMT" w:hAnsi="Cambria Math" w:cs="Times New Roman"/>
                <w:kern w:val="0"/>
                <w:lang w:val="en-US" w:eastAsia="ru-RU" w:bidi="ar-SA"/>
              </w:rPr>
            </m:ctrlPr>
          </m:sSubPr>
          <m:e>
            <m:r>
              <m:rPr>
                <m:sty m:val="p"/>
              </m:rPr>
              <w:rPr>
                <w:rFonts w:ascii="Cambria Math" w:eastAsia="ArialMT" w:hAnsi="Cambria Math" w:cs="Times New Roman"/>
                <w:kern w:val="0"/>
                <w:lang w:val="en-US" w:eastAsia="ru-RU" w:bidi="ar-SA"/>
              </w:rPr>
              <m:t>N</m:t>
            </m:r>
          </m:e>
          <m:sub>
            <m:r>
              <m:rPr>
                <m:sty m:val="p"/>
              </m:rPr>
              <w:rPr>
                <w:rFonts w:ascii="Cambria Math" w:eastAsia="ArialMT" w:hAnsi="Cambria Math" w:cs="Times New Roman"/>
                <w:kern w:val="0"/>
                <w:lang w:val="en-US" w:eastAsia="ru-RU" w:bidi="ar-SA"/>
              </w:rPr>
              <m:t>real</m:t>
            </m:r>
          </m:sub>
        </m:sSub>
        <m:r>
          <m:rPr>
            <m:sty m:val="p"/>
          </m:rPr>
          <w:rPr>
            <w:rFonts w:ascii="Cambria Math" w:eastAsia="ArialMT" w:hAnsi="Cambria Math" w:cs="Times New Roman"/>
            <w:kern w:val="0"/>
            <w:lang w:eastAsia="ru-RU" w:bidi="ar-SA"/>
          </w:rPr>
          <m:t>(1-</m:t>
        </m:r>
        <m:r>
          <m:rPr>
            <m:sty m:val="p"/>
          </m:rPr>
          <w:rPr>
            <w:rFonts w:ascii="Cambria Math" w:eastAsia="ArialMT" w:hAnsi="Cambria Math" w:cs="Times New Roman"/>
            <w:kern w:val="0"/>
            <w:lang w:val="en-US" w:eastAsia="ru-RU" w:bidi="ar-SA"/>
          </w:rPr>
          <m:t>τ</m:t>
        </m:r>
        <m:sSub>
          <m:sSubPr>
            <m:ctrlPr>
              <w:rPr>
                <w:rFonts w:ascii="Cambria Math" w:eastAsia="ArialMT" w:hAnsi="Cambria Math" w:cs="Times New Roman"/>
                <w:kern w:val="0"/>
                <w:lang w:val="en-US" w:eastAsia="ru-RU" w:bidi="ar-SA"/>
              </w:rPr>
            </m:ctrlPr>
          </m:sSubPr>
          <m:e>
            <m:r>
              <m:rPr>
                <m:sty m:val="p"/>
              </m:rPr>
              <w:rPr>
                <w:rFonts w:ascii="Cambria Math" w:eastAsia="ArialMT" w:hAnsi="Cambria Math" w:cs="Times New Roman"/>
                <w:kern w:val="0"/>
                <w:lang w:val="en-US" w:eastAsia="ru-RU" w:bidi="ar-SA"/>
              </w:rPr>
              <m:t>N</m:t>
            </m:r>
          </m:e>
          <m:sub>
            <m:r>
              <m:rPr>
                <m:sty m:val="p"/>
              </m:rPr>
              <w:rPr>
                <w:rFonts w:ascii="Cambria Math" w:eastAsia="ArialMT" w:hAnsi="Cambria Math" w:cs="Times New Roman"/>
                <w:kern w:val="0"/>
                <w:lang w:val="en-US" w:eastAsia="ru-RU" w:bidi="ar-SA"/>
              </w:rPr>
              <m:t>real</m:t>
            </m:r>
          </m:sub>
        </m:sSub>
        <m:r>
          <m:rPr>
            <m:sty m:val="p"/>
          </m:rPr>
          <w:rPr>
            <w:rFonts w:ascii="Cambria Math" w:eastAsia="ArialMT" w:hAnsi="Cambria Math" w:cs="Times New Roman"/>
            <w:kern w:val="0"/>
            <w:lang w:eastAsia="ru-RU" w:bidi="ar-SA"/>
          </w:rPr>
          <m:t>)</m:t>
        </m:r>
      </m:oMath>
      <w:r w:rsidR="00C07DBB" w:rsidRPr="00C07DBB">
        <w:rPr>
          <w:rFonts w:ascii="Times New Roman" w:eastAsia="ArialMT" w:hAnsi="Times New Roman" w:cs="Times New Roman"/>
          <w:kern w:val="0"/>
          <w:lang w:eastAsia="ru-RU" w:bidi="ar-SA"/>
        </w:rPr>
        <w:t>,</w:t>
      </w:r>
      <w:r w:rsidR="00C07DBB" w:rsidRPr="00C07DBB">
        <w:rPr>
          <w:rFonts w:ascii="Times New Roman" w:eastAsia="ArialMT" w:hAnsi="Times New Roman" w:cs="Times New Roman"/>
          <w:kern w:val="0"/>
          <w:lang w:eastAsia="ru-RU" w:bidi="ar-SA"/>
        </w:rPr>
        <w:tab/>
      </w:r>
      <w:r w:rsidR="00C07DBB" w:rsidRPr="00C07DBB">
        <w:rPr>
          <w:rFonts w:ascii="Times New Roman" w:eastAsia="ArialMT" w:hAnsi="Times New Roman" w:cs="Times New Roman"/>
          <w:kern w:val="0"/>
          <w:lang w:eastAsia="ru-RU" w:bidi="ar-SA"/>
        </w:rPr>
        <w:tab/>
      </w:r>
      <w:r w:rsidR="00C07DBB" w:rsidRPr="00C07DBB">
        <w:rPr>
          <w:rFonts w:ascii="Times New Roman" w:eastAsia="ArialMT" w:hAnsi="Times New Roman" w:cs="Times New Roman"/>
          <w:kern w:val="0"/>
          <w:lang w:eastAsia="ru-RU" w:bidi="ar-SA"/>
        </w:rPr>
        <w:tab/>
      </w:r>
      <w:r w:rsidR="00C07DBB" w:rsidRPr="00C07DBB">
        <w:rPr>
          <w:rFonts w:ascii="Times New Roman" w:eastAsia="ArialMT" w:hAnsi="Times New Roman" w:cs="Times New Roman"/>
          <w:kern w:val="0"/>
          <w:lang w:eastAsia="ru-RU" w:bidi="ar-SA"/>
        </w:rPr>
        <w:tab/>
      </w:r>
      <w:r w:rsidR="00C07DBB" w:rsidRPr="00C07DBB">
        <w:rPr>
          <w:rFonts w:ascii="Times New Roman" w:eastAsia="ArialMT" w:hAnsi="Times New Roman" w:cs="Times New Roman"/>
          <w:kern w:val="0"/>
          <w:lang w:eastAsia="ru-RU" w:bidi="ar-SA"/>
        </w:rPr>
        <w:tab/>
        <w:t>(1)</w:t>
      </w:r>
    </w:p>
    <w:p w14:paraId="7913C7DB" w14:textId="60CB3FB7" w:rsidR="00C07DBB" w:rsidRPr="00C07DBB" w:rsidRDefault="00C07DBB" w:rsidP="00DD5448">
      <w:pPr>
        <w:widowControl/>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 xml:space="preserve">где </w:t>
      </w:r>
      <m:oMath>
        <m:sSub>
          <m:sSubPr>
            <m:ctrlPr>
              <w:rPr>
                <w:rFonts w:ascii="Cambria Math" w:eastAsia="ArialMT" w:hAnsi="Cambria Math" w:cs="Times New Roman"/>
                <w:kern w:val="0"/>
                <w:lang w:val="en-US" w:eastAsia="ru-RU" w:bidi="ar-SA"/>
              </w:rPr>
            </m:ctrlPr>
          </m:sSubPr>
          <m:e>
            <m:r>
              <m:rPr>
                <m:sty m:val="p"/>
              </m:rPr>
              <w:rPr>
                <w:rFonts w:ascii="Cambria Math" w:eastAsia="ArialMT" w:hAnsi="Cambria Math" w:cs="Times New Roman"/>
                <w:kern w:val="0"/>
                <w:lang w:val="en-US" w:eastAsia="ru-RU" w:bidi="ar-SA"/>
              </w:rPr>
              <m:t>N</m:t>
            </m:r>
          </m:e>
          <m:sub>
            <m:r>
              <m:rPr>
                <m:sty m:val="p"/>
              </m:rPr>
              <w:rPr>
                <w:rFonts w:ascii="Cambria Math" w:eastAsia="ArialMT" w:hAnsi="Cambria Math" w:cs="Times New Roman"/>
                <w:kern w:val="0"/>
                <w:lang w:val="en-US" w:eastAsia="ru-RU" w:bidi="ar-SA"/>
              </w:rPr>
              <m:t>meas</m:t>
            </m:r>
          </m:sub>
        </m:sSub>
      </m:oMath>
      <w:r w:rsidRPr="00C07DBB">
        <w:rPr>
          <w:rFonts w:ascii="Times New Roman" w:eastAsia="ArialMT" w:hAnsi="Times New Roman" w:cs="Times New Roman"/>
          <w:kern w:val="0"/>
          <w:lang w:eastAsia="ru-RU" w:bidi="ar-SA"/>
        </w:rPr>
        <w:t xml:space="preserve"> — измеряемая скорость счета, </w:t>
      </w:r>
      <m:oMath>
        <m:sSub>
          <m:sSubPr>
            <m:ctrlPr>
              <w:rPr>
                <w:rFonts w:ascii="Cambria Math" w:eastAsia="ArialMT" w:hAnsi="Cambria Math" w:cs="Times New Roman"/>
                <w:kern w:val="0"/>
                <w:lang w:val="en-US" w:eastAsia="ru-RU" w:bidi="ar-SA"/>
              </w:rPr>
            </m:ctrlPr>
          </m:sSubPr>
          <m:e>
            <m:r>
              <m:rPr>
                <m:sty m:val="p"/>
              </m:rPr>
              <w:rPr>
                <w:rFonts w:ascii="Cambria Math" w:eastAsia="ArialMT" w:hAnsi="Cambria Math" w:cs="Times New Roman"/>
                <w:kern w:val="0"/>
                <w:lang w:val="en-US" w:eastAsia="ru-RU" w:bidi="ar-SA"/>
              </w:rPr>
              <m:t>N</m:t>
            </m:r>
          </m:e>
          <m:sub>
            <m:r>
              <m:rPr>
                <m:sty m:val="p"/>
              </m:rPr>
              <w:rPr>
                <w:rFonts w:ascii="Cambria Math" w:eastAsia="ArialMT" w:hAnsi="Cambria Math" w:cs="Times New Roman"/>
                <w:kern w:val="0"/>
                <w:lang w:val="en-US" w:eastAsia="ru-RU" w:bidi="ar-SA"/>
              </w:rPr>
              <m:t>real</m:t>
            </m:r>
          </m:sub>
        </m:sSub>
      </m:oMath>
      <w:r w:rsidRPr="00C07DBB">
        <w:rPr>
          <w:rFonts w:ascii="Times New Roman" w:eastAsia="ArialMT" w:hAnsi="Times New Roman" w:cs="Times New Roman"/>
          <w:kern w:val="0"/>
          <w:lang w:eastAsia="ru-RU" w:bidi="ar-SA"/>
        </w:rPr>
        <w:t xml:space="preserve"> — реальная скорость счета, </w:t>
      </w:r>
      <w:r w:rsidRPr="00C07DBB">
        <w:rPr>
          <w:rFonts w:ascii="Times New Roman" w:eastAsia="ArialMT" w:hAnsi="Times New Roman" w:cs="Times New Roman"/>
          <w:kern w:val="0"/>
          <w:lang w:val="en-US" w:eastAsia="ru-RU" w:bidi="ar-SA"/>
        </w:rPr>
        <w:t>τ</w:t>
      </w:r>
      <w:r w:rsidRPr="00C07DBB">
        <w:rPr>
          <w:rFonts w:ascii="Times New Roman" w:eastAsia="ArialMT" w:hAnsi="Times New Roman" w:cs="Times New Roman"/>
          <w:kern w:val="0"/>
          <w:lang w:eastAsia="ru-RU" w:bidi="ar-SA"/>
        </w:rPr>
        <w:t xml:space="preserve"> — временное расстояние между двумя импульсами, когда они начинают разделяться электроникой.</w:t>
      </w:r>
    </w:p>
    <w:p w14:paraId="69DA4D19" w14:textId="7429885E" w:rsidR="00DD5448" w:rsidRPr="0010499F" w:rsidRDefault="00C07DBB"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 xml:space="preserve">Так, при запланированном потоке 2 МГц и </w:t>
      </w:r>
      <w:r w:rsidRPr="00C07DBB">
        <w:rPr>
          <w:rFonts w:ascii="Times New Roman" w:eastAsia="ArialMT" w:hAnsi="Times New Roman" w:cs="Times New Roman"/>
          <w:kern w:val="0"/>
          <w:lang w:val="en-US" w:eastAsia="ru-RU" w:bidi="ar-SA"/>
        </w:rPr>
        <w:t>τ</w:t>
      </w:r>
      <w:r w:rsidRPr="00C07DBB">
        <w:rPr>
          <w:rFonts w:ascii="Times New Roman" w:eastAsia="ArialMT" w:hAnsi="Times New Roman" w:cs="Times New Roman"/>
          <w:kern w:val="0"/>
          <w:lang w:eastAsia="ru-RU" w:bidi="ar-SA"/>
        </w:rPr>
        <w:t xml:space="preserve"> = 5 нс, количество ожидаемых просчетов будет достигать 1%. Соответственно, необходимо вводить поправку на число просчетов </w:t>
      </w:r>
      <w:r w:rsidRPr="00C07DBB">
        <w:rPr>
          <w:rFonts w:ascii="Times New Roman" w:eastAsia="ArialMT" w:hAnsi="Times New Roman" w:cs="Times New Roman"/>
          <w:kern w:val="0"/>
          <w:lang w:val="en-US" w:eastAsia="ru-RU" w:bidi="ar-SA"/>
        </w:rPr>
        <w:t>c</w:t>
      </w:r>
      <w:r w:rsidRPr="00C07DBB">
        <w:rPr>
          <w:rFonts w:ascii="Times New Roman" w:eastAsia="ArialMT" w:hAnsi="Times New Roman" w:cs="Times New Roman"/>
          <w:kern w:val="0"/>
          <w:lang w:eastAsia="ru-RU" w:bidi="ar-SA"/>
        </w:rPr>
        <w:t xml:space="preserve"> точностью не хуже 10%. </w:t>
      </w:r>
      <w:r w:rsidR="0010499F" w:rsidRPr="0010499F">
        <w:rPr>
          <w:rFonts w:ascii="Times New Roman" w:eastAsia="ArialMT" w:hAnsi="Times New Roman" w:cs="Times New Roman"/>
          <w:iCs/>
          <w:kern w:val="0"/>
          <w:lang w:eastAsia="ru-RU" w:bidi="ar-SA"/>
        </w:rPr>
        <w:t>В эксперименте «Протон» эта поправка будет определяться с помощью специальной ионизационной камеры, регистрирующей пучок электронов одновременно со сцинтилляционными счетчиками. Поправка на вероятность просчетов будет получена из сравнения скорости счета счетчиков с током ионизационной камеры в зависимости от варьируемой интенсивности пучка электронов. При этом используется тот факт, что ток в ионизационной камере строго пропорционален интенсивности пучка.  Основной задачей тестового сеанса на ускорителе МАМI  в 2018-2019 году была отработка метода измерения абсолютной интенсивности электронного пучка.</w:t>
      </w:r>
    </w:p>
    <w:p w14:paraId="675643E7" w14:textId="3A188652" w:rsidR="00C07DBB" w:rsidRPr="00C07DBB" w:rsidRDefault="00C07DBB" w:rsidP="00DD5448">
      <w:pPr>
        <w:pStyle w:val="20"/>
        <w:spacing w:line="276" w:lineRule="auto"/>
        <w:ind w:left="0" w:firstLine="709"/>
        <w:jc w:val="both"/>
        <w:rPr>
          <w:rFonts w:ascii="Times New Roman" w:eastAsia="ArialMT" w:hAnsi="Times New Roman" w:cs="Times New Roman"/>
          <w:b w:val="0"/>
          <w:bCs w:val="0"/>
          <w:i w:val="0"/>
          <w:iCs w:val="0"/>
          <w:kern w:val="0"/>
          <w:sz w:val="24"/>
          <w:szCs w:val="24"/>
          <w:lang w:eastAsia="ru-RU" w:bidi="ar-SA"/>
        </w:rPr>
      </w:pPr>
      <w:r w:rsidRPr="00C07DBB">
        <w:rPr>
          <w:rFonts w:ascii="Times New Roman" w:eastAsia="ArialMT" w:hAnsi="Times New Roman" w:cs="Times New Roman"/>
          <w:b w:val="0"/>
          <w:bCs w:val="0"/>
          <w:i w:val="0"/>
          <w:iCs w:val="0"/>
          <w:kern w:val="0"/>
          <w:sz w:val="24"/>
          <w:szCs w:val="24"/>
          <w:lang w:eastAsia="ru-RU" w:bidi="ar-SA"/>
        </w:rPr>
        <w:t>Работы, выполненные в 202</w:t>
      </w:r>
      <w:r w:rsidR="0010499F">
        <w:rPr>
          <w:rFonts w:ascii="Times New Roman" w:eastAsia="ArialMT" w:hAnsi="Times New Roman" w:cs="Times New Roman"/>
          <w:b w:val="0"/>
          <w:bCs w:val="0"/>
          <w:i w:val="0"/>
          <w:iCs w:val="0"/>
          <w:kern w:val="0"/>
          <w:sz w:val="24"/>
          <w:szCs w:val="24"/>
          <w:lang w:eastAsia="ru-RU" w:bidi="ar-SA"/>
        </w:rPr>
        <w:t>2</w:t>
      </w:r>
      <w:r w:rsidRPr="00C07DBB">
        <w:rPr>
          <w:rFonts w:ascii="Times New Roman" w:eastAsia="ArialMT" w:hAnsi="Times New Roman" w:cs="Times New Roman"/>
          <w:b w:val="0"/>
          <w:bCs w:val="0"/>
          <w:i w:val="0"/>
          <w:iCs w:val="0"/>
          <w:kern w:val="0"/>
          <w:sz w:val="24"/>
          <w:szCs w:val="24"/>
          <w:lang w:eastAsia="ru-RU" w:bidi="ar-SA"/>
        </w:rPr>
        <w:t> г.</w:t>
      </w:r>
    </w:p>
    <w:p w14:paraId="43F35A40" w14:textId="3BCF4442"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Pr>
          <w:rFonts w:ascii="Times New Roman" w:eastAsia="ArialMT" w:hAnsi="Times New Roman" w:cs="Times New Roman"/>
          <w:kern w:val="0"/>
          <w:lang w:eastAsia="ru-RU" w:bidi="ar-SA"/>
        </w:rPr>
        <w:t>Начиная с</w:t>
      </w:r>
      <w:r w:rsidRPr="0010499F">
        <w:rPr>
          <w:rFonts w:ascii="Times New Roman" w:eastAsia="ArialMT" w:hAnsi="Times New Roman" w:cs="Times New Roman"/>
          <w:kern w:val="0"/>
          <w:lang w:eastAsia="ru-RU" w:bidi="ar-SA"/>
        </w:rPr>
        <w:t xml:space="preserve"> 2020 год</w:t>
      </w:r>
      <w:r>
        <w:rPr>
          <w:rFonts w:ascii="Times New Roman" w:eastAsia="ArialMT" w:hAnsi="Times New Roman" w:cs="Times New Roman"/>
          <w:kern w:val="0"/>
          <w:lang w:eastAsia="ru-RU" w:bidi="ar-SA"/>
        </w:rPr>
        <w:t>а,</w:t>
      </w:r>
      <w:r w:rsidRPr="0010499F">
        <w:rPr>
          <w:rFonts w:ascii="Times New Roman" w:eastAsia="ArialMT" w:hAnsi="Times New Roman" w:cs="Times New Roman"/>
          <w:kern w:val="0"/>
          <w:lang w:eastAsia="ru-RU" w:bidi="ar-SA"/>
        </w:rPr>
        <w:t xml:space="preserve"> проводились опытно-конструкторские работы по производству и тестированию элементов основного детектора эксперимента «Протон». </w:t>
      </w:r>
    </w:p>
    <w:p w14:paraId="69DA294E" w14:textId="77777777"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716F904A" w14:textId="77777777" w:rsidR="0010499F" w:rsidRPr="0010499F" w:rsidRDefault="0010499F" w:rsidP="0076554C">
      <w:pPr>
        <w:pStyle w:val="3"/>
        <w:spacing w:line="276" w:lineRule="auto"/>
        <w:ind w:left="0" w:firstLine="697"/>
        <w:jc w:val="both"/>
        <w:rPr>
          <w:rFonts w:ascii="Times New Roman" w:eastAsia="ArialMT" w:hAnsi="Times New Roman" w:cs="Times New Roman"/>
          <w:b w:val="0"/>
          <w:bCs w:val="0"/>
          <w:iCs/>
          <w:kern w:val="0"/>
          <w:sz w:val="24"/>
          <w:szCs w:val="24"/>
          <w:lang w:eastAsia="ru-RU" w:bidi="ar-SA"/>
        </w:rPr>
      </w:pPr>
      <w:r w:rsidRPr="0010499F">
        <w:rPr>
          <w:rFonts w:ascii="Times New Roman" w:eastAsia="ArialMT" w:hAnsi="Times New Roman" w:cs="Times New Roman"/>
          <w:b w:val="0"/>
          <w:bCs w:val="0"/>
          <w:iCs/>
          <w:kern w:val="0"/>
          <w:sz w:val="24"/>
          <w:szCs w:val="24"/>
          <w:lang w:eastAsia="ru-RU" w:bidi="ar-SA"/>
        </w:rPr>
        <w:lastRenderedPageBreak/>
        <w:t xml:space="preserve">Изготовление и тестирование </w:t>
      </w:r>
      <w:proofErr w:type="spellStart"/>
      <w:r w:rsidRPr="0010499F">
        <w:rPr>
          <w:rFonts w:ascii="Times New Roman" w:eastAsia="ArialMT" w:hAnsi="Times New Roman" w:cs="Times New Roman"/>
          <w:b w:val="0"/>
          <w:bCs w:val="0"/>
          <w:iCs/>
          <w:kern w:val="0"/>
          <w:sz w:val="24"/>
          <w:szCs w:val="24"/>
          <w:lang w:eastAsia="ru-RU" w:bidi="ar-SA"/>
        </w:rPr>
        <w:t>трекера</w:t>
      </w:r>
      <w:proofErr w:type="spellEnd"/>
    </w:p>
    <w:p w14:paraId="5FFF69DB" w14:textId="77777777"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Ключевым элементом эксперимента является </w:t>
      </w:r>
      <w:proofErr w:type="spellStart"/>
      <w:r w:rsidRPr="0010499F">
        <w:rPr>
          <w:rFonts w:ascii="Times New Roman" w:eastAsia="ArialMT" w:hAnsi="Times New Roman" w:cs="Times New Roman"/>
          <w:kern w:val="0"/>
          <w:lang w:eastAsia="ru-RU" w:bidi="ar-SA"/>
        </w:rPr>
        <w:t>трекер</w:t>
      </w:r>
      <w:proofErr w:type="spellEnd"/>
      <w:r w:rsidRPr="0010499F">
        <w:rPr>
          <w:rFonts w:ascii="Times New Roman" w:eastAsia="ArialMT" w:hAnsi="Times New Roman" w:cs="Times New Roman"/>
          <w:kern w:val="0"/>
          <w:lang w:eastAsia="ru-RU" w:bidi="ar-SA"/>
        </w:rPr>
        <w:t xml:space="preserve"> – набор пропорциональных камер высокого давления. Камеры измеряют координаты электронов после упругого рассеяния на протоне. Особенностями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 xml:space="preserve"> являются:</w:t>
      </w:r>
    </w:p>
    <w:p w14:paraId="648CE3E1" w14:textId="77777777" w:rsidR="0010499F" w:rsidRPr="0010499F" w:rsidRDefault="0010499F">
      <w:pPr>
        <w:widowControl/>
        <w:numPr>
          <w:ilvl w:val="0"/>
          <w:numId w:val="32"/>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Работа пропорциональной камеры при 20 атм.</w:t>
      </w:r>
    </w:p>
    <w:p w14:paraId="0C0F091B" w14:textId="77777777" w:rsidR="0010499F" w:rsidRPr="0010499F" w:rsidRDefault="0010499F">
      <w:pPr>
        <w:widowControl/>
        <w:numPr>
          <w:ilvl w:val="0"/>
          <w:numId w:val="32"/>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Требования к линейности шкалы измерения координат рассеянных электронов на уровне 0.02%.</w:t>
      </w:r>
    </w:p>
    <w:p w14:paraId="37DD0688" w14:textId="0DE6D4F3" w:rsidR="0010499F" w:rsidRPr="0010499F" w:rsidRDefault="0010499F">
      <w:pPr>
        <w:widowControl/>
        <w:numPr>
          <w:ilvl w:val="0"/>
          <w:numId w:val="32"/>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В </w:t>
      </w:r>
      <w:proofErr w:type="spellStart"/>
      <w:r w:rsidRPr="0010499F">
        <w:rPr>
          <w:rFonts w:ascii="Times New Roman" w:eastAsia="ArialMT" w:hAnsi="Times New Roman" w:cs="Times New Roman"/>
          <w:kern w:val="0"/>
          <w:lang w:eastAsia="ru-RU" w:bidi="ar-SA"/>
        </w:rPr>
        <w:t>трекер</w:t>
      </w:r>
      <w:proofErr w:type="spellEnd"/>
      <w:r w:rsidRPr="0010499F">
        <w:rPr>
          <w:rFonts w:ascii="Times New Roman" w:eastAsia="ArialMT" w:hAnsi="Times New Roman" w:cs="Times New Roman"/>
          <w:kern w:val="0"/>
          <w:lang w:eastAsia="ru-RU" w:bidi="ar-SA"/>
        </w:rPr>
        <w:t xml:space="preserve"> входят 8 одинаковых станций для измерения </w:t>
      </w:r>
      <w:r w:rsidRPr="0010499F">
        <w:rPr>
          <w:rFonts w:ascii="Times New Roman" w:eastAsia="ArialMT" w:hAnsi="Times New Roman" w:cs="Times New Roman"/>
          <w:kern w:val="0"/>
          <w:lang w:val="en-US" w:eastAsia="ru-RU" w:bidi="ar-SA"/>
        </w:rPr>
        <w:t>X</w:t>
      </w:r>
      <w:r w:rsidRPr="0010499F">
        <w:rPr>
          <w:rFonts w:ascii="Times New Roman" w:eastAsia="ArialMT" w:hAnsi="Times New Roman" w:cs="Times New Roman"/>
          <w:kern w:val="0"/>
          <w:lang w:eastAsia="ru-RU" w:bidi="ar-SA"/>
        </w:rPr>
        <w:t xml:space="preserve"> и </w:t>
      </w:r>
      <w:r w:rsidRPr="0010499F">
        <w:rPr>
          <w:rFonts w:ascii="Times New Roman" w:eastAsia="ArialMT" w:hAnsi="Times New Roman" w:cs="Times New Roman"/>
          <w:kern w:val="0"/>
          <w:lang w:val="en-US" w:eastAsia="ru-RU" w:bidi="ar-SA"/>
        </w:rPr>
        <w:t>Y</w:t>
      </w:r>
      <w:r w:rsidRPr="0010499F">
        <w:rPr>
          <w:rFonts w:ascii="Times New Roman" w:eastAsia="ArialMT" w:hAnsi="Times New Roman" w:cs="Times New Roman"/>
          <w:kern w:val="0"/>
          <w:lang w:eastAsia="ru-RU" w:bidi="ar-SA"/>
        </w:rPr>
        <w:t xml:space="preserve"> координат рассеянных электронов. Половина станций развернута на 90 градусов, что позволяет использовать одинаковые станции для измерения обеих координат. 4 набора </w:t>
      </w:r>
      <w:r w:rsidRPr="0010499F">
        <w:rPr>
          <w:rFonts w:ascii="Times New Roman" w:eastAsia="ArialMT" w:hAnsi="Times New Roman" w:cs="Times New Roman"/>
          <w:kern w:val="0"/>
          <w:lang w:val="en-US" w:eastAsia="ru-RU" w:bidi="ar-SA"/>
        </w:rPr>
        <w:t>XY</w:t>
      </w:r>
      <w:r w:rsidRPr="0010499F">
        <w:rPr>
          <w:rFonts w:ascii="Times New Roman" w:eastAsia="ArialMT" w:hAnsi="Times New Roman" w:cs="Times New Roman"/>
          <w:kern w:val="0"/>
          <w:lang w:eastAsia="ru-RU" w:bidi="ar-SA"/>
        </w:rPr>
        <w:t xml:space="preserve">-координат позволяют надежно проводить траекторию рассеянного электрона и восстанавливать </w:t>
      </w:r>
      <w:r w:rsidRPr="0010499F">
        <w:rPr>
          <w:rFonts w:ascii="Times New Roman" w:eastAsia="ArialMT" w:hAnsi="Times New Roman" w:cs="Times New Roman"/>
          <w:kern w:val="0"/>
          <w:lang w:val="en-US" w:eastAsia="ru-RU" w:bidi="ar-SA"/>
        </w:rPr>
        <w:t>Z</w:t>
      </w:r>
      <w:r w:rsidRPr="0010499F">
        <w:rPr>
          <w:rFonts w:ascii="Times New Roman" w:eastAsia="ArialMT" w:hAnsi="Times New Roman" w:cs="Times New Roman"/>
          <w:kern w:val="0"/>
          <w:lang w:eastAsia="ru-RU" w:bidi="ar-SA"/>
        </w:rPr>
        <w:t>-координату точки рассеяния электрона на протоне.</w:t>
      </w:r>
    </w:p>
    <w:p w14:paraId="35507250" w14:textId="77777777"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6FF3BF1B" w14:textId="28235881" w:rsidR="0010499F" w:rsidRPr="0010499F" w:rsidRDefault="0010499F" w:rsidP="0076554C">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Пропорциональных камер, работающих при давлении 20 </w:t>
      </w:r>
      <w:proofErr w:type="spellStart"/>
      <w:r w:rsidRPr="0010499F">
        <w:rPr>
          <w:rFonts w:ascii="Times New Roman" w:eastAsia="ArialMT" w:hAnsi="Times New Roman" w:cs="Times New Roman"/>
          <w:kern w:val="0"/>
          <w:lang w:eastAsia="ru-RU" w:bidi="ar-SA"/>
        </w:rPr>
        <w:t>атм</w:t>
      </w:r>
      <w:proofErr w:type="spellEnd"/>
      <w:r w:rsidRPr="0010499F">
        <w:rPr>
          <w:rFonts w:ascii="Times New Roman" w:eastAsia="ArialMT" w:hAnsi="Times New Roman" w:cs="Times New Roman"/>
          <w:kern w:val="0"/>
          <w:lang w:eastAsia="ru-RU" w:bidi="ar-SA"/>
        </w:rPr>
        <w:t xml:space="preserve">, на сегодняшний день в мире не существует. В ПИЯФ был собран первый рабочий образец. На </w:t>
      </w:r>
      <w:r w:rsidR="0076554C">
        <w:rPr>
          <w:rFonts w:ascii="Times New Roman" w:eastAsia="ArialMT" w:hAnsi="Times New Roman" w:cs="Times New Roman"/>
          <w:kern w:val="0"/>
          <w:lang w:eastAsia="ru-RU" w:bidi="ar-SA"/>
        </w:rPr>
        <w:fldChar w:fldCharType="begin"/>
      </w:r>
      <w:r w:rsidR="0076554C">
        <w:rPr>
          <w:rFonts w:ascii="Times New Roman" w:eastAsia="ArialMT" w:hAnsi="Times New Roman" w:cs="Times New Roman"/>
          <w:kern w:val="0"/>
          <w:lang w:eastAsia="ru-RU" w:bidi="ar-SA"/>
        </w:rPr>
        <w:instrText xml:space="preserve"> REF _Ref127455280 \h </w:instrText>
      </w:r>
      <w:r w:rsidR="0076554C">
        <w:rPr>
          <w:rFonts w:ascii="Times New Roman" w:eastAsia="ArialMT" w:hAnsi="Times New Roman" w:cs="Times New Roman"/>
          <w:kern w:val="0"/>
          <w:lang w:eastAsia="ru-RU" w:bidi="ar-SA"/>
        </w:rPr>
      </w:r>
      <w:r w:rsidR="0076554C">
        <w:rPr>
          <w:rFonts w:ascii="Times New Roman" w:eastAsia="ArialMT" w:hAnsi="Times New Roman" w:cs="Times New Roman"/>
          <w:kern w:val="0"/>
          <w:lang w:eastAsia="ru-RU" w:bidi="ar-SA"/>
        </w:rPr>
        <w:fldChar w:fldCharType="separate"/>
      </w:r>
      <w:r w:rsidR="00C80D67">
        <w:t xml:space="preserve">Рис.  </w:t>
      </w:r>
      <w:r w:rsidR="00C80D67">
        <w:rPr>
          <w:noProof/>
        </w:rPr>
        <w:t>17</w:t>
      </w:r>
      <w:r w:rsidR="00C80D67">
        <w:t>.</w:t>
      </w:r>
      <w:r w:rsidR="00C80D67">
        <w:rPr>
          <w:noProof/>
        </w:rPr>
        <w:t>2</w:t>
      </w:r>
      <w:r w:rsidR="0076554C">
        <w:rPr>
          <w:rFonts w:ascii="Times New Roman" w:eastAsia="ArialMT" w:hAnsi="Times New Roman" w:cs="Times New Roman"/>
          <w:kern w:val="0"/>
          <w:lang w:eastAsia="ru-RU" w:bidi="ar-SA"/>
        </w:rPr>
        <w:fldChar w:fldCharType="end"/>
      </w:r>
      <w:r w:rsidRPr="0010499F">
        <w:rPr>
          <w:rFonts w:ascii="Times New Roman" w:eastAsia="ArialMT" w:hAnsi="Times New Roman" w:cs="Times New Roman"/>
          <w:kern w:val="0"/>
          <w:lang w:eastAsia="ru-RU" w:bidi="ar-SA"/>
        </w:rPr>
        <w:t xml:space="preserve"> приводится фотография опытного образца одной станции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 xml:space="preserve"> (всего в детекторе 8 станций). На </w:t>
      </w:r>
      <w:r w:rsidR="0076554C">
        <w:rPr>
          <w:rFonts w:ascii="Times New Roman" w:eastAsia="ArialMT" w:hAnsi="Times New Roman" w:cs="Times New Roman"/>
          <w:kern w:val="0"/>
          <w:lang w:eastAsia="ru-RU" w:bidi="ar-SA"/>
        </w:rPr>
        <w:fldChar w:fldCharType="begin"/>
      </w:r>
      <w:r w:rsidR="0076554C">
        <w:rPr>
          <w:rFonts w:ascii="Times New Roman" w:eastAsia="ArialMT" w:hAnsi="Times New Roman" w:cs="Times New Roman"/>
          <w:kern w:val="0"/>
          <w:lang w:eastAsia="ru-RU" w:bidi="ar-SA"/>
        </w:rPr>
        <w:instrText xml:space="preserve"> REF _Ref127455294 \h </w:instrText>
      </w:r>
      <w:r w:rsidR="0076554C">
        <w:rPr>
          <w:rFonts w:ascii="Times New Roman" w:eastAsia="ArialMT" w:hAnsi="Times New Roman" w:cs="Times New Roman"/>
          <w:kern w:val="0"/>
          <w:lang w:eastAsia="ru-RU" w:bidi="ar-SA"/>
        </w:rPr>
      </w:r>
      <w:r w:rsidR="0076554C">
        <w:rPr>
          <w:rFonts w:ascii="Times New Roman" w:eastAsia="ArialMT" w:hAnsi="Times New Roman" w:cs="Times New Roman"/>
          <w:kern w:val="0"/>
          <w:lang w:eastAsia="ru-RU" w:bidi="ar-SA"/>
        </w:rPr>
        <w:fldChar w:fldCharType="separate"/>
      </w:r>
      <w:r w:rsidR="00C80D67">
        <w:t xml:space="preserve">Рис.  </w:t>
      </w:r>
      <w:r w:rsidR="00C80D67">
        <w:rPr>
          <w:noProof/>
        </w:rPr>
        <w:t>17</w:t>
      </w:r>
      <w:r w:rsidR="00C80D67">
        <w:t>.</w:t>
      </w:r>
      <w:r w:rsidR="00C80D67">
        <w:rPr>
          <w:noProof/>
        </w:rPr>
        <w:t>3</w:t>
      </w:r>
      <w:r w:rsidR="0076554C">
        <w:rPr>
          <w:rFonts w:ascii="Times New Roman" w:eastAsia="ArialMT" w:hAnsi="Times New Roman" w:cs="Times New Roman"/>
          <w:kern w:val="0"/>
          <w:lang w:eastAsia="ru-RU" w:bidi="ar-SA"/>
        </w:rPr>
        <w:fldChar w:fldCharType="end"/>
      </w:r>
      <w:r w:rsidRPr="0010499F">
        <w:rPr>
          <w:rFonts w:ascii="Times New Roman" w:eastAsia="ArialMT" w:hAnsi="Times New Roman" w:cs="Times New Roman"/>
          <w:kern w:val="0"/>
          <w:lang w:eastAsia="ru-RU" w:bidi="ar-SA"/>
        </w:rPr>
        <w:t xml:space="preserve"> приводится фотография одной станции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 xml:space="preserve">, смонтированной на рабочий фланец, для проведения испытаний при рабочих условиях  - 20 </w:t>
      </w:r>
      <w:proofErr w:type="spellStart"/>
      <w:r w:rsidRPr="0010499F">
        <w:rPr>
          <w:rFonts w:ascii="Times New Roman" w:eastAsia="ArialMT" w:hAnsi="Times New Roman" w:cs="Times New Roman"/>
          <w:kern w:val="0"/>
          <w:lang w:eastAsia="ru-RU" w:bidi="ar-SA"/>
        </w:rPr>
        <w:t>атм</w:t>
      </w:r>
      <w:proofErr w:type="spellEnd"/>
      <w:r w:rsidRPr="0010499F">
        <w:rPr>
          <w:rFonts w:ascii="Times New Roman" w:eastAsia="ArialMT" w:hAnsi="Times New Roman" w:cs="Times New Roman"/>
          <w:kern w:val="0"/>
          <w:lang w:eastAsia="ru-RU" w:bidi="ar-SA"/>
        </w:rPr>
        <w:t xml:space="preserve"> газовой смеси.</w:t>
      </w:r>
    </w:p>
    <w:p w14:paraId="74F76A5D" w14:textId="77777777"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52B85FDB" w14:textId="2CE69F1B" w:rsidR="0010499F" w:rsidRPr="0010499F" w:rsidRDefault="0010499F" w:rsidP="0076554C">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10499F">
        <w:rPr>
          <w:rFonts w:ascii="Times New Roman" w:eastAsia="ArialMT" w:hAnsi="Times New Roman" w:cs="Times New Roman"/>
          <w:i/>
          <w:noProof/>
          <w:kern w:val="0"/>
          <w:lang w:eastAsia="ru-RU" w:bidi="ar-SA"/>
        </w:rPr>
        <w:drawing>
          <wp:inline distT="0" distB="0" distL="0" distR="0" wp14:anchorId="4A0FBE7F" wp14:editId="4CBAE7EF">
            <wp:extent cx="3453765" cy="2579225"/>
            <wp:effectExtent l="0" t="0" r="0" b="0"/>
            <wp:docPr id="39" name="Рисунок 39" descr="P105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descr="P105047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455384" cy="2580434"/>
                    </a:xfrm>
                    <a:prstGeom prst="rect">
                      <a:avLst/>
                    </a:prstGeom>
                    <a:noFill/>
                    <a:ln>
                      <a:noFill/>
                    </a:ln>
                  </pic:spPr>
                </pic:pic>
              </a:graphicData>
            </a:graphic>
          </wp:inline>
        </w:drawing>
      </w:r>
    </w:p>
    <w:p w14:paraId="064227F5" w14:textId="6D897643" w:rsidR="0010499F" w:rsidRPr="0010499F" w:rsidRDefault="0010499F" w:rsidP="0076554C">
      <w:pPr>
        <w:pStyle w:val="a6"/>
        <w:jc w:val="center"/>
        <w:rPr>
          <w:rFonts w:ascii="Times New Roman" w:eastAsia="ArialMT" w:hAnsi="Times New Roman" w:cs="Times New Roman"/>
          <w:kern w:val="0"/>
          <w:lang w:eastAsia="ru-RU" w:bidi="ar-SA"/>
        </w:rPr>
      </w:pPr>
      <w:bookmarkStart w:id="174" w:name="_Ref127455280"/>
      <w:r>
        <w:t xml:space="preserve">Рис.  </w:t>
      </w:r>
      <w:fldSimple w:instr=" STYLEREF 1 \s ">
        <w:r w:rsidR="00C80D67">
          <w:rPr>
            <w:noProof/>
          </w:rPr>
          <w:t>17</w:t>
        </w:r>
      </w:fldSimple>
      <w:r w:rsidR="0076554C">
        <w:t>.</w:t>
      </w:r>
      <w:fldSimple w:instr=" SEQ Рис._ \* ARABIC \s 1 ">
        <w:r w:rsidR="00C80D67">
          <w:rPr>
            <w:noProof/>
          </w:rPr>
          <w:t>2</w:t>
        </w:r>
      </w:fldSimple>
      <w:bookmarkEnd w:id="174"/>
      <w:r w:rsidR="0076554C">
        <w:rPr>
          <w:rFonts w:ascii="Times New Roman" w:eastAsia="ArialMT" w:hAnsi="Times New Roman" w:cs="Times New Roman"/>
          <w:kern w:val="0"/>
          <w:lang w:eastAsia="ru-RU" w:bidi="ar-SA"/>
        </w:rPr>
        <w:t xml:space="preserve"> – </w:t>
      </w:r>
      <w:r w:rsidRPr="0010499F">
        <w:rPr>
          <w:rFonts w:ascii="Times New Roman" w:eastAsia="ArialMT" w:hAnsi="Times New Roman" w:cs="Times New Roman"/>
          <w:kern w:val="0"/>
          <w:lang w:eastAsia="ru-RU" w:bidi="ar-SA"/>
        </w:rPr>
        <w:t xml:space="preserve">Опытный образец одной станции </w:t>
      </w:r>
      <w:proofErr w:type="spellStart"/>
      <w:r w:rsidRPr="0010499F">
        <w:rPr>
          <w:rFonts w:ascii="Times New Roman" w:eastAsia="ArialMT" w:hAnsi="Times New Roman" w:cs="Times New Roman"/>
          <w:kern w:val="0"/>
          <w:lang w:eastAsia="ru-RU" w:bidi="ar-SA"/>
        </w:rPr>
        <w:t>трекера</w:t>
      </w:r>
      <w:proofErr w:type="spellEnd"/>
      <w:r w:rsidR="0076554C">
        <w:rPr>
          <w:rFonts w:ascii="Times New Roman" w:eastAsia="ArialMT" w:hAnsi="Times New Roman" w:cs="Times New Roman"/>
          <w:kern w:val="0"/>
          <w:lang w:eastAsia="ru-RU" w:bidi="ar-SA"/>
        </w:rPr>
        <w:t xml:space="preserve"> (д</w:t>
      </w:r>
      <w:r w:rsidRPr="0010499F">
        <w:rPr>
          <w:rFonts w:ascii="Times New Roman" w:eastAsia="ArialMT" w:hAnsi="Times New Roman" w:cs="Times New Roman"/>
          <w:kern w:val="0"/>
          <w:lang w:eastAsia="ru-RU" w:bidi="ar-SA"/>
        </w:rPr>
        <w:t xml:space="preserve">иаметр области детектирования </w:t>
      </w:r>
      <w:r w:rsidRPr="0010499F">
        <w:rPr>
          <w:rFonts w:ascii="Times New Roman" w:eastAsia="ArialMT" w:hAnsi="Times New Roman" w:cs="Times New Roman"/>
          <w:kern w:val="0"/>
          <w:lang w:eastAsia="ru-RU" w:bidi="ar-SA"/>
        </w:rPr>
        <w:br/>
        <w:t>600 мм.</w:t>
      </w:r>
      <w:r w:rsidR="0076554C">
        <w:rPr>
          <w:rFonts w:ascii="Times New Roman" w:eastAsia="ArialMT" w:hAnsi="Times New Roman" w:cs="Times New Roman"/>
          <w:kern w:val="0"/>
          <w:lang w:eastAsia="ru-RU" w:bidi="ar-SA"/>
        </w:rPr>
        <w:t>)</w:t>
      </w:r>
    </w:p>
    <w:p w14:paraId="490D634E" w14:textId="231880E5" w:rsidR="0076554C" w:rsidRDefault="0076554C" w:rsidP="0076554C">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На </w:t>
      </w:r>
      <w:r>
        <w:rPr>
          <w:rFonts w:ascii="Times New Roman" w:eastAsia="ArialMT" w:hAnsi="Times New Roman" w:cs="Times New Roman"/>
          <w:kern w:val="0"/>
          <w:lang w:eastAsia="ru-RU" w:bidi="ar-SA"/>
        </w:rPr>
        <w:fldChar w:fldCharType="begin"/>
      </w:r>
      <w:r>
        <w:rPr>
          <w:rFonts w:ascii="Times New Roman" w:eastAsia="ArialMT" w:hAnsi="Times New Roman" w:cs="Times New Roman"/>
          <w:kern w:val="0"/>
          <w:lang w:eastAsia="ru-RU" w:bidi="ar-SA"/>
        </w:rPr>
        <w:instrText xml:space="preserve"> REF _Ref127455373 \h </w:instrText>
      </w:r>
      <w:r>
        <w:rPr>
          <w:rFonts w:ascii="Times New Roman" w:eastAsia="ArialMT" w:hAnsi="Times New Roman" w:cs="Times New Roman"/>
          <w:kern w:val="0"/>
          <w:lang w:eastAsia="ru-RU" w:bidi="ar-SA"/>
        </w:rPr>
      </w:r>
      <w:r>
        <w:rPr>
          <w:rFonts w:ascii="Times New Roman" w:eastAsia="ArialMT" w:hAnsi="Times New Roman" w:cs="Times New Roman"/>
          <w:kern w:val="0"/>
          <w:lang w:eastAsia="ru-RU" w:bidi="ar-SA"/>
        </w:rPr>
        <w:fldChar w:fldCharType="separate"/>
      </w:r>
      <w:r w:rsidR="00C80D67">
        <w:t xml:space="preserve">Рис.  </w:t>
      </w:r>
      <w:r w:rsidR="00C80D67">
        <w:rPr>
          <w:noProof/>
        </w:rPr>
        <w:t>17</w:t>
      </w:r>
      <w:r w:rsidR="00C80D67">
        <w:t>.</w:t>
      </w:r>
      <w:r w:rsidR="00C80D67">
        <w:rPr>
          <w:noProof/>
        </w:rPr>
        <w:t>4</w:t>
      </w:r>
      <w:r>
        <w:rPr>
          <w:rFonts w:ascii="Times New Roman" w:eastAsia="ArialMT" w:hAnsi="Times New Roman" w:cs="Times New Roman"/>
          <w:kern w:val="0"/>
          <w:lang w:eastAsia="ru-RU" w:bidi="ar-SA"/>
        </w:rPr>
        <w:fldChar w:fldCharType="end"/>
      </w:r>
      <w:r w:rsidRPr="0010499F">
        <w:rPr>
          <w:rFonts w:ascii="Times New Roman" w:eastAsia="ArialMT" w:hAnsi="Times New Roman" w:cs="Times New Roman"/>
          <w:kern w:val="0"/>
          <w:lang w:eastAsia="ru-RU" w:bidi="ar-SA"/>
        </w:rPr>
        <w:t xml:space="preserve"> приводится фотография набора станций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 xml:space="preserve">, смонтированная в корпусе детектора для тестирования в реальных условиях – при 20 </w:t>
      </w:r>
      <w:proofErr w:type="spellStart"/>
      <w:r w:rsidRPr="0010499F">
        <w:rPr>
          <w:rFonts w:ascii="Times New Roman" w:eastAsia="ArialMT" w:hAnsi="Times New Roman" w:cs="Times New Roman"/>
          <w:kern w:val="0"/>
          <w:lang w:eastAsia="ru-RU" w:bidi="ar-SA"/>
        </w:rPr>
        <w:t>атм</w:t>
      </w:r>
      <w:proofErr w:type="spellEnd"/>
      <w:r w:rsidRPr="0010499F">
        <w:rPr>
          <w:rFonts w:ascii="Times New Roman" w:eastAsia="ArialMT" w:hAnsi="Times New Roman" w:cs="Times New Roman"/>
          <w:kern w:val="0"/>
          <w:lang w:eastAsia="ru-RU" w:bidi="ar-SA"/>
        </w:rPr>
        <w:t xml:space="preserve"> рабочей смеси, состоящей из </w:t>
      </w:r>
      <w:proofErr w:type="spellStart"/>
      <w:r w:rsidRPr="0010499F">
        <w:rPr>
          <w:rFonts w:ascii="Times New Roman" w:eastAsia="ArialMT" w:hAnsi="Times New Roman" w:cs="Times New Roman"/>
          <w:kern w:val="0"/>
          <w:lang w:val="en-US" w:eastAsia="ru-RU" w:bidi="ar-SA"/>
        </w:rPr>
        <w:t>Ar</w:t>
      </w:r>
      <w:proofErr w:type="spellEnd"/>
      <w:r w:rsidRPr="0010499F">
        <w:rPr>
          <w:rFonts w:ascii="Times New Roman" w:eastAsia="ArialMT" w:hAnsi="Times New Roman" w:cs="Times New Roman"/>
          <w:kern w:val="0"/>
          <w:lang w:eastAsia="ru-RU" w:bidi="ar-SA"/>
        </w:rPr>
        <w:t xml:space="preserve"> -96%, </w:t>
      </w:r>
      <w:r w:rsidRPr="0010499F">
        <w:rPr>
          <w:rFonts w:ascii="Times New Roman" w:eastAsia="ArialMT" w:hAnsi="Times New Roman" w:cs="Times New Roman"/>
          <w:kern w:val="0"/>
          <w:lang w:val="en-US" w:eastAsia="ru-RU" w:bidi="ar-SA"/>
        </w:rPr>
        <w:t>CH</w:t>
      </w:r>
      <w:r w:rsidRPr="0010499F">
        <w:rPr>
          <w:rFonts w:ascii="Times New Roman" w:eastAsia="ArialMT" w:hAnsi="Times New Roman" w:cs="Times New Roman"/>
          <w:kern w:val="0"/>
          <w:vertAlign w:val="subscript"/>
          <w:lang w:eastAsia="ru-RU" w:bidi="ar-SA"/>
        </w:rPr>
        <w:t>4</w:t>
      </w:r>
      <w:r w:rsidRPr="0010499F">
        <w:rPr>
          <w:rFonts w:ascii="Times New Roman" w:eastAsia="ArialMT" w:hAnsi="Times New Roman" w:cs="Times New Roman"/>
          <w:kern w:val="0"/>
          <w:lang w:eastAsia="ru-RU" w:bidi="ar-SA"/>
        </w:rPr>
        <w:t xml:space="preserve"> – 4%. </w:t>
      </w:r>
    </w:p>
    <w:p w14:paraId="22FF4688" w14:textId="3B9F93F4" w:rsidR="0076554C" w:rsidRPr="0010499F" w:rsidRDefault="0076554C" w:rsidP="0076554C">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Абсолютное положение проволочек станций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 xml:space="preserve"> в пространстве является решающим фактором в определении точности измерения радиуса протона. Для этого раннее была создана установка для измерения положения проволочек </w:t>
      </w:r>
      <w:proofErr w:type="spellStart"/>
      <w:r w:rsidRPr="0010499F">
        <w:rPr>
          <w:rFonts w:ascii="Times New Roman" w:eastAsia="ArialMT" w:hAnsi="Times New Roman" w:cs="Times New Roman"/>
          <w:kern w:val="0"/>
          <w:lang w:eastAsia="ru-RU" w:bidi="ar-SA"/>
        </w:rPr>
        <w:t>трекера</w:t>
      </w:r>
      <w:proofErr w:type="spellEnd"/>
      <w:r>
        <w:rPr>
          <w:rFonts w:ascii="Times New Roman" w:eastAsia="ArialMT" w:hAnsi="Times New Roman" w:cs="Times New Roman"/>
          <w:kern w:val="0"/>
          <w:lang w:eastAsia="ru-RU" w:bidi="ar-SA"/>
        </w:rPr>
        <w:t xml:space="preserve"> (</w:t>
      </w:r>
      <w:r>
        <w:rPr>
          <w:rFonts w:ascii="Times New Roman" w:eastAsia="ArialMT" w:hAnsi="Times New Roman" w:cs="Times New Roman"/>
          <w:kern w:val="0"/>
          <w:lang w:eastAsia="ru-RU" w:bidi="ar-SA"/>
        </w:rPr>
        <w:fldChar w:fldCharType="begin"/>
      </w:r>
      <w:r>
        <w:rPr>
          <w:rFonts w:ascii="Times New Roman" w:eastAsia="ArialMT" w:hAnsi="Times New Roman" w:cs="Times New Roman"/>
          <w:kern w:val="0"/>
          <w:lang w:eastAsia="ru-RU" w:bidi="ar-SA"/>
        </w:rPr>
        <w:instrText xml:space="preserve"> REF _Ref127455545 \h </w:instrText>
      </w:r>
      <w:r>
        <w:rPr>
          <w:rFonts w:ascii="Times New Roman" w:eastAsia="ArialMT" w:hAnsi="Times New Roman" w:cs="Times New Roman"/>
          <w:kern w:val="0"/>
          <w:lang w:eastAsia="ru-RU" w:bidi="ar-SA"/>
        </w:rPr>
      </w:r>
      <w:r>
        <w:rPr>
          <w:rFonts w:ascii="Times New Roman" w:eastAsia="ArialMT" w:hAnsi="Times New Roman" w:cs="Times New Roman"/>
          <w:kern w:val="0"/>
          <w:lang w:eastAsia="ru-RU" w:bidi="ar-SA"/>
        </w:rPr>
        <w:fldChar w:fldCharType="separate"/>
      </w:r>
      <w:r w:rsidR="00C80D67">
        <w:t xml:space="preserve">Рис.  </w:t>
      </w:r>
      <w:r w:rsidR="00C80D67">
        <w:rPr>
          <w:noProof/>
        </w:rPr>
        <w:t>17</w:t>
      </w:r>
      <w:r w:rsidR="00C80D67">
        <w:t>.</w:t>
      </w:r>
      <w:r w:rsidR="00C80D67">
        <w:rPr>
          <w:noProof/>
        </w:rPr>
        <w:t>5</w:t>
      </w:r>
      <w:r>
        <w:rPr>
          <w:rFonts w:ascii="Times New Roman" w:eastAsia="ArialMT" w:hAnsi="Times New Roman" w:cs="Times New Roman"/>
          <w:kern w:val="0"/>
          <w:lang w:eastAsia="ru-RU" w:bidi="ar-SA"/>
        </w:rPr>
        <w:fldChar w:fldCharType="end"/>
      </w:r>
      <w:r>
        <w:rPr>
          <w:rFonts w:ascii="Times New Roman" w:eastAsia="ArialMT" w:hAnsi="Times New Roman" w:cs="Times New Roman"/>
          <w:kern w:val="0"/>
          <w:lang w:eastAsia="ru-RU" w:bidi="ar-SA"/>
        </w:rPr>
        <w:t>)</w:t>
      </w:r>
      <w:r w:rsidRPr="0010499F">
        <w:rPr>
          <w:rFonts w:ascii="Times New Roman" w:eastAsia="ArialMT" w:hAnsi="Times New Roman" w:cs="Times New Roman"/>
          <w:kern w:val="0"/>
          <w:lang w:eastAsia="ru-RU" w:bidi="ar-SA"/>
        </w:rPr>
        <w:t xml:space="preserve">. Координаты проволочек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 xml:space="preserve"> измеряются с помощью микрофотографирования и измерения положения микроскопа с точностью лучше 10 µм. Все станции проходят паспортизацию на этой установке. Результатом паспортизации являются координаты проволочек относительно специальных меток на несущем кольце станции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 Далее все станции будут привязаны к координатам детектора с точностью лучше 100 µм.</w:t>
      </w:r>
    </w:p>
    <w:p w14:paraId="1207EC75" w14:textId="77777777" w:rsidR="0076554C" w:rsidRPr="0010499F" w:rsidRDefault="0076554C" w:rsidP="0076554C">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33039BDA" w14:textId="77777777"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2C7EB65D" w14:textId="1C56371D" w:rsidR="0010499F" w:rsidRPr="0010499F" w:rsidRDefault="0010499F" w:rsidP="0076554C">
      <w:pPr>
        <w:widowControl/>
        <w:suppressAutoHyphens w:val="0"/>
        <w:autoSpaceDE w:val="0"/>
        <w:autoSpaceDN w:val="0"/>
        <w:adjustRightInd w:val="0"/>
        <w:spacing w:line="276" w:lineRule="auto"/>
        <w:jc w:val="center"/>
        <w:rPr>
          <w:rFonts w:ascii="Times New Roman" w:eastAsia="ArialMT" w:hAnsi="Times New Roman" w:cs="Times New Roman"/>
          <w:kern w:val="0"/>
          <w:lang w:eastAsia="ru-RU" w:bidi="ar-SA"/>
        </w:rPr>
      </w:pPr>
      <w:r w:rsidRPr="0010499F">
        <w:rPr>
          <w:rFonts w:ascii="Times New Roman" w:eastAsia="ArialMT" w:hAnsi="Times New Roman" w:cs="Times New Roman"/>
          <w:noProof/>
          <w:kern w:val="0"/>
          <w:lang w:eastAsia="ru-RU" w:bidi="ar-SA"/>
        </w:rPr>
        <w:drawing>
          <wp:inline distT="0" distB="0" distL="0" distR="0" wp14:anchorId="590BFA68" wp14:editId="1BE62293">
            <wp:extent cx="3499692" cy="2624951"/>
            <wp:effectExtent l="0" t="635" r="508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3509776" cy="2632514"/>
                    </a:xfrm>
                    <a:prstGeom prst="rect">
                      <a:avLst/>
                    </a:prstGeom>
                    <a:noFill/>
                    <a:ln>
                      <a:noFill/>
                    </a:ln>
                  </pic:spPr>
                </pic:pic>
              </a:graphicData>
            </a:graphic>
          </wp:inline>
        </w:drawing>
      </w:r>
    </w:p>
    <w:p w14:paraId="1426E228" w14:textId="77777777"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32BEE03D" w14:textId="749982A8" w:rsidR="0010499F" w:rsidRPr="0010499F" w:rsidRDefault="0010499F" w:rsidP="0076554C">
      <w:pPr>
        <w:pStyle w:val="a6"/>
        <w:jc w:val="center"/>
        <w:rPr>
          <w:rFonts w:ascii="Times New Roman" w:eastAsia="ArialMT" w:hAnsi="Times New Roman" w:cs="Times New Roman"/>
          <w:kern w:val="0"/>
          <w:lang w:eastAsia="ru-RU" w:bidi="ar-SA"/>
        </w:rPr>
      </w:pPr>
      <w:bookmarkStart w:id="175" w:name="_Ref127455294"/>
      <w:r>
        <w:t xml:space="preserve">Рис.  </w:t>
      </w:r>
      <w:fldSimple w:instr=" STYLEREF 1 \s ">
        <w:r w:rsidR="00C80D67">
          <w:rPr>
            <w:noProof/>
          </w:rPr>
          <w:t>17</w:t>
        </w:r>
      </w:fldSimple>
      <w:r w:rsidR="0076554C">
        <w:t>.</w:t>
      </w:r>
      <w:fldSimple w:instr=" SEQ Рис._ \* ARABIC \s 1 ">
        <w:r w:rsidR="00C80D67">
          <w:rPr>
            <w:noProof/>
          </w:rPr>
          <w:t>3</w:t>
        </w:r>
      </w:fldSimple>
      <w:bookmarkEnd w:id="175"/>
      <w:r w:rsidR="0076554C">
        <w:rPr>
          <w:rFonts w:ascii="Times New Roman" w:eastAsia="ArialMT" w:hAnsi="Times New Roman" w:cs="Times New Roman"/>
          <w:kern w:val="0"/>
          <w:lang w:eastAsia="ru-RU" w:bidi="ar-SA"/>
        </w:rPr>
        <w:t xml:space="preserve"> –</w:t>
      </w:r>
      <w:r w:rsidRPr="0010499F">
        <w:rPr>
          <w:rFonts w:ascii="Times New Roman" w:eastAsia="ArialMT" w:hAnsi="Times New Roman" w:cs="Times New Roman"/>
          <w:kern w:val="0"/>
          <w:lang w:eastAsia="ru-RU" w:bidi="ar-SA"/>
        </w:rPr>
        <w:t xml:space="preserve"> Монтаж полного набора станций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 xml:space="preserve"> на рабочем фланце для испытаний камер на космических мюонах и радиоактивном источнике (источник </w:t>
      </w:r>
      <w:r w:rsidRPr="0010499F">
        <w:rPr>
          <w:rFonts w:ascii="Times New Roman" w:eastAsia="ArialMT" w:hAnsi="Times New Roman" w:cs="Times New Roman"/>
          <w:kern w:val="0"/>
          <w:vertAlign w:val="superscript"/>
          <w:lang w:eastAsia="ru-RU" w:bidi="ar-SA"/>
        </w:rPr>
        <w:t>55</w:t>
      </w:r>
      <w:r w:rsidRPr="0010499F">
        <w:rPr>
          <w:rFonts w:ascii="Times New Roman" w:eastAsia="ArialMT" w:hAnsi="Times New Roman" w:cs="Times New Roman"/>
          <w:kern w:val="0"/>
          <w:lang w:val="en-US" w:eastAsia="ru-RU" w:bidi="ar-SA"/>
        </w:rPr>
        <w:t>Fe</w:t>
      </w:r>
      <w:r w:rsidRPr="0010499F">
        <w:rPr>
          <w:rFonts w:ascii="Times New Roman" w:eastAsia="ArialMT" w:hAnsi="Times New Roman" w:cs="Times New Roman"/>
          <w:kern w:val="0"/>
          <w:lang w:eastAsia="ru-RU" w:bidi="ar-SA"/>
        </w:rPr>
        <w:t xml:space="preserve"> расположен над станцией)</w:t>
      </w:r>
    </w:p>
    <w:p w14:paraId="5FAD577B" w14:textId="77777777"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1B6B5E64" w14:textId="1B925224" w:rsidR="0010499F" w:rsidRPr="0010499F" w:rsidRDefault="0010499F" w:rsidP="0076554C">
      <w:pPr>
        <w:widowControl/>
        <w:suppressAutoHyphens w:val="0"/>
        <w:autoSpaceDE w:val="0"/>
        <w:autoSpaceDN w:val="0"/>
        <w:adjustRightInd w:val="0"/>
        <w:spacing w:line="276" w:lineRule="auto"/>
        <w:jc w:val="center"/>
        <w:rPr>
          <w:rFonts w:ascii="Times New Roman" w:eastAsia="ArialMT" w:hAnsi="Times New Roman" w:cs="Times New Roman"/>
          <w:kern w:val="0"/>
          <w:lang w:eastAsia="ru-RU" w:bidi="ar-SA"/>
        </w:rPr>
      </w:pPr>
      <w:r w:rsidRPr="0010499F">
        <w:rPr>
          <w:rFonts w:ascii="Times New Roman" w:eastAsia="ArialMT" w:hAnsi="Times New Roman" w:cs="Times New Roman"/>
          <w:noProof/>
          <w:kern w:val="0"/>
          <w:lang w:eastAsia="ru-RU" w:bidi="ar-SA"/>
        </w:rPr>
        <w:drawing>
          <wp:inline distT="0" distB="0" distL="0" distR="0" wp14:anchorId="3B9253AE" wp14:editId="163BBA80">
            <wp:extent cx="3614739" cy="2925021"/>
            <wp:effectExtent l="1905" t="0" r="6985" b="698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5400000">
                      <a:off x="0" y="0"/>
                      <a:ext cx="3626761" cy="2934749"/>
                    </a:xfrm>
                    <a:prstGeom prst="rect">
                      <a:avLst/>
                    </a:prstGeom>
                    <a:noFill/>
                    <a:ln>
                      <a:noFill/>
                    </a:ln>
                  </pic:spPr>
                </pic:pic>
              </a:graphicData>
            </a:graphic>
          </wp:inline>
        </w:drawing>
      </w:r>
    </w:p>
    <w:p w14:paraId="0110CFF7" w14:textId="73E1A8B6" w:rsidR="0010499F" w:rsidRPr="0010499F" w:rsidRDefault="0010499F" w:rsidP="0076554C">
      <w:pPr>
        <w:pStyle w:val="a6"/>
        <w:jc w:val="center"/>
        <w:rPr>
          <w:rFonts w:ascii="Times New Roman" w:eastAsia="ArialMT" w:hAnsi="Times New Roman" w:cs="Times New Roman"/>
          <w:kern w:val="0"/>
          <w:lang w:eastAsia="ru-RU" w:bidi="ar-SA"/>
        </w:rPr>
      </w:pPr>
      <w:bookmarkStart w:id="176" w:name="_Ref127455373"/>
      <w:r>
        <w:t xml:space="preserve">Рис.  </w:t>
      </w:r>
      <w:fldSimple w:instr=" STYLEREF 1 \s ">
        <w:r w:rsidR="00C80D67">
          <w:rPr>
            <w:noProof/>
          </w:rPr>
          <w:t>17</w:t>
        </w:r>
      </w:fldSimple>
      <w:r w:rsidR="0076554C">
        <w:t>.</w:t>
      </w:r>
      <w:fldSimple w:instr=" SEQ Рис._ \* ARABIC \s 1 ">
        <w:r w:rsidR="00C80D67">
          <w:rPr>
            <w:noProof/>
          </w:rPr>
          <w:t>4</w:t>
        </w:r>
      </w:fldSimple>
      <w:bookmarkEnd w:id="176"/>
      <w:r w:rsidR="0076554C">
        <w:rPr>
          <w:rFonts w:ascii="Times New Roman" w:eastAsia="ArialMT" w:hAnsi="Times New Roman" w:cs="Times New Roman"/>
          <w:kern w:val="0"/>
          <w:lang w:eastAsia="ru-RU" w:bidi="ar-SA"/>
        </w:rPr>
        <w:t xml:space="preserve"> – </w:t>
      </w:r>
      <w:r w:rsidRPr="0010499F">
        <w:rPr>
          <w:rFonts w:ascii="Times New Roman" w:eastAsia="ArialMT" w:hAnsi="Times New Roman" w:cs="Times New Roman"/>
          <w:kern w:val="0"/>
          <w:lang w:eastAsia="ru-RU" w:bidi="ar-SA"/>
        </w:rPr>
        <w:t xml:space="preserve">Станция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 xml:space="preserve">, расположенная в корпусе детектора для проведения тестов в реальных условиях (20 </w:t>
      </w:r>
      <w:proofErr w:type="spellStart"/>
      <w:r w:rsidRPr="0010499F">
        <w:rPr>
          <w:rFonts w:ascii="Times New Roman" w:eastAsia="ArialMT" w:hAnsi="Times New Roman" w:cs="Times New Roman"/>
          <w:kern w:val="0"/>
          <w:lang w:eastAsia="ru-RU" w:bidi="ar-SA"/>
        </w:rPr>
        <w:t>атм</w:t>
      </w:r>
      <w:proofErr w:type="spellEnd"/>
      <w:r w:rsidRPr="0010499F">
        <w:rPr>
          <w:rFonts w:ascii="Times New Roman" w:eastAsia="ArialMT" w:hAnsi="Times New Roman" w:cs="Times New Roman"/>
          <w:kern w:val="0"/>
          <w:lang w:eastAsia="ru-RU" w:bidi="ar-SA"/>
        </w:rPr>
        <w:t xml:space="preserve"> рабочей газовой смеси)</w:t>
      </w:r>
    </w:p>
    <w:p w14:paraId="7CA61B01" w14:textId="762F0AE6" w:rsidR="0010499F" w:rsidRPr="0010499F" w:rsidRDefault="0010499F" w:rsidP="0076554C">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10499F">
        <w:rPr>
          <w:rFonts w:ascii="Times New Roman" w:eastAsia="ArialMT" w:hAnsi="Times New Roman" w:cs="Times New Roman"/>
          <w:i/>
          <w:noProof/>
          <w:kern w:val="0"/>
          <w:lang w:eastAsia="ru-RU" w:bidi="ar-SA"/>
        </w:rPr>
        <w:lastRenderedPageBreak/>
        <w:drawing>
          <wp:inline distT="0" distB="0" distL="0" distR="0" wp14:anchorId="77A10343" wp14:editId="06A6C677">
            <wp:extent cx="3435350" cy="257437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442727" cy="2579899"/>
                    </a:xfrm>
                    <a:prstGeom prst="rect">
                      <a:avLst/>
                    </a:prstGeom>
                    <a:noFill/>
                    <a:ln>
                      <a:noFill/>
                    </a:ln>
                  </pic:spPr>
                </pic:pic>
              </a:graphicData>
            </a:graphic>
          </wp:inline>
        </w:drawing>
      </w:r>
    </w:p>
    <w:p w14:paraId="0B66DFEA" w14:textId="114F8E95" w:rsidR="0010499F" w:rsidRDefault="0010499F" w:rsidP="0076554C">
      <w:pPr>
        <w:pStyle w:val="a6"/>
        <w:jc w:val="center"/>
        <w:rPr>
          <w:rFonts w:ascii="Times New Roman" w:eastAsia="ArialMT" w:hAnsi="Times New Roman" w:cs="Times New Roman"/>
          <w:kern w:val="0"/>
          <w:lang w:eastAsia="ru-RU" w:bidi="ar-SA"/>
        </w:rPr>
      </w:pPr>
      <w:bookmarkStart w:id="177" w:name="_Ref127455545"/>
      <w:r>
        <w:t xml:space="preserve">Рис.  </w:t>
      </w:r>
      <w:fldSimple w:instr=" STYLEREF 1 \s ">
        <w:r w:rsidR="00C80D67">
          <w:rPr>
            <w:noProof/>
          </w:rPr>
          <w:t>17</w:t>
        </w:r>
      </w:fldSimple>
      <w:r w:rsidR="0076554C">
        <w:t>.</w:t>
      </w:r>
      <w:fldSimple w:instr=" SEQ Рис._ \* ARABIC \s 1 ">
        <w:r w:rsidR="00C80D67">
          <w:rPr>
            <w:noProof/>
          </w:rPr>
          <w:t>5</w:t>
        </w:r>
      </w:fldSimple>
      <w:bookmarkEnd w:id="177"/>
      <w:r w:rsidR="0076554C">
        <w:rPr>
          <w:rFonts w:ascii="Times New Roman" w:eastAsia="ArialMT" w:hAnsi="Times New Roman" w:cs="Times New Roman"/>
          <w:kern w:val="0"/>
          <w:lang w:eastAsia="ru-RU" w:bidi="ar-SA"/>
        </w:rPr>
        <w:t xml:space="preserve"> – </w:t>
      </w:r>
      <w:r w:rsidRPr="0010499F">
        <w:rPr>
          <w:rFonts w:ascii="Times New Roman" w:eastAsia="ArialMT" w:hAnsi="Times New Roman" w:cs="Times New Roman"/>
          <w:kern w:val="0"/>
          <w:lang w:eastAsia="ru-RU" w:bidi="ar-SA"/>
        </w:rPr>
        <w:t xml:space="preserve">Установка для измерения положения проволочек </w:t>
      </w:r>
      <w:proofErr w:type="spellStart"/>
      <w:r w:rsidRPr="0010499F">
        <w:rPr>
          <w:rFonts w:ascii="Times New Roman" w:eastAsia="ArialMT" w:hAnsi="Times New Roman" w:cs="Times New Roman"/>
          <w:kern w:val="0"/>
          <w:lang w:eastAsia="ru-RU" w:bidi="ar-SA"/>
        </w:rPr>
        <w:t>треккера</w:t>
      </w:r>
      <w:proofErr w:type="spellEnd"/>
    </w:p>
    <w:p w14:paraId="7D9F0888" w14:textId="38BA5192" w:rsidR="0076554C" w:rsidRPr="0010499F" w:rsidRDefault="0076554C" w:rsidP="0076554C">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На </w:t>
      </w:r>
      <w:r>
        <w:rPr>
          <w:rFonts w:ascii="Times New Roman" w:eastAsia="ArialMT" w:hAnsi="Times New Roman" w:cs="Times New Roman"/>
          <w:kern w:val="0"/>
          <w:lang w:eastAsia="ru-RU" w:bidi="ar-SA"/>
        </w:rPr>
        <w:fldChar w:fldCharType="begin"/>
      </w:r>
      <w:r>
        <w:rPr>
          <w:rFonts w:ascii="Times New Roman" w:eastAsia="ArialMT" w:hAnsi="Times New Roman" w:cs="Times New Roman"/>
          <w:kern w:val="0"/>
          <w:lang w:eastAsia="ru-RU" w:bidi="ar-SA"/>
        </w:rPr>
        <w:instrText xml:space="preserve"> REF _Ref127455559 \h </w:instrText>
      </w:r>
      <w:r>
        <w:rPr>
          <w:rFonts w:ascii="Times New Roman" w:eastAsia="ArialMT" w:hAnsi="Times New Roman" w:cs="Times New Roman"/>
          <w:kern w:val="0"/>
          <w:lang w:eastAsia="ru-RU" w:bidi="ar-SA"/>
        </w:rPr>
      </w:r>
      <w:r>
        <w:rPr>
          <w:rFonts w:ascii="Times New Roman" w:eastAsia="ArialMT" w:hAnsi="Times New Roman" w:cs="Times New Roman"/>
          <w:kern w:val="0"/>
          <w:lang w:eastAsia="ru-RU" w:bidi="ar-SA"/>
        </w:rPr>
        <w:fldChar w:fldCharType="separate"/>
      </w:r>
      <w:r w:rsidR="00C80D67">
        <w:t xml:space="preserve">Рис.  </w:t>
      </w:r>
      <w:r w:rsidR="00C80D67">
        <w:rPr>
          <w:noProof/>
        </w:rPr>
        <w:t>17</w:t>
      </w:r>
      <w:r w:rsidR="00C80D67">
        <w:t>.</w:t>
      </w:r>
      <w:r w:rsidR="00C80D67">
        <w:rPr>
          <w:noProof/>
        </w:rPr>
        <w:t>6</w:t>
      </w:r>
      <w:r>
        <w:rPr>
          <w:rFonts w:ascii="Times New Roman" w:eastAsia="ArialMT" w:hAnsi="Times New Roman" w:cs="Times New Roman"/>
          <w:kern w:val="0"/>
          <w:lang w:eastAsia="ru-RU" w:bidi="ar-SA"/>
        </w:rPr>
        <w:fldChar w:fldCharType="end"/>
      </w:r>
      <w:r w:rsidRPr="0010499F">
        <w:rPr>
          <w:rFonts w:ascii="Times New Roman" w:eastAsia="ArialMT" w:hAnsi="Times New Roman" w:cs="Times New Roman"/>
          <w:kern w:val="0"/>
          <w:lang w:eastAsia="ru-RU" w:bidi="ar-SA"/>
        </w:rPr>
        <w:t xml:space="preserve"> приводится распределение положения проволочек относительно «идеального» положения.</w:t>
      </w:r>
      <w:r>
        <w:rPr>
          <w:rFonts w:ascii="Times New Roman" w:eastAsia="ArialMT" w:hAnsi="Times New Roman" w:cs="Times New Roman"/>
          <w:kern w:val="0"/>
          <w:lang w:eastAsia="ru-RU" w:bidi="ar-SA"/>
        </w:rPr>
        <w:t xml:space="preserve"> </w:t>
      </w:r>
      <w:r w:rsidRPr="0010499F">
        <w:rPr>
          <w:rFonts w:ascii="Times New Roman" w:eastAsia="ArialMT" w:hAnsi="Times New Roman" w:cs="Times New Roman"/>
          <w:kern w:val="0"/>
          <w:lang w:eastAsia="ru-RU" w:bidi="ar-SA"/>
        </w:rPr>
        <w:t>Ширина распределения на половине высоты составляет 0.02 мм при допустимой 0.12 мм.</w:t>
      </w:r>
      <w:r>
        <w:rPr>
          <w:rFonts w:ascii="Times New Roman" w:eastAsia="ArialMT" w:hAnsi="Times New Roman" w:cs="Times New Roman"/>
          <w:kern w:val="0"/>
          <w:lang w:eastAsia="ru-RU" w:bidi="ar-SA"/>
        </w:rPr>
        <w:t xml:space="preserve"> </w:t>
      </w:r>
      <w:r w:rsidRPr="0010499F">
        <w:rPr>
          <w:rFonts w:ascii="Times New Roman" w:eastAsia="ArialMT" w:hAnsi="Times New Roman" w:cs="Times New Roman"/>
          <w:kern w:val="0"/>
          <w:lang w:eastAsia="ru-RU" w:bidi="ar-SA"/>
        </w:rPr>
        <w:t xml:space="preserve">Можно констатировать, что точность изготовления станции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 xml:space="preserve"> существенно превышает заложенные в проекте характеристики по линейности шкалы. </w:t>
      </w:r>
    </w:p>
    <w:p w14:paraId="4D73558F" w14:textId="59173261" w:rsidR="0076554C" w:rsidRPr="0010499F" w:rsidRDefault="0076554C" w:rsidP="0076554C">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04A8D2E0" w14:textId="6B26A918" w:rsidR="0010499F" w:rsidRPr="0010499F" w:rsidRDefault="0010499F" w:rsidP="0076554C">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10499F">
        <w:rPr>
          <w:rFonts w:ascii="Times New Roman" w:eastAsia="ArialMT" w:hAnsi="Times New Roman" w:cs="Times New Roman"/>
          <w:i/>
          <w:noProof/>
          <w:kern w:val="0"/>
          <w:lang w:eastAsia="ru-RU" w:bidi="ar-SA"/>
        </w:rPr>
        <w:drawing>
          <wp:inline distT="0" distB="0" distL="0" distR="0" wp14:anchorId="7707255C" wp14:editId="6D5A79A5">
            <wp:extent cx="3498850" cy="2024335"/>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02756" cy="2026595"/>
                    </a:xfrm>
                    <a:prstGeom prst="rect">
                      <a:avLst/>
                    </a:prstGeom>
                    <a:noFill/>
                    <a:ln>
                      <a:noFill/>
                    </a:ln>
                  </pic:spPr>
                </pic:pic>
              </a:graphicData>
            </a:graphic>
          </wp:inline>
        </w:drawing>
      </w:r>
    </w:p>
    <w:p w14:paraId="54F2989D" w14:textId="47A97F89" w:rsidR="0010499F" w:rsidRPr="0010499F" w:rsidRDefault="0010499F" w:rsidP="0076554C">
      <w:pPr>
        <w:pStyle w:val="a6"/>
        <w:jc w:val="center"/>
        <w:rPr>
          <w:rFonts w:ascii="Times New Roman" w:eastAsia="ArialMT" w:hAnsi="Times New Roman" w:cs="Times New Roman"/>
          <w:kern w:val="0"/>
          <w:lang w:eastAsia="ru-RU" w:bidi="ar-SA"/>
        </w:rPr>
      </w:pPr>
      <w:bookmarkStart w:id="178" w:name="_Ref127455559"/>
      <w:r>
        <w:t xml:space="preserve">Рис.  </w:t>
      </w:r>
      <w:fldSimple w:instr=" STYLEREF 1 \s ">
        <w:r w:rsidR="00C80D67">
          <w:rPr>
            <w:noProof/>
          </w:rPr>
          <w:t>17</w:t>
        </w:r>
      </w:fldSimple>
      <w:r w:rsidR="0076554C">
        <w:t>.</w:t>
      </w:r>
      <w:fldSimple w:instr=" SEQ Рис._ \* ARABIC \s 1 ">
        <w:r w:rsidR="00C80D67">
          <w:rPr>
            <w:noProof/>
          </w:rPr>
          <w:t>6</w:t>
        </w:r>
      </w:fldSimple>
      <w:bookmarkEnd w:id="178"/>
      <w:r w:rsidR="0076554C">
        <w:rPr>
          <w:rFonts w:ascii="Times New Roman" w:eastAsia="ArialMT" w:hAnsi="Times New Roman" w:cs="Times New Roman"/>
          <w:kern w:val="0"/>
          <w:lang w:eastAsia="ru-RU" w:bidi="ar-SA"/>
        </w:rPr>
        <w:t xml:space="preserve"> – </w:t>
      </w:r>
      <w:r w:rsidRPr="0010499F">
        <w:rPr>
          <w:rFonts w:ascii="Times New Roman" w:eastAsia="ArialMT" w:hAnsi="Times New Roman" w:cs="Times New Roman"/>
          <w:kern w:val="0"/>
          <w:lang w:eastAsia="ru-RU" w:bidi="ar-SA"/>
        </w:rPr>
        <w:t>Распределение отличия положения проволочек от «идеального».</w:t>
      </w:r>
    </w:p>
    <w:p w14:paraId="79D59FD7" w14:textId="77777777"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476F9BDB" w14:textId="54D6F313" w:rsidR="0010499F" w:rsidRPr="0010499F" w:rsidRDefault="0010499F" w:rsidP="0076554C">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В настоящий момент собрано 5 станци</w:t>
      </w:r>
      <w:r w:rsidR="0076554C">
        <w:rPr>
          <w:rFonts w:ascii="Times New Roman" w:eastAsia="ArialMT" w:hAnsi="Times New Roman" w:cs="Times New Roman"/>
          <w:kern w:val="0"/>
          <w:lang w:eastAsia="ru-RU" w:bidi="ar-SA"/>
        </w:rPr>
        <w:t>й</w:t>
      </w:r>
      <w:r w:rsidRPr="0010499F">
        <w:rPr>
          <w:rFonts w:ascii="Times New Roman" w:eastAsia="ArialMT" w:hAnsi="Times New Roman" w:cs="Times New Roman"/>
          <w:kern w:val="0"/>
          <w:lang w:eastAsia="ru-RU" w:bidi="ar-SA"/>
        </w:rPr>
        <w:t xml:space="preserve"> (из 8-ми) необходимых для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 xml:space="preserve">. Проводятся испытания. </w:t>
      </w:r>
    </w:p>
    <w:p w14:paraId="1FBAEC8A" w14:textId="77777777" w:rsidR="0010499F" w:rsidRPr="0010499F" w:rsidRDefault="0010499F" w:rsidP="0076554C">
      <w:pPr>
        <w:pStyle w:val="3"/>
        <w:spacing w:line="276" w:lineRule="auto"/>
        <w:ind w:left="0" w:firstLine="709"/>
        <w:jc w:val="both"/>
        <w:rPr>
          <w:rFonts w:ascii="Times New Roman" w:eastAsia="ArialMT" w:hAnsi="Times New Roman" w:cs="Times New Roman"/>
          <w:b w:val="0"/>
          <w:bCs w:val="0"/>
          <w:kern w:val="0"/>
          <w:sz w:val="24"/>
          <w:szCs w:val="24"/>
          <w:lang w:eastAsia="ru-RU" w:bidi="ar-SA"/>
        </w:rPr>
      </w:pPr>
      <w:r w:rsidRPr="0010499F">
        <w:rPr>
          <w:rFonts w:ascii="Times New Roman" w:eastAsia="ArialMT" w:hAnsi="Times New Roman" w:cs="Times New Roman"/>
          <w:b w:val="0"/>
          <w:bCs w:val="0"/>
          <w:kern w:val="0"/>
          <w:sz w:val="24"/>
          <w:szCs w:val="24"/>
          <w:lang w:eastAsia="ru-RU" w:bidi="ar-SA"/>
        </w:rPr>
        <w:t>Изготовление и тестирование высоковольтной системы</w:t>
      </w:r>
    </w:p>
    <w:p w14:paraId="611124A6" w14:textId="77777777" w:rsidR="0010499F" w:rsidRPr="0010499F" w:rsidRDefault="0010499F" w:rsidP="0076554C">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Для детектора создана и тестируется высоковольтная система. Она включает в себя компоненты: </w:t>
      </w:r>
    </w:p>
    <w:p w14:paraId="69B7EF2F" w14:textId="77777777" w:rsidR="0010499F" w:rsidRPr="0010499F" w:rsidRDefault="0010499F">
      <w:pPr>
        <w:widowControl/>
        <w:numPr>
          <w:ilvl w:val="0"/>
          <w:numId w:val="33"/>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высоковольтная система до 100 </w:t>
      </w:r>
      <w:proofErr w:type="spellStart"/>
      <w:r w:rsidRPr="0010499F">
        <w:rPr>
          <w:rFonts w:ascii="Times New Roman" w:eastAsia="ArialMT" w:hAnsi="Times New Roman" w:cs="Times New Roman"/>
          <w:kern w:val="0"/>
          <w:lang w:eastAsia="ru-RU" w:bidi="ar-SA"/>
        </w:rPr>
        <w:t>кВ</w:t>
      </w:r>
      <w:proofErr w:type="spellEnd"/>
      <w:r w:rsidRPr="0010499F">
        <w:rPr>
          <w:rFonts w:ascii="Times New Roman" w:eastAsia="ArialMT" w:hAnsi="Times New Roman" w:cs="Times New Roman"/>
          <w:kern w:val="0"/>
          <w:lang w:eastAsia="ru-RU" w:bidi="ar-SA"/>
        </w:rPr>
        <w:t xml:space="preserve"> для питания катода время-проекционной камеры</w:t>
      </w:r>
    </w:p>
    <w:p w14:paraId="505FDA14" w14:textId="77777777" w:rsidR="0010499F" w:rsidRPr="0010499F" w:rsidRDefault="0010499F">
      <w:pPr>
        <w:widowControl/>
        <w:numPr>
          <w:ilvl w:val="0"/>
          <w:numId w:val="33"/>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высоковольтная система до 10 </w:t>
      </w:r>
      <w:proofErr w:type="spellStart"/>
      <w:r w:rsidRPr="0010499F">
        <w:rPr>
          <w:rFonts w:ascii="Times New Roman" w:eastAsia="ArialMT" w:hAnsi="Times New Roman" w:cs="Times New Roman"/>
          <w:kern w:val="0"/>
          <w:lang w:eastAsia="ru-RU" w:bidi="ar-SA"/>
        </w:rPr>
        <w:t>кВ</w:t>
      </w:r>
      <w:proofErr w:type="spellEnd"/>
      <w:r w:rsidRPr="0010499F">
        <w:rPr>
          <w:rFonts w:ascii="Times New Roman" w:eastAsia="ArialMT" w:hAnsi="Times New Roman" w:cs="Times New Roman"/>
          <w:kern w:val="0"/>
          <w:lang w:eastAsia="ru-RU" w:bidi="ar-SA"/>
        </w:rPr>
        <w:t xml:space="preserve"> для питания сетки время-проекционной камеры</w:t>
      </w:r>
    </w:p>
    <w:p w14:paraId="083E22B6" w14:textId="77777777" w:rsidR="0010499F" w:rsidRPr="0010499F" w:rsidRDefault="0010499F">
      <w:pPr>
        <w:widowControl/>
        <w:numPr>
          <w:ilvl w:val="0"/>
          <w:numId w:val="33"/>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 xml:space="preserve">высоковольтная система из 8 независимых каналов до 6 </w:t>
      </w:r>
      <w:proofErr w:type="spellStart"/>
      <w:r w:rsidRPr="0010499F">
        <w:rPr>
          <w:rFonts w:ascii="Times New Roman" w:eastAsia="ArialMT" w:hAnsi="Times New Roman" w:cs="Times New Roman"/>
          <w:kern w:val="0"/>
          <w:lang w:eastAsia="ru-RU" w:bidi="ar-SA"/>
        </w:rPr>
        <w:t>кВ</w:t>
      </w:r>
      <w:proofErr w:type="spellEnd"/>
      <w:r w:rsidRPr="0010499F">
        <w:rPr>
          <w:rFonts w:ascii="Times New Roman" w:eastAsia="ArialMT" w:hAnsi="Times New Roman" w:cs="Times New Roman"/>
          <w:kern w:val="0"/>
          <w:lang w:eastAsia="ru-RU" w:bidi="ar-SA"/>
        </w:rPr>
        <w:t xml:space="preserve"> для питания станций </w:t>
      </w:r>
      <w:proofErr w:type="spellStart"/>
      <w:r w:rsidRPr="0010499F">
        <w:rPr>
          <w:rFonts w:ascii="Times New Roman" w:eastAsia="ArialMT" w:hAnsi="Times New Roman" w:cs="Times New Roman"/>
          <w:kern w:val="0"/>
          <w:lang w:eastAsia="ru-RU" w:bidi="ar-SA"/>
        </w:rPr>
        <w:t>трекера</w:t>
      </w:r>
      <w:proofErr w:type="spellEnd"/>
      <w:r w:rsidRPr="0010499F">
        <w:rPr>
          <w:rFonts w:ascii="Times New Roman" w:eastAsia="ArialMT" w:hAnsi="Times New Roman" w:cs="Times New Roman"/>
          <w:kern w:val="0"/>
          <w:lang w:eastAsia="ru-RU" w:bidi="ar-SA"/>
        </w:rPr>
        <w:t>.</w:t>
      </w:r>
    </w:p>
    <w:p w14:paraId="52C653BE" w14:textId="77777777"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Высоковольтная система управляется отдельным процессором, позволяющим осуществлять регулировку напряжения по заданному алгоритму и реагировать на пробои в течении 1 мс с гашением разряда.</w:t>
      </w:r>
    </w:p>
    <w:p w14:paraId="1D877FA2" w14:textId="77777777"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72383AFF" w14:textId="77777777" w:rsidR="0010499F" w:rsidRPr="0010499F" w:rsidRDefault="0010499F" w:rsidP="0076554C">
      <w:pPr>
        <w:pStyle w:val="3"/>
        <w:spacing w:line="276" w:lineRule="auto"/>
        <w:ind w:left="0" w:firstLine="697"/>
        <w:jc w:val="both"/>
        <w:rPr>
          <w:rFonts w:ascii="Times New Roman" w:eastAsia="ArialMT" w:hAnsi="Times New Roman" w:cs="Times New Roman"/>
          <w:b w:val="0"/>
          <w:bCs w:val="0"/>
          <w:iCs/>
          <w:kern w:val="0"/>
          <w:sz w:val="24"/>
          <w:szCs w:val="24"/>
          <w:lang w:eastAsia="ru-RU" w:bidi="ar-SA"/>
        </w:rPr>
      </w:pPr>
      <w:r w:rsidRPr="0010499F">
        <w:rPr>
          <w:rFonts w:ascii="Times New Roman" w:eastAsia="ArialMT" w:hAnsi="Times New Roman" w:cs="Times New Roman"/>
          <w:b w:val="0"/>
          <w:bCs w:val="0"/>
          <w:iCs/>
          <w:kern w:val="0"/>
          <w:sz w:val="24"/>
          <w:szCs w:val="24"/>
          <w:lang w:eastAsia="ru-RU" w:bidi="ar-SA"/>
        </w:rPr>
        <w:t>Изготовление и тестирование газовой системы</w:t>
      </w:r>
    </w:p>
    <w:p w14:paraId="723C3DF9" w14:textId="4059BF87" w:rsidR="0010499F" w:rsidRPr="0010499F" w:rsidRDefault="0010499F" w:rsidP="0076554C">
      <w:pPr>
        <w:spacing w:line="276" w:lineRule="auto"/>
        <w:ind w:firstLine="697"/>
        <w:jc w:val="both"/>
        <w:rPr>
          <w:rFonts w:ascii="Times New Roman" w:eastAsia="ArialMT" w:hAnsi="Times New Roman" w:cs="Times New Roman"/>
          <w:kern w:val="0"/>
          <w:lang w:eastAsia="ru-RU" w:bidi="ar-SA"/>
        </w:rPr>
      </w:pPr>
      <w:r w:rsidRPr="0010499F">
        <w:rPr>
          <w:rFonts w:ascii="Times New Roman" w:eastAsia="ArialMT" w:hAnsi="Times New Roman" w:cs="Times New Roman"/>
          <w:iCs/>
          <w:kern w:val="0"/>
          <w:lang w:eastAsia="ru-RU" w:bidi="ar-SA"/>
        </w:rPr>
        <w:t>Для детектора создана и тестируется в настоящий момент двухконтурная газовая система (</w:t>
      </w:r>
      <w:r w:rsidR="0076554C">
        <w:rPr>
          <w:rFonts w:ascii="Times New Roman" w:eastAsia="ArialMT" w:hAnsi="Times New Roman" w:cs="Times New Roman"/>
          <w:iCs/>
          <w:kern w:val="0"/>
          <w:lang w:eastAsia="ru-RU" w:bidi="ar-SA"/>
        </w:rPr>
        <w:fldChar w:fldCharType="begin"/>
      </w:r>
      <w:r w:rsidR="0076554C">
        <w:rPr>
          <w:rFonts w:ascii="Times New Roman" w:eastAsia="ArialMT" w:hAnsi="Times New Roman" w:cs="Times New Roman"/>
          <w:iCs/>
          <w:kern w:val="0"/>
          <w:lang w:eastAsia="ru-RU" w:bidi="ar-SA"/>
        </w:rPr>
        <w:instrText xml:space="preserve"> REF _Ref127455790 \h </w:instrText>
      </w:r>
      <w:r w:rsidR="0076554C">
        <w:rPr>
          <w:rFonts w:ascii="Times New Roman" w:eastAsia="ArialMT" w:hAnsi="Times New Roman" w:cs="Times New Roman"/>
          <w:iCs/>
          <w:kern w:val="0"/>
          <w:lang w:eastAsia="ru-RU" w:bidi="ar-SA"/>
        </w:rPr>
      </w:r>
      <w:r w:rsidR="0076554C">
        <w:rPr>
          <w:rFonts w:ascii="Times New Roman" w:eastAsia="ArialMT" w:hAnsi="Times New Roman" w:cs="Times New Roman"/>
          <w:iCs/>
          <w:kern w:val="0"/>
          <w:lang w:eastAsia="ru-RU" w:bidi="ar-SA"/>
        </w:rPr>
        <w:fldChar w:fldCharType="separate"/>
      </w:r>
      <w:r w:rsidR="00C80D67">
        <w:t xml:space="preserve">Рис.  </w:t>
      </w:r>
      <w:r w:rsidR="00C80D67">
        <w:rPr>
          <w:noProof/>
        </w:rPr>
        <w:t>17</w:t>
      </w:r>
      <w:r w:rsidR="00C80D67">
        <w:t>.</w:t>
      </w:r>
      <w:r w:rsidR="00C80D67">
        <w:rPr>
          <w:noProof/>
        </w:rPr>
        <w:t>7</w:t>
      </w:r>
      <w:r w:rsidR="0076554C">
        <w:rPr>
          <w:rFonts w:ascii="Times New Roman" w:eastAsia="ArialMT" w:hAnsi="Times New Roman" w:cs="Times New Roman"/>
          <w:iCs/>
          <w:kern w:val="0"/>
          <w:lang w:eastAsia="ru-RU" w:bidi="ar-SA"/>
        </w:rPr>
        <w:fldChar w:fldCharType="end"/>
      </w:r>
      <w:r w:rsidRPr="0010499F">
        <w:rPr>
          <w:rFonts w:ascii="Times New Roman" w:eastAsia="ArialMT" w:hAnsi="Times New Roman" w:cs="Times New Roman"/>
          <w:iCs/>
          <w:kern w:val="0"/>
          <w:lang w:eastAsia="ru-RU" w:bidi="ar-SA"/>
        </w:rPr>
        <w:t xml:space="preserve">). В детекторе независимо циркулируют два газа : водород (газ время-проекционной камеры) и аргон-метановая смесь (газ </w:t>
      </w:r>
      <w:proofErr w:type="spellStart"/>
      <w:r w:rsidRPr="0010499F">
        <w:rPr>
          <w:rFonts w:ascii="Times New Roman" w:eastAsia="ArialMT" w:hAnsi="Times New Roman" w:cs="Times New Roman"/>
          <w:iCs/>
          <w:kern w:val="0"/>
          <w:lang w:eastAsia="ru-RU" w:bidi="ar-SA"/>
        </w:rPr>
        <w:t>трекера</w:t>
      </w:r>
      <w:proofErr w:type="spellEnd"/>
      <w:r w:rsidRPr="0010499F">
        <w:rPr>
          <w:rFonts w:ascii="Times New Roman" w:eastAsia="ArialMT" w:hAnsi="Times New Roman" w:cs="Times New Roman"/>
          <w:iCs/>
          <w:kern w:val="0"/>
          <w:lang w:eastAsia="ru-RU" w:bidi="ar-SA"/>
        </w:rPr>
        <w:t>). Давление обоих газов должно быть равным с точностью 10 миллибар при общем рабочем давлении 20 атм. При этом оба газа должны очищаться от атмосферных примесей в непрерывном режиме при потоке 15 л/мин.</w:t>
      </w:r>
      <w:r w:rsidR="0076554C">
        <w:rPr>
          <w:rFonts w:ascii="Times New Roman" w:eastAsia="ArialMT" w:hAnsi="Times New Roman" w:cs="Times New Roman"/>
          <w:iCs/>
          <w:kern w:val="0"/>
          <w:lang w:eastAsia="ru-RU" w:bidi="ar-SA"/>
        </w:rPr>
        <w:t xml:space="preserve"> </w:t>
      </w:r>
      <w:r w:rsidRPr="0010499F">
        <w:rPr>
          <w:rFonts w:ascii="Times New Roman" w:eastAsia="ArialMT" w:hAnsi="Times New Roman" w:cs="Times New Roman"/>
          <w:iCs/>
          <w:kern w:val="0"/>
          <w:lang w:eastAsia="ru-RU" w:bidi="ar-SA"/>
        </w:rPr>
        <w:t>Такая</w:t>
      </w:r>
      <w:r w:rsidRPr="0010499F">
        <w:rPr>
          <w:rFonts w:ascii="Times New Roman" w:eastAsia="ArialMT" w:hAnsi="Times New Roman" w:cs="Times New Roman"/>
          <w:kern w:val="0"/>
          <w:lang w:eastAsia="ru-RU" w:bidi="ar-SA"/>
        </w:rPr>
        <w:t xml:space="preserve"> система создана и сейчас находится в процессе отладки программного обеспечения.</w:t>
      </w:r>
    </w:p>
    <w:p w14:paraId="0C2264AF" w14:textId="13D6353A" w:rsidR="0010499F" w:rsidRPr="0010499F" w:rsidRDefault="0010499F" w:rsidP="0076554C">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10499F">
        <w:rPr>
          <w:rFonts w:ascii="Times New Roman" w:eastAsia="ArialMT" w:hAnsi="Times New Roman" w:cs="Times New Roman"/>
          <w:noProof/>
          <w:kern w:val="0"/>
          <w:lang w:eastAsia="ru-RU" w:bidi="ar-SA"/>
        </w:rPr>
        <w:drawing>
          <wp:inline distT="0" distB="0" distL="0" distR="0" wp14:anchorId="68313CB8" wp14:editId="29849804">
            <wp:extent cx="3200400" cy="4149634"/>
            <wp:effectExtent l="0" t="0" r="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03474" cy="4153620"/>
                    </a:xfrm>
                    <a:prstGeom prst="rect">
                      <a:avLst/>
                    </a:prstGeom>
                    <a:noFill/>
                    <a:ln>
                      <a:noFill/>
                    </a:ln>
                  </pic:spPr>
                </pic:pic>
              </a:graphicData>
            </a:graphic>
          </wp:inline>
        </w:drawing>
      </w:r>
    </w:p>
    <w:p w14:paraId="45CDE60D" w14:textId="47A588B8" w:rsidR="0010499F" w:rsidRPr="0010499F" w:rsidRDefault="0076554C" w:rsidP="0076554C">
      <w:pPr>
        <w:pStyle w:val="a6"/>
        <w:jc w:val="center"/>
        <w:rPr>
          <w:rFonts w:ascii="Times New Roman" w:eastAsia="ArialMT" w:hAnsi="Times New Roman" w:cs="Times New Roman"/>
          <w:kern w:val="0"/>
          <w:lang w:eastAsia="ru-RU" w:bidi="ar-SA"/>
        </w:rPr>
      </w:pPr>
      <w:bookmarkStart w:id="179" w:name="_Ref127455790"/>
      <w:r>
        <w:t xml:space="preserve">Рис.  </w:t>
      </w:r>
      <w:fldSimple w:instr=" STYLEREF 1 \s ">
        <w:r w:rsidR="00C80D67">
          <w:rPr>
            <w:noProof/>
          </w:rPr>
          <w:t>17</w:t>
        </w:r>
      </w:fldSimple>
      <w:r>
        <w:t>.</w:t>
      </w:r>
      <w:fldSimple w:instr=" SEQ Рис._ \* ARABIC \s 1 ">
        <w:r w:rsidR="00C80D67">
          <w:rPr>
            <w:noProof/>
          </w:rPr>
          <w:t>7</w:t>
        </w:r>
      </w:fldSimple>
      <w:bookmarkEnd w:id="179"/>
      <w:r>
        <w:rPr>
          <w:rFonts w:ascii="Times New Roman" w:eastAsia="ArialMT" w:hAnsi="Times New Roman" w:cs="Times New Roman"/>
          <w:kern w:val="0"/>
          <w:lang w:eastAsia="ru-RU" w:bidi="ar-SA"/>
        </w:rPr>
        <w:t xml:space="preserve"> – </w:t>
      </w:r>
      <w:r w:rsidR="0010499F" w:rsidRPr="0010499F">
        <w:rPr>
          <w:rFonts w:ascii="Times New Roman" w:eastAsia="ArialMT" w:hAnsi="Times New Roman" w:cs="Times New Roman"/>
          <w:kern w:val="0"/>
          <w:lang w:eastAsia="ru-RU" w:bidi="ar-SA"/>
        </w:rPr>
        <w:t>Газовая система, смонтированная в стойке</w:t>
      </w:r>
    </w:p>
    <w:p w14:paraId="06FF5505" w14:textId="77777777" w:rsidR="0010499F" w:rsidRPr="0010499F" w:rsidRDefault="0010499F" w:rsidP="0010499F">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0C6D618F" w14:textId="77777777" w:rsidR="0010499F" w:rsidRPr="0010499F" w:rsidRDefault="0010499F" w:rsidP="0076554C">
      <w:pPr>
        <w:pStyle w:val="20"/>
        <w:spacing w:line="276" w:lineRule="auto"/>
        <w:ind w:left="0" w:firstLine="699"/>
        <w:rPr>
          <w:rFonts w:ascii="Times New Roman" w:eastAsia="ArialMT" w:hAnsi="Times New Roman" w:cs="Times New Roman"/>
          <w:b w:val="0"/>
          <w:bCs w:val="0"/>
          <w:i w:val="0"/>
          <w:iCs w:val="0"/>
          <w:kern w:val="0"/>
          <w:sz w:val="24"/>
          <w:szCs w:val="24"/>
          <w:lang w:eastAsia="ru-RU" w:bidi="ar-SA"/>
        </w:rPr>
      </w:pPr>
      <w:r w:rsidRPr="0010499F">
        <w:rPr>
          <w:rFonts w:ascii="Times New Roman" w:eastAsia="ArialMT" w:hAnsi="Times New Roman" w:cs="Times New Roman"/>
          <w:b w:val="0"/>
          <w:bCs w:val="0"/>
          <w:i w:val="0"/>
          <w:iCs w:val="0"/>
          <w:kern w:val="0"/>
          <w:sz w:val="24"/>
          <w:szCs w:val="24"/>
          <w:lang w:eastAsia="ru-RU" w:bidi="ar-SA"/>
        </w:rPr>
        <w:t xml:space="preserve">Решение  о проведении следующего тестового сеанса </w:t>
      </w:r>
    </w:p>
    <w:p w14:paraId="688B5168" w14:textId="77777777" w:rsidR="0010499F" w:rsidRPr="0010499F" w:rsidRDefault="0010499F" w:rsidP="0076554C">
      <w:pPr>
        <w:widowControl/>
        <w:suppressAutoHyphens w:val="0"/>
        <w:autoSpaceDE w:val="0"/>
        <w:autoSpaceDN w:val="0"/>
        <w:adjustRightInd w:val="0"/>
        <w:spacing w:line="276" w:lineRule="auto"/>
        <w:ind w:firstLine="699"/>
        <w:jc w:val="both"/>
        <w:rPr>
          <w:rFonts w:ascii="Times New Roman" w:eastAsia="ArialMT" w:hAnsi="Times New Roman" w:cs="Times New Roman"/>
          <w:kern w:val="0"/>
          <w:lang w:eastAsia="ru-RU" w:bidi="ar-SA"/>
        </w:rPr>
      </w:pPr>
      <w:r w:rsidRPr="0010499F">
        <w:rPr>
          <w:rFonts w:ascii="Times New Roman" w:eastAsia="ArialMT" w:hAnsi="Times New Roman" w:cs="Times New Roman"/>
          <w:kern w:val="0"/>
          <w:lang w:eastAsia="ru-RU" w:bidi="ar-SA"/>
        </w:rPr>
        <w:tab/>
        <w:t xml:space="preserve">Из-за политической ситуации сеанс на ускорителе </w:t>
      </w:r>
      <w:r w:rsidRPr="0010499F">
        <w:rPr>
          <w:rFonts w:ascii="Times New Roman" w:eastAsia="ArialMT" w:hAnsi="Times New Roman" w:cs="Times New Roman"/>
          <w:kern w:val="0"/>
          <w:lang w:val="en-US" w:eastAsia="ru-RU" w:bidi="ar-SA"/>
        </w:rPr>
        <w:t>MAMI</w:t>
      </w:r>
      <w:r w:rsidRPr="0010499F">
        <w:rPr>
          <w:rFonts w:ascii="Times New Roman" w:eastAsia="ArialMT" w:hAnsi="Times New Roman" w:cs="Times New Roman"/>
          <w:kern w:val="0"/>
          <w:lang w:eastAsia="ru-RU" w:bidi="ar-SA"/>
        </w:rPr>
        <w:t xml:space="preserve"> в 2022 году не проводился. На 2023 запланирован сеанс с тестовой водородной время-проекционной камерой эксперимента Протон на мюонном пучке в ЦЕРН (проект </w:t>
      </w:r>
      <w:r w:rsidRPr="0010499F">
        <w:rPr>
          <w:rFonts w:ascii="Times New Roman" w:eastAsia="ArialMT" w:hAnsi="Times New Roman" w:cs="Times New Roman"/>
          <w:kern w:val="0"/>
          <w:lang w:val="en-US" w:eastAsia="ru-RU" w:bidi="ar-SA"/>
        </w:rPr>
        <w:t>AMBER</w:t>
      </w:r>
      <w:r w:rsidRPr="0010499F">
        <w:rPr>
          <w:rFonts w:ascii="Times New Roman" w:eastAsia="ArialMT" w:hAnsi="Times New Roman" w:cs="Times New Roman"/>
          <w:kern w:val="0"/>
          <w:lang w:eastAsia="ru-RU" w:bidi="ar-SA"/>
        </w:rPr>
        <w:t>). Цель эксперимента – определение параметров время-проекционной камеры, определение шумовых характеристик, тестирование считывающей электроники.</w:t>
      </w:r>
    </w:p>
    <w:p w14:paraId="104D29CA" w14:textId="2FFAF82E" w:rsidR="006C5F95" w:rsidRPr="006556C6" w:rsidRDefault="00C07DBB" w:rsidP="006556C6">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 xml:space="preserve">. </w:t>
      </w:r>
    </w:p>
    <w:bookmarkEnd w:id="173"/>
    <w:p w14:paraId="2B5DEEFF" w14:textId="7FD6B3C5" w:rsidR="00D3017A" w:rsidRPr="00D3017A" w:rsidRDefault="00D3017A" w:rsidP="00D3017A">
      <w:pPr>
        <w:pStyle w:val="20"/>
        <w:spacing w:line="276" w:lineRule="auto"/>
        <w:ind w:left="0" w:firstLine="709"/>
        <w:jc w:val="both"/>
        <w:rPr>
          <w:rFonts w:ascii="Times New Roman" w:eastAsia="ArialMT" w:hAnsi="Times New Roman" w:cs="Times New Roman"/>
          <w:b w:val="0"/>
          <w:bCs w:val="0"/>
          <w:i w:val="0"/>
          <w:iCs w:val="0"/>
          <w:sz w:val="24"/>
          <w:szCs w:val="24"/>
          <w:lang w:eastAsia="ru-RU" w:bidi="ar-SA"/>
        </w:rPr>
      </w:pPr>
      <w:r w:rsidRPr="00D3017A">
        <w:rPr>
          <w:rFonts w:ascii="Times New Roman" w:eastAsia="ArialMT" w:hAnsi="Times New Roman" w:cs="Times New Roman"/>
          <w:b w:val="0"/>
          <w:bCs w:val="0"/>
          <w:i w:val="0"/>
          <w:iCs w:val="0"/>
          <w:sz w:val="24"/>
          <w:szCs w:val="24"/>
          <w:lang w:eastAsia="ru-RU" w:bidi="ar-SA"/>
        </w:rPr>
        <w:t>Заключение</w:t>
      </w:r>
    </w:p>
    <w:p w14:paraId="046EF4DF" w14:textId="4665966E" w:rsidR="00623795" w:rsidRDefault="00623795" w:rsidP="006237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bookmarkStart w:id="180" w:name="_Hlk127531711"/>
      <w:r>
        <w:rPr>
          <w:rFonts w:ascii="Times New Roman" w:eastAsia="ArialMT" w:hAnsi="Times New Roman" w:cs="Times New Roman"/>
          <w:kern w:val="0"/>
          <w:lang w:eastAsia="ru-RU" w:bidi="ar-SA"/>
        </w:rPr>
        <w:t>Основные результаты работ в 2022 г.</w:t>
      </w:r>
    </w:p>
    <w:p w14:paraId="5D409EC2" w14:textId="6EC5C47E" w:rsidR="00623795" w:rsidRPr="00623795" w:rsidRDefault="00623795">
      <w:pPr>
        <w:widowControl/>
        <w:numPr>
          <w:ilvl w:val="0"/>
          <w:numId w:val="22"/>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23795">
        <w:rPr>
          <w:rFonts w:ascii="Times New Roman" w:eastAsia="ArialMT" w:hAnsi="Times New Roman" w:cs="Times New Roman"/>
          <w:kern w:val="0"/>
          <w:lang w:eastAsia="ru-RU" w:bidi="ar-SA"/>
        </w:rPr>
        <w:t xml:space="preserve">Созданы и протестированы </w:t>
      </w:r>
      <w:r>
        <w:rPr>
          <w:rFonts w:ascii="Times New Roman" w:eastAsia="ArialMT" w:hAnsi="Times New Roman" w:cs="Times New Roman"/>
          <w:kern w:val="0"/>
          <w:lang w:eastAsia="ru-RU" w:bidi="ar-SA"/>
        </w:rPr>
        <w:t>пять</w:t>
      </w:r>
      <w:r w:rsidRPr="00623795">
        <w:rPr>
          <w:rFonts w:ascii="Times New Roman" w:eastAsia="ArialMT" w:hAnsi="Times New Roman" w:cs="Times New Roman"/>
          <w:kern w:val="0"/>
          <w:lang w:eastAsia="ru-RU" w:bidi="ar-SA"/>
        </w:rPr>
        <w:t xml:space="preserve"> станций </w:t>
      </w:r>
      <w:proofErr w:type="spellStart"/>
      <w:r w:rsidRPr="00623795">
        <w:rPr>
          <w:rFonts w:ascii="Times New Roman" w:eastAsia="ArialMT" w:hAnsi="Times New Roman" w:cs="Times New Roman"/>
          <w:kern w:val="0"/>
          <w:lang w:eastAsia="ru-RU" w:bidi="ar-SA"/>
        </w:rPr>
        <w:t>трекера</w:t>
      </w:r>
      <w:proofErr w:type="spellEnd"/>
      <w:r w:rsidRPr="00623795">
        <w:rPr>
          <w:rFonts w:ascii="Times New Roman" w:eastAsia="ArialMT" w:hAnsi="Times New Roman" w:cs="Times New Roman"/>
          <w:kern w:val="0"/>
          <w:lang w:eastAsia="ru-RU" w:bidi="ar-SA"/>
        </w:rPr>
        <w:t>;</w:t>
      </w:r>
    </w:p>
    <w:p w14:paraId="13177263" w14:textId="77777777" w:rsidR="00623795" w:rsidRPr="00623795" w:rsidRDefault="00623795">
      <w:pPr>
        <w:widowControl/>
        <w:numPr>
          <w:ilvl w:val="0"/>
          <w:numId w:val="22"/>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23795">
        <w:rPr>
          <w:rFonts w:ascii="Times New Roman" w:eastAsia="ArialMT" w:hAnsi="Times New Roman" w:cs="Times New Roman"/>
          <w:kern w:val="0"/>
          <w:lang w:eastAsia="ru-RU" w:bidi="ar-SA"/>
        </w:rPr>
        <w:lastRenderedPageBreak/>
        <w:t xml:space="preserve">Проводился анализ пространственного разрешения </w:t>
      </w:r>
      <w:proofErr w:type="spellStart"/>
      <w:r w:rsidRPr="00623795">
        <w:rPr>
          <w:rFonts w:ascii="Times New Roman" w:eastAsia="ArialMT" w:hAnsi="Times New Roman" w:cs="Times New Roman"/>
          <w:kern w:val="0"/>
          <w:lang w:eastAsia="ru-RU" w:bidi="ar-SA"/>
        </w:rPr>
        <w:t>трекеров</w:t>
      </w:r>
      <w:proofErr w:type="spellEnd"/>
      <w:r w:rsidRPr="00623795">
        <w:rPr>
          <w:rFonts w:ascii="Times New Roman" w:eastAsia="ArialMT" w:hAnsi="Times New Roman" w:cs="Times New Roman"/>
          <w:kern w:val="0"/>
          <w:lang w:eastAsia="ru-RU" w:bidi="ar-SA"/>
        </w:rPr>
        <w:t xml:space="preserve"> на космическом излучении.</w:t>
      </w:r>
    </w:p>
    <w:p w14:paraId="058C07C0" w14:textId="77777777" w:rsidR="00623795" w:rsidRPr="00623795" w:rsidRDefault="00623795">
      <w:pPr>
        <w:widowControl/>
        <w:numPr>
          <w:ilvl w:val="0"/>
          <w:numId w:val="22"/>
        </w:numPr>
        <w:suppressAutoHyphens w:val="0"/>
        <w:autoSpaceDE w:val="0"/>
        <w:autoSpaceDN w:val="0"/>
        <w:adjustRightInd w:val="0"/>
        <w:spacing w:line="276" w:lineRule="auto"/>
        <w:jc w:val="both"/>
        <w:rPr>
          <w:rFonts w:ascii="Times New Roman" w:eastAsia="ArialMT" w:hAnsi="Times New Roman" w:cs="Times New Roman"/>
          <w:kern w:val="0"/>
          <w:lang w:val="en-US" w:eastAsia="ru-RU" w:bidi="ar-SA"/>
        </w:rPr>
      </w:pPr>
      <w:r w:rsidRPr="00623795">
        <w:rPr>
          <w:rFonts w:ascii="Times New Roman" w:eastAsia="ArialMT" w:hAnsi="Times New Roman" w:cs="Times New Roman"/>
          <w:kern w:val="0"/>
          <w:lang w:eastAsia="ru-RU" w:bidi="ar-SA"/>
        </w:rPr>
        <w:t>Модифицирована</w:t>
      </w:r>
      <w:r w:rsidRPr="00623795">
        <w:rPr>
          <w:rFonts w:ascii="Times New Roman" w:eastAsia="ArialMT" w:hAnsi="Times New Roman" w:cs="Times New Roman"/>
          <w:kern w:val="0"/>
          <w:lang w:val="en-US" w:eastAsia="ru-RU" w:bidi="ar-SA"/>
        </w:rPr>
        <w:t xml:space="preserve"> </w:t>
      </w:r>
      <w:proofErr w:type="spellStart"/>
      <w:r w:rsidRPr="00623795">
        <w:rPr>
          <w:rFonts w:ascii="Times New Roman" w:eastAsia="ArialMT" w:hAnsi="Times New Roman" w:cs="Times New Roman"/>
          <w:kern w:val="0"/>
          <w:lang w:val="en-US" w:eastAsia="ru-RU" w:bidi="ar-SA"/>
        </w:rPr>
        <w:t>газовая</w:t>
      </w:r>
      <w:proofErr w:type="spellEnd"/>
      <w:r w:rsidRPr="00623795">
        <w:rPr>
          <w:rFonts w:ascii="Times New Roman" w:eastAsia="ArialMT" w:hAnsi="Times New Roman" w:cs="Times New Roman"/>
          <w:kern w:val="0"/>
          <w:lang w:val="en-US" w:eastAsia="ru-RU" w:bidi="ar-SA"/>
        </w:rPr>
        <w:t xml:space="preserve"> </w:t>
      </w:r>
      <w:proofErr w:type="spellStart"/>
      <w:r w:rsidRPr="00623795">
        <w:rPr>
          <w:rFonts w:ascii="Times New Roman" w:eastAsia="ArialMT" w:hAnsi="Times New Roman" w:cs="Times New Roman"/>
          <w:kern w:val="0"/>
          <w:lang w:val="en-US" w:eastAsia="ru-RU" w:bidi="ar-SA"/>
        </w:rPr>
        <w:t>система</w:t>
      </w:r>
      <w:proofErr w:type="spellEnd"/>
      <w:r w:rsidRPr="00623795">
        <w:rPr>
          <w:rFonts w:ascii="Times New Roman" w:eastAsia="ArialMT" w:hAnsi="Times New Roman" w:cs="Times New Roman"/>
          <w:kern w:val="0"/>
          <w:lang w:val="en-US" w:eastAsia="ru-RU" w:bidi="ar-SA"/>
        </w:rPr>
        <w:t xml:space="preserve"> </w:t>
      </w:r>
      <w:proofErr w:type="spellStart"/>
      <w:r w:rsidRPr="00623795">
        <w:rPr>
          <w:rFonts w:ascii="Times New Roman" w:eastAsia="ArialMT" w:hAnsi="Times New Roman" w:cs="Times New Roman"/>
          <w:kern w:val="0"/>
          <w:lang w:val="en-US" w:eastAsia="ru-RU" w:bidi="ar-SA"/>
        </w:rPr>
        <w:t>детектора</w:t>
      </w:r>
      <w:proofErr w:type="spellEnd"/>
      <w:r w:rsidRPr="00623795">
        <w:rPr>
          <w:rFonts w:ascii="Times New Roman" w:eastAsia="ArialMT" w:hAnsi="Times New Roman" w:cs="Times New Roman"/>
          <w:kern w:val="0"/>
          <w:lang w:val="en-US" w:eastAsia="ru-RU" w:bidi="ar-SA"/>
        </w:rPr>
        <w:t>.</w:t>
      </w:r>
    </w:p>
    <w:bookmarkEnd w:id="180"/>
    <w:p w14:paraId="07F20E76" w14:textId="4D6F8133" w:rsidR="00D3017A" w:rsidRPr="00623795" w:rsidRDefault="00D3017A" w:rsidP="00623795">
      <w:pPr>
        <w:widowControl/>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p>
    <w:p w14:paraId="4B64602C" w14:textId="7F89B98E" w:rsidR="00DF49B4" w:rsidRPr="00A32106" w:rsidRDefault="00707C67" w:rsidP="00DF49B4">
      <w:pPr>
        <w:pStyle w:val="20"/>
        <w:spacing w:line="276" w:lineRule="auto"/>
        <w:ind w:left="0" w:firstLine="709"/>
        <w:jc w:val="both"/>
        <w:rPr>
          <w:rFonts w:ascii="Times New Roman" w:eastAsia="ArialMT" w:hAnsi="Times New Roman" w:cs="Times New Roman"/>
          <w:b w:val="0"/>
          <w:bCs w:val="0"/>
          <w:i w:val="0"/>
          <w:kern w:val="0"/>
          <w:sz w:val="24"/>
          <w:szCs w:val="24"/>
          <w:lang w:eastAsia="ru-RU" w:bidi="ar-SA"/>
        </w:rPr>
      </w:pPr>
      <w:r>
        <w:rPr>
          <w:rFonts w:ascii="Times New Roman" w:eastAsia="ArialMT" w:hAnsi="Times New Roman" w:cs="Times New Roman"/>
          <w:b w:val="0"/>
          <w:bCs w:val="0"/>
          <w:i w:val="0"/>
          <w:kern w:val="0"/>
          <w:sz w:val="24"/>
          <w:szCs w:val="24"/>
          <w:lang w:eastAsia="ru-RU" w:bidi="ar-SA"/>
        </w:rPr>
        <w:t>Приложение</w:t>
      </w:r>
      <w:r w:rsidR="006556C6">
        <w:rPr>
          <w:rFonts w:ascii="Times New Roman" w:eastAsia="ArialMT" w:hAnsi="Times New Roman" w:cs="Times New Roman"/>
          <w:b w:val="0"/>
          <w:bCs w:val="0"/>
          <w:i w:val="0"/>
          <w:kern w:val="0"/>
          <w:sz w:val="24"/>
          <w:szCs w:val="24"/>
          <w:lang w:eastAsia="ru-RU" w:bidi="ar-SA"/>
        </w:rPr>
        <w:t xml:space="preserve"> А.</w:t>
      </w:r>
      <w:r>
        <w:rPr>
          <w:rFonts w:ascii="Times New Roman" w:eastAsia="ArialMT" w:hAnsi="Times New Roman" w:cs="Times New Roman"/>
          <w:b w:val="0"/>
          <w:bCs w:val="0"/>
          <w:i w:val="0"/>
          <w:kern w:val="0"/>
          <w:sz w:val="24"/>
          <w:szCs w:val="24"/>
          <w:lang w:eastAsia="ru-RU" w:bidi="ar-SA"/>
        </w:rPr>
        <w:t xml:space="preserve"> </w:t>
      </w:r>
      <w:r w:rsidR="00DF49B4" w:rsidRPr="00A32106">
        <w:rPr>
          <w:rFonts w:ascii="Times New Roman" w:eastAsia="ArialMT" w:hAnsi="Times New Roman" w:cs="Times New Roman"/>
          <w:b w:val="0"/>
          <w:bCs w:val="0"/>
          <w:i w:val="0"/>
          <w:kern w:val="0"/>
          <w:sz w:val="24"/>
          <w:szCs w:val="24"/>
          <w:lang w:eastAsia="ru-RU" w:bidi="ar-SA"/>
        </w:rPr>
        <w:t>Соответствие планам исследований в проектах ЗН</w:t>
      </w:r>
      <w:r w:rsidR="0035697B" w:rsidRPr="00A32106">
        <w:rPr>
          <w:rFonts w:ascii="Times New Roman" w:eastAsia="ArialMT" w:hAnsi="Times New Roman" w:cs="Times New Roman"/>
          <w:b w:val="0"/>
          <w:bCs w:val="0"/>
          <w:i w:val="0"/>
          <w:kern w:val="0"/>
          <w:sz w:val="24"/>
          <w:szCs w:val="24"/>
          <w:lang w:eastAsia="ru-RU" w:bidi="ar-SA"/>
        </w:rPr>
        <w:t>Ц и статус реализации проекта</w:t>
      </w:r>
    </w:p>
    <w:p w14:paraId="64CA54B5" w14:textId="6AA3BD18" w:rsidR="00707C67" w:rsidRPr="00707C67" w:rsidRDefault="00D3017A" w:rsidP="004E5551">
      <w:pPr>
        <w:widowControl/>
        <w:spacing w:line="276" w:lineRule="auto"/>
        <w:ind w:firstLine="709"/>
        <w:jc w:val="both"/>
        <w:rPr>
          <w:rFonts w:ascii="Times New Roman" w:eastAsia="Times New Roman" w:hAnsi="Times New Roman" w:cs="Times New Roman"/>
          <w:i/>
          <w:kern w:val="0"/>
          <w:lang w:eastAsia="ru-RU" w:bidi="ar-SA"/>
        </w:rPr>
      </w:pPr>
      <w:r>
        <w:rPr>
          <w:rFonts w:ascii="Times New Roman" w:eastAsia="Times New Roman" w:hAnsi="Times New Roman" w:cs="Times New Roman"/>
          <w:kern w:val="0"/>
          <w:lang w:eastAsia="ru-RU" w:bidi="ar-SA"/>
        </w:rPr>
        <w:t xml:space="preserve">- </w:t>
      </w:r>
      <w:r w:rsidR="00707C67" w:rsidRPr="00707C67">
        <w:rPr>
          <w:rFonts w:ascii="Times New Roman" w:eastAsia="Times New Roman" w:hAnsi="Times New Roman" w:cs="Times New Roman"/>
          <w:kern w:val="0"/>
          <w:lang w:eastAsia="ru-RU" w:bidi="ar-SA"/>
        </w:rPr>
        <w:t>Число специалистов ПИЯФ, участ</w:t>
      </w:r>
      <w:r w:rsidR="007E7081">
        <w:rPr>
          <w:rFonts w:ascii="Times New Roman" w:eastAsia="Times New Roman" w:hAnsi="Times New Roman" w:cs="Times New Roman"/>
          <w:kern w:val="0"/>
          <w:lang w:eastAsia="ru-RU" w:bidi="ar-SA"/>
        </w:rPr>
        <w:t>вовавших в проекте Протон в 20</w:t>
      </w:r>
      <w:r>
        <w:rPr>
          <w:rFonts w:ascii="Times New Roman" w:eastAsia="Times New Roman" w:hAnsi="Times New Roman" w:cs="Times New Roman"/>
          <w:kern w:val="0"/>
          <w:lang w:eastAsia="ru-RU" w:bidi="ar-SA"/>
        </w:rPr>
        <w:t>2</w:t>
      </w:r>
      <w:r w:rsidR="00623795">
        <w:rPr>
          <w:rFonts w:ascii="Times New Roman" w:eastAsia="Times New Roman" w:hAnsi="Times New Roman" w:cs="Times New Roman"/>
          <w:kern w:val="0"/>
          <w:lang w:eastAsia="ru-RU" w:bidi="ar-SA"/>
        </w:rPr>
        <w:t>2</w:t>
      </w:r>
      <w:r w:rsidR="00707C67" w:rsidRPr="00707C67">
        <w:rPr>
          <w:rFonts w:ascii="Times New Roman" w:eastAsia="Times New Roman" w:hAnsi="Times New Roman" w:cs="Times New Roman"/>
          <w:kern w:val="0"/>
          <w:lang w:eastAsia="ru-RU" w:bidi="ar-SA"/>
        </w:rPr>
        <w:t xml:space="preserve"> г. – 1</w:t>
      </w:r>
      <w:r w:rsidR="00623795">
        <w:rPr>
          <w:rFonts w:ascii="Times New Roman" w:eastAsia="Times New Roman" w:hAnsi="Times New Roman" w:cs="Times New Roman"/>
          <w:kern w:val="0"/>
          <w:lang w:eastAsia="ru-RU" w:bidi="ar-SA"/>
        </w:rPr>
        <w:t>5</w:t>
      </w:r>
    </w:p>
    <w:p w14:paraId="6744D5D1" w14:textId="77777777" w:rsidR="00D3017A" w:rsidRDefault="00707C67" w:rsidP="00D3017A">
      <w:pPr>
        <w:widowControl/>
        <w:spacing w:line="276" w:lineRule="auto"/>
        <w:ind w:firstLine="709"/>
        <w:jc w:val="both"/>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 Визит</w:t>
      </w:r>
      <w:r w:rsidR="00D3017A">
        <w:rPr>
          <w:rFonts w:ascii="Times New Roman" w:eastAsia="Times New Roman" w:hAnsi="Times New Roman" w:cs="Times New Roman"/>
          <w:kern w:val="0"/>
          <w:lang w:eastAsia="ru-RU" w:bidi="ar-SA"/>
        </w:rPr>
        <w:t>ов</w:t>
      </w:r>
      <w:r w:rsidRPr="00707C67">
        <w:rPr>
          <w:rFonts w:ascii="Times New Roman" w:eastAsia="Times New Roman" w:hAnsi="Times New Roman" w:cs="Times New Roman"/>
          <w:kern w:val="0"/>
          <w:lang w:eastAsia="ru-RU" w:bidi="ar-SA"/>
        </w:rPr>
        <w:t xml:space="preserve"> специалистов ПИЯФ в Германию (Майнц) по теме из денег </w:t>
      </w:r>
      <w:proofErr w:type="spellStart"/>
      <w:r w:rsidRPr="00707C67">
        <w:rPr>
          <w:rFonts w:ascii="Times New Roman" w:eastAsia="Times New Roman" w:hAnsi="Times New Roman" w:cs="Times New Roman"/>
          <w:kern w:val="0"/>
          <w:lang w:eastAsia="ru-RU" w:bidi="ar-SA"/>
        </w:rPr>
        <w:t>Мин</w:t>
      </w:r>
      <w:r w:rsidR="00980FF5">
        <w:rPr>
          <w:rFonts w:ascii="Times New Roman" w:eastAsia="Times New Roman" w:hAnsi="Times New Roman" w:cs="Times New Roman"/>
          <w:kern w:val="0"/>
          <w:lang w:eastAsia="ru-RU" w:bidi="ar-SA"/>
        </w:rPr>
        <w:t>ОбрНауки</w:t>
      </w:r>
      <w:proofErr w:type="spellEnd"/>
      <w:r w:rsidR="00980FF5">
        <w:rPr>
          <w:rFonts w:ascii="Times New Roman" w:eastAsia="Times New Roman" w:hAnsi="Times New Roman" w:cs="Times New Roman"/>
          <w:kern w:val="0"/>
          <w:lang w:eastAsia="ru-RU" w:bidi="ar-SA"/>
        </w:rPr>
        <w:t xml:space="preserve"> </w:t>
      </w:r>
      <w:r w:rsidR="00D3017A">
        <w:rPr>
          <w:rFonts w:ascii="Times New Roman" w:eastAsia="Times New Roman" w:hAnsi="Times New Roman" w:cs="Times New Roman"/>
          <w:kern w:val="0"/>
          <w:lang w:eastAsia="ru-RU" w:bidi="ar-SA"/>
        </w:rPr>
        <w:t>не было.</w:t>
      </w:r>
    </w:p>
    <w:p w14:paraId="205FA98C" w14:textId="5C18ABA4" w:rsidR="006556C6" w:rsidRDefault="00D3017A" w:rsidP="006556C6">
      <w:pPr>
        <w:widowControl/>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r w:rsidR="006556C6">
        <w:rPr>
          <w:rFonts w:ascii="Times New Roman" w:eastAsia="Times New Roman" w:hAnsi="Times New Roman" w:cs="Times New Roman"/>
          <w:kern w:val="0"/>
          <w:lang w:eastAsia="ru-RU" w:bidi="ar-SA"/>
        </w:rPr>
        <w:t xml:space="preserve"> </w:t>
      </w:r>
      <w:r w:rsidR="00707C67" w:rsidRPr="00707C67">
        <w:rPr>
          <w:rFonts w:ascii="Times New Roman" w:eastAsia="Times New Roman" w:hAnsi="Times New Roman" w:cs="Times New Roman"/>
          <w:kern w:val="0"/>
          <w:lang w:eastAsia="ru-RU" w:bidi="ar-SA"/>
        </w:rPr>
        <w:t xml:space="preserve">Число молодых специалистов (моложе 35 лет) – </w:t>
      </w:r>
      <w:r w:rsidR="00623795">
        <w:rPr>
          <w:rFonts w:ascii="Times New Roman" w:eastAsia="Times New Roman" w:hAnsi="Times New Roman" w:cs="Times New Roman"/>
          <w:kern w:val="0"/>
          <w:lang w:eastAsia="ru-RU" w:bidi="ar-SA"/>
        </w:rPr>
        <w:t>3</w:t>
      </w:r>
      <w:r>
        <w:rPr>
          <w:rFonts w:ascii="Times New Roman" w:eastAsia="Times New Roman" w:hAnsi="Times New Roman" w:cs="Times New Roman"/>
          <w:kern w:val="0"/>
          <w:lang w:eastAsia="ru-RU" w:bidi="ar-SA"/>
        </w:rPr>
        <w:t>, с</w:t>
      </w:r>
      <w:r w:rsidR="00707C67" w:rsidRPr="00707C67">
        <w:rPr>
          <w:rFonts w:ascii="Times New Roman" w:eastAsia="Times New Roman" w:hAnsi="Times New Roman" w:cs="Times New Roman"/>
          <w:kern w:val="0"/>
          <w:lang w:eastAsia="ru-RU" w:bidi="ar-SA"/>
        </w:rPr>
        <w:t xml:space="preserve">туденты - </w:t>
      </w:r>
      <w:r w:rsidR="00623795">
        <w:rPr>
          <w:rFonts w:ascii="Times New Roman" w:eastAsia="Times New Roman" w:hAnsi="Times New Roman" w:cs="Times New Roman"/>
          <w:kern w:val="0"/>
          <w:lang w:eastAsia="ru-RU" w:bidi="ar-SA"/>
        </w:rPr>
        <w:t>2</w:t>
      </w:r>
      <w:r w:rsidR="00707C67" w:rsidRPr="00707C67">
        <w:rPr>
          <w:rFonts w:ascii="Times New Roman" w:eastAsia="Times New Roman" w:hAnsi="Times New Roman" w:cs="Times New Roman"/>
          <w:kern w:val="0"/>
          <w:lang w:eastAsia="ru-RU" w:bidi="ar-SA"/>
        </w:rPr>
        <w:t>.</w:t>
      </w:r>
    </w:p>
    <w:p w14:paraId="17879470" w14:textId="397D9DBA" w:rsidR="006556C6" w:rsidRDefault="006556C6" w:rsidP="006556C6">
      <w:pPr>
        <w:widowControl/>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r w:rsidR="00707C67" w:rsidRPr="00D3017A">
        <w:rPr>
          <w:rFonts w:ascii="Times New Roman" w:eastAsia="Times New Roman" w:hAnsi="Times New Roman" w:cs="Times New Roman"/>
          <w:kern w:val="0"/>
          <w:lang w:eastAsia="ru-RU" w:bidi="ar-SA"/>
        </w:rPr>
        <w:t>Публикации в реферируемых журналах – нет.</w:t>
      </w:r>
    </w:p>
    <w:p w14:paraId="2318B8AC" w14:textId="388E1100" w:rsidR="00623795" w:rsidRDefault="00623795" w:rsidP="006556C6">
      <w:pPr>
        <w:widowControl/>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Доклады на тему проекта – 2:</w:t>
      </w:r>
    </w:p>
    <w:p w14:paraId="2D73F1B4" w14:textId="7EE2D0DD" w:rsidR="00623795" w:rsidRPr="00EB24EB" w:rsidRDefault="00623795">
      <w:pPr>
        <w:pStyle w:val="af5"/>
        <w:numPr>
          <w:ilvl w:val="3"/>
          <w:numId w:val="35"/>
        </w:numPr>
        <w:spacing w:line="276" w:lineRule="auto"/>
        <w:ind w:left="0" w:firstLine="426"/>
        <w:jc w:val="both"/>
        <w:rPr>
          <w:rFonts w:ascii="Times New Roman" w:eastAsia="Times New Roman" w:hAnsi="Times New Roman"/>
          <w:sz w:val="24"/>
          <w:szCs w:val="24"/>
          <w:lang w:val="en-US" w:eastAsia="ru-RU"/>
        </w:rPr>
      </w:pPr>
      <w:bookmarkStart w:id="181" w:name="_Hlk127456299"/>
      <w:r w:rsidRPr="00EB24EB">
        <w:rPr>
          <w:rFonts w:ascii="Times New Roman" w:eastAsia="Times New Roman" w:hAnsi="Times New Roman"/>
          <w:sz w:val="24"/>
          <w:szCs w:val="24"/>
          <w:lang w:val="en-US" w:eastAsia="ru-RU"/>
        </w:rPr>
        <w:t>A. A. Vasilyev</w:t>
      </w:r>
      <w:r w:rsidR="00AA3F38" w:rsidRPr="00EB24EB">
        <w:rPr>
          <w:rFonts w:ascii="Times New Roman" w:eastAsia="Times New Roman" w:hAnsi="Times New Roman"/>
          <w:sz w:val="24"/>
          <w:szCs w:val="24"/>
          <w:lang w:val="en-US" w:eastAsia="ru-RU"/>
        </w:rPr>
        <w:t xml:space="preserve"> et al</w:t>
      </w:r>
      <w:r w:rsidRPr="00EB24EB">
        <w:rPr>
          <w:rFonts w:ascii="Times New Roman" w:eastAsia="Times New Roman" w:hAnsi="Times New Roman"/>
          <w:sz w:val="24"/>
          <w:szCs w:val="24"/>
          <w:lang w:val="en-US" w:eastAsia="ru-RU"/>
        </w:rPr>
        <w:t>,  PRECISION MEASUREMENT OF THE PROTON CHARGE RADIUS IN AN</w:t>
      </w:r>
      <w:r w:rsidR="00AA3F38" w:rsidRPr="00EB24EB">
        <w:rPr>
          <w:rFonts w:ascii="Times New Roman" w:eastAsia="Times New Roman" w:hAnsi="Times New Roman"/>
          <w:sz w:val="24"/>
          <w:szCs w:val="24"/>
          <w:lang w:val="en-US" w:eastAsia="ru-RU"/>
        </w:rPr>
        <w:t xml:space="preserve"> </w:t>
      </w:r>
      <w:r w:rsidRPr="00EB24EB">
        <w:rPr>
          <w:rFonts w:ascii="Times New Roman" w:eastAsia="Times New Roman" w:hAnsi="Times New Roman"/>
          <w:sz w:val="24"/>
          <w:szCs w:val="24"/>
          <w:lang w:val="en-US" w:eastAsia="ru-RU"/>
        </w:rPr>
        <w:t>ELECTRON–PROTON SCATTERING EXPERIMENT,  LXXII International conference</w:t>
      </w:r>
      <w:r w:rsidR="00AA3F38" w:rsidRPr="00EB24EB">
        <w:rPr>
          <w:rFonts w:ascii="Times New Roman" w:eastAsia="Times New Roman" w:hAnsi="Times New Roman"/>
          <w:sz w:val="24"/>
          <w:szCs w:val="24"/>
          <w:lang w:val="en-US" w:eastAsia="ru-RU"/>
        </w:rPr>
        <w:t xml:space="preserve"> </w:t>
      </w:r>
      <w:r w:rsidRPr="00EB24EB">
        <w:rPr>
          <w:rFonts w:ascii="Times New Roman" w:eastAsia="Times New Roman" w:hAnsi="Times New Roman"/>
          <w:sz w:val="24"/>
          <w:szCs w:val="24"/>
          <w:lang w:val="en-US" w:eastAsia="ru-RU"/>
        </w:rPr>
        <w:t>“NUCLEUS-2022: Fundamental problems and applications” (Moscow, July 11–16, 2022):</w:t>
      </w:r>
      <w:r w:rsidR="00AA3F38" w:rsidRPr="00EB24EB">
        <w:rPr>
          <w:rFonts w:ascii="Times New Roman" w:eastAsia="Times New Roman" w:hAnsi="Times New Roman"/>
          <w:sz w:val="24"/>
          <w:szCs w:val="24"/>
          <w:lang w:val="en-US" w:eastAsia="ru-RU"/>
        </w:rPr>
        <w:t xml:space="preserve"> </w:t>
      </w:r>
      <w:r w:rsidRPr="00EB24EB">
        <w:rPr>
          <w:rFonts w:ascii="Times New Roman" w:eastAsia="Times New Roman" w:hAnsi="Times New Roman"/>
          <w:sz w:val="24"/>
          <w:szCs w:val="24"/>
          <w:lang w:val="en-US" w:eastAsia="ru-RU"/>
        </w:rPr>
        <w:t>Book of abstracts, 420 p.</w:t>
      </w:r>
    </w:p>
    <w:p w14:paraId="772EB99E" w14:textId="07D6C4AE" w:rsidR="00623795" w:rsidRPr="00EB24EB" w:rsidRDefault="00623795">
      <w:pPr>
        <w:pStyle w:val="af5"/>
        <w:numPr>
          <w:ilvl w:val="0"/>
          <w:numId w:val="35"/>
        </w:numPr>
        <w:spacing w:line="276" w:lineRule="auto"/>
        <w:ind w:left="0" w:firstLine="426"/>
        <w:jc w:val="both"/>
        <w:rPr>
          <w:rFonts w:ascii="Times New Roman" w:eastAsia="Times New Roman" w:hAnsi="Times New Roman"/>
          <w:sz w:val="24"/>
          <w:szCs w:val="24"/>
          <w:lang w:eastAsia="ru-RU"/>
        </w:rPr>
      </w:pPr>
      <w:proofErr w:type="spellStart"/>
      <w:r w:rsidRPr="00EB24EB">
        <w:rPr>
          <w:rFonts w:ascii="Times New Roman" w:eastAsia="Times New Roman" w:hAnsi="Times New Roman"/>
          <w:sz w:val="24"/>
          <w:szCs w:val="24"/>
          <w:lang w:eastAsia="ru-RU"/>
        </w:rPr>
        <w:t>Жеребко</w:t>
      </w:r>
      <w:proofErr w:type="spellEnd"/>
      <w:r w:rsidRPr="00EB24EB">
        <w:rPr>
          <w:rFonts w:ascii="Times New Roman" w:eastAsia="Times New Roman" w:hAnsi="Times New Roman"/>
          <w:sz w:val="24"/>
          <w:szCs w:val="24"/>
          <w:lang w:eastAsia="ru-RU"/>
        </w:rPr>
        <w:t xml:space="preserve"> С.О., </w:t>
      </w:r>
      <w:proofErr w:type="spellStart"/>
      <w:r w:rsidRPr="00EB24EB">
        <w:rPr>
          <w:rFonts w:ascii="Times New Roman" w:eastAsia="Times New Roman" w:hAnsi="Times New Roman"/>
          <w:sz w:val="24"/>
          <w:szCs w:val="24"/>
          <w:lang w:eastAsia="ru-RU"/>
        </w:rPr>
        <w:t>Ганьшин</w:t>
      </w:r>
      <w:proofErr w:type="spellEnd"/>
      <w:r w:rsidRPr="00EB24EB">
        <w:rPr>
          <w:rFonts w:ascii="Times New Roman" w:eastAsia="Times New Roman" w:hAnsi="Times New Roman"/>
          <w:sz w:val="24"/>
          <w:szCs w:val="24"/>
          <w:lang w:eastAsia="ru-RU"/>
        </w:rPr>
        <w:t xml:space="preserve"> Ю.А. и др. Детекторы стабилизации электронного пучка.</w:t>
      </w:r>
      <w:r w:rsidR="00AA3F38" w:rsidRPr="00EB24EB">
        <w:rPr>
          <w:rFonts w:ascii="Times New Roman" w:eastAsia="Times New Roman" w:hAnsi="Times New Roman"/>
          <w:sz w:val="24"/>
          <w:szCs w:val="24"/>
          <w:lang w:eastAsia="ru-RU"/>
        </w:rPr>
        <w:t xml:space="preserve"> </w:t>
      </w:r>
      <w:r w:rsidRPr="00EB24EB">
        <w:rPr>
          <w:rFonts w:ascii="Times New Roman" w:eastAsia="Times New Roman" w:hAnsi="Times New Roman"/>
          <w:sz w:val="24"/>
          <w:szCs w:val="24"/>
          <w:lang w:eastAsia="ru-RU"/>
        </w:rPr>
        <w:t>Эксперимент «Протон».</w:t>
      </w:r>
      <w:r w:rsidR="00AA3F38" w:rsidRPr="00EB24EB">
        <w:rPr>
          <w:rFonts w:ascii="Times New Roman" w:eastAsia="Times New Roman" w:hAnsi="Times New Roman"/>
          <w:sz w:val="24"/>
          <w:szCs w:val="24"/>
          <w:lang w:eastAsia="ru-RU"/>
        </w:rPr>
        <w:t xml:space="preserve"> </w:t>
      </w:r>
      <w:r w:rsidRPr="00EB24EB">
        <w:rPr>
          <w:rFonts w:ascii="Times New Roman" w:eastAsia="Times New Roman" w:hAnsi="Times New Roman"/>
          <w:sz w:val="24"/>
          <w:szCs w:val="24"/>
          <w:lang w:eastAsia="ru-RU"/>
        </w:rPr>
        <w:t>XVII международная конференция по электромеханике и робототехнике. Санкт-Петербург, Россия, 12–14 апреля 2022 г.</w:t>
      </w:r>
    </w:p>
    <w:bookmarkEnd w:id="181"/>
    <w:p w14:paraId="3D2EEFC3" w14:textId="77777777" w:rsidR="00623795" w:rsidRDefault="00623795" w:rsidP="006556C6">
      <w:pPr>
        <w:widowControl/>
        <w:spacing w:line="276" w:lineRule="auto"/>
        <w:ind w:firstLine="709"/>
        <w:jc w:val="both"/>
        <w:rPr>
          <w:rFonts w:ascii="Times New Roman" w:eastAsia="Times New Roman" w:hAnsi="Times New Roman" w:cs="Times New Roman"/>
          <w:kern w:val="0"/>
          <w:lang w:eastAsia="ru-RU" w:bidi="ar-SA"/>
        </w:rPr>
      </w:pPr>
    </w:p>
    <w:p w14:paraId="6D2BA6C6" w14:textId="4534CD1A" w:rsidR="00E772E0" w:rsidRPr="00D3017A" w:rsidRDefault="00AC027B" w:rsidP="006556C6">
      <w:pPr>
        <w:widowControl/>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17167CE5" w14:textId="3CCECD6D" w:rsidR="007E7081" w:rsidRPr="00D3017A" w:rsidRDefault="007E7081" w:rsidP="00D3017A">
      <w:pPr>
        <w:pStyle w:val="20"/>
        <w:spacing w:line="276" w:lineRule="auto"/>
        <w:ind w:left="0" w:firstLine="709"/>
        <w:jc w:val="both"/>
        <w:rPr>
          <w:rFonts w:ascii="Times New Roman" w:eastAsia="ArialMT" w:hAnsi="Times New Roman" w:cs="Times New Roman"/>
          <w:b w:val="0"/>
          <w:bCs w:val="0"/>
          <w:i w:val="0"/>
          <w:kern w:val="0"/>
          <w:sz w:val="24"/>
          <w:szCs w:val="24"/>
          <w:lang w:eastAsia="ru-RU" w:bidi="ar-SA"/>
        </w:rPr>
      </w:pPr>
      <w:r>
        <w:rPr>
          <w:rFonts w:ascii="Times New Roman" w:eastAsia="ArialMT" w:hAnsi="Times New Roman" w:cs="Times New Roman"/>
          <w:b w:val="0"/>
          <w:bCs w:val="0"/>
          <w:i w:val="0"/>
          <w:kern w:val="0"/>
          <w:sz w:val="24"/>
          <w:szCs w:val="24"/>
          <w:lang w:eastAsia="ru-RU" w:bidi="ar-SA"/>
        </w:rPr>
        <w:t>План на 202</w:t>
      </w:r>
      <w:r w:rsidR="00623795">
        <w:rPr>
          <w:rFonts w:ascii="Times New Roman" w:eastAsia="ArialMT" w:hAnsi="Times New Roman" w:cs="Times New Roman"/>
          <w:b w:val="0"/>
          <w:bCs w:val="0"/>
          <w:i w:val="0"/>
          <w:kern w:val="0"/>
          <w:sz w:val="24"/>
          <w:szCs w:val="24"/>
          <w:lang w:eastAsia="ru-RU" w:bidi="ar-SA"/>
        </w:rPr>
        <w:t>3</w:t>
      </w:r>
      <w:r w:rsidR="00255FC8">
        <w:rPr>
          <w:rFonts w:ascii="Times New Roman" w:eastAsia="ArialMT" w:hAnsi="Times New Roman" w:cs="Times New Roman"/>
          <w:b w:val="0"/>
          <w:bCs w:val="0"/>
          <w:i w:val="0"/>
          <w:kern w:val="0"/>
          <w:sz w:val="24"/>
          <w:szCs w:val="24"/>
          <w:lang w:eastAsia="ru-RU" w:bidi="ar-SA"/>
        </w:rPr>
        <w:t xml:space="preserve"> год </w:t>
      </w:r>
    </w:p>
    <w:p w14:paraId="05B5809C" w14:textId="4242DCFE" w:rsidR="00623795" w:rsidRPr="00623795" w:rsidRDefault="006556C6">
      <w:pPr>
        <w:widowControl/>
        <w:numPr>
          <w:ilvl w:val="0"/>
          <w:numId w:val="34"/>
        </w:numPr>
        <w:spacing w:line="276" w:lineRule="auto"/>
        <w:jc w:val="both"/>
        <w:rPr>
          <w:rFonts w:ascii="Times New Roman" w:eastAsia="Times New Roman" w:hAnsi="Times New Roman" w:cs="Times New Roman"/>
          <w:kern w:val="0"/>
          <w:lang w:eastAsia="ru-RU" w:bidi="ar-SA"/>
        </w:rPr>
      </w:pPr>
      <w:r w:rsidRPr="00AC027B">
        <w:rPr>
          <w:rFonts w:ascii="Times New Roman" w:eastAsia="ArialMT" w:hAnsi="Times New Roman" w:cs="Times New Roman"/>
          <w:kern w:val="0"/>
          <w:lang w:eastAsia="ru-RU" w:bidi="ar-SA"/>
        </w:rPr>
        <w:t xml:space="preserve"> </w:t>
      </w:r>
      <w:r w:rsidR="00623795" w:rsidRPr="00623795">
        <w:rPr>
          <w:rFonts w:ascii="Times New Roman" w:eastAsia="Times New Roman" w:hAnsi="Times New Roman" w:cs="Times New Roman"/>
          <w:kern w:val="0"/>
          <w:lang w:eastAsia="ru-RU" w:bidi="ar-SA"/>
        </w:rPr>
        <w:t xml:space="preserve">Проведение в 2023 г. работ по определению и улучшению параметров </w:t>
      </w:r>
      <w:proofErr w:type="spellStart"/>
      <w:r w:rsidR="00623795" w:rsidRPr="00623795">
        <w:rPr>
          <w:rFonts w:ascii="Times New Roman" w:eastAsia="Times New Roman" w:hAnsi="Times New Roman" w:cs="Times New Roman"/>
          <w:kern w:val="0"/>
          <w:lang w:eastAsia="ru-RU" w:bidi="ar-SA"/>
        </w:rPr>
        <w:t>трекера</w:t>
      </w:r>
      <w:proofErr w:type="spellEnd"/>
      <w:r w:rsidR="00623795" w:rsidRPr="00623795">
        <w:rPr>
          <w:rFonts w:ascii="Times New Roman" w:eastAsia="Times New Roman" w:hAnsi="Times New Roman" w:cs="Times New Roman"/>
          <w:kern w:val="0"/>
          <w:lang w:eastAsia="ru-RU" w:bidi="ar-SA"/>
        </w:rPr>
        <w:t xml:space="preserve"> и считывающей электроники. </w:t>
      </w:r>
    </w:p>
    <w:p w14:paraId="4007A0D1" w14:textId="025A5464" w:rsidR="006556C6" w:rsidRPr="00623795" w:rsidRDefault="00623795">
      <w:pPr>
        <w:widowControl/>
        <w:numPr>
          <w:ilvl w:val="0"/>
          <w:numId w:val="34"/>
        </w:numPr>
        <w:spacing w:line="276" w:lineRule="auto"/>
        <w:jc w:val="both"/>
        <w:rPr>
          <w:rFonts w:ascii="Times New Roman" w:eastAsia="Times New Roman" w:hAnsi="Times New Roman" w:cs="Times New Roman"/>
          <w:kern w:val="0"/>
          <w:lang w:eastAsia="ru-RU" w:bidi="ar-SA"/>
        </w:rPr>
      </w:pPr>
      <w:r w:rsidRPr="00623795">
        <w:rPr>
          <w:rFonts w:ascii="Times New Roman" w:eastAsia="Times New Roman" w:hAnsi="Times New Roman" w:cs="Times New Roman"/>
          <w:kern w:val="0"/>
          <w:lang w:eastAsia="ru-RU" w:bidi="ar-SA"/>
        </w:rPr>
        <w:t xml:space="preserve">Сборка и тестирование ионизационной </w:t>
      </w:r>
      <w:r w:rsidR="00EB24EB" w:rsidRPr="00623795">
        <w:rPr>
          <w:rFonts w:ascii="Times New Roman" w:eastAsia="Times New Roman" w:hAnsi="Times New Roman" w:cs="Times New Roman"/>
          <w:kern w:val="0"/>
          <w:lang w:eastAsia="ru-RU" w:bidi="ar-SA"/>
        </w:rPr>
        <w:t>времяпролетной</w:t>
      </w:r>
      <w:r w:rsidRPr="00623795">
        <w:rPr>
          <w:rFonts w:ascii="Times New Roman" w:eastAsia="Times New Roman" w:hAnsi="Times New Roman" w:cs="Times New Roman"/>
          <w:kern w:val="0"/>
          <w:lang w:eastAsia="ru-RU" w:bidi="ar-SA"/>
        </w:rPr>
        <w:t xml:space="preserve"> камеры проекта</w:t>
      </w:r>
      <w:r>
        <w:rPr>
          <w:rFonts w:ascii="Times New Roman" w:eastAsia="Times New Roman" w:hAnsi="Times New Roman" w:cs="Times New Roman"/>
          <w:kern w:val="0"/>
          <w:lang w:eastAsia="ru-RU" w:bidi="ar-SA"/>
        </w:rPr>
        <w:t xml:space="preserve"> </w:t>
      </w:r>
      <w:r w:rsidRPr="00623795">
        <w:rPr>
          <w:rFonts w:ascii="Times New Roman" w:eastAsia="Times New Roman" w:hAnsi="Times New Roman" w:cs="Times New Roman"/>
          <w:kern w:val="0"/>
          <w:lang w:eastAsia="ru-RU" w:bidi="ar-SA"/>
        </w:rPr>
        <w:t xml:space="preserve">«Протон» на мюонном пучке в ЦЕРН (проект </w:t>
      </w:r>
      <w:r w:rsidRPr="00623795">
        <w:rPr>
          <w:rFonts w:ascii="Times New Roman" w:eastAsia="Times New Roman" w:hAnsi="Times New Roman" w:cs="Times New Roman"/>
          <w:kern w:val="0"/>
          <w:lang w:val="en-US" w:eastAsia="ru-RU" w:bidi="ar-SA"/>
        </w:rPr>
        <w:t>AMBER</w:t>
      </w:r>
      <w:r w:rsidRPr="00623795">
        <w:rPr>
          <w:rFonts w:ascii="Times New Roman" w:eastAsia="Times New Roman" w:hAnsi="Times New Roman" w:cs="Times New Roman"/>
          <w:kern w:val="0"/>
          <w:lang w:eastAsia="ru-RU" w:bidi="ar-SA"/>
        </w:rPr>
        <w:t>).</w:t>
      </w:r>
    </w:p>
    <w:p w14:paraId="7FB14E62" w14:textId="77777777" w:rsidR="006556C6" w:rsidRPr="006556C6" w:rsidRDefault="006556C6" w:rsidP="006556C6">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4EDA7E2C" w14:textId="6ABF60FB" w:rsidR="00623795" w:rsidRPr="00623795" w:rsidRDefault="00623795" w:rsidP="006237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Pr>
          <w:rFonts w:ascii="Times New Roman" w:eastAsia="ArialMT" w:hAnsi="Times New Roman" w:cs="Times New Roman"/>
          <w:kern w:val="0"/>
          <w:lang w:eastAsia="ru-RU" w:bidi="ar-SA"/>
        </w:rPr>
        <w:t>В случае возобновления сотрудничества з</w:t>
      </w:r>
      <w:r w:rsidRPr="00623795">
        <w:rPr>
          <w:rFonts w:ascii="Times New Roman" w:eastAsia="ArialMT" w:hAnsi="Times New Roman" w:cs="Times New Roman"/>
          <w:kern w:val="0"/>
          <w:lang w:eastAsia="ru-RU" w:bidi="ar-SA"/>
        </w:rPr>
        <w:t>апрашиваемая КВОТА на 2023 г. по проекту Протон составляет 20</w:t>
      </w:r>
      <w:r w:rsidRPr="00623795">
        <w:rPr>
          <w:rFonts w:ascii="Times New Roman" w:eastAsia="ArialMT" w:hAnsi="Times New Roman" w:cs="Times New Roman"/>
          <w:kern w:val="0"/>
          <w:lang w:val="en-US" w:eastAsia="ru-RU" w:bidi="ar-SA"/>
        </w:rPr>
        <w:t> </w:t>
      </w:r>
      <w:r w:rsidRPr="00623795">
        <w:rPr>
          <w:rFonts w:ascii="Times New Roman" w:eastAsia="ArialMT" w:hAnsi="Times New Roman" w:cs="Times New Roman"/>
          <w:kern w:val="0"/>
          <w:lang w:eastAsia="ru-RU" w:bidi="ar-SA"/>
        </w:rPr>
        <w:t xml:space="preserve">000 </w:t>
      </w:r>
      <w:r w:rsidRPr="00623795">
        <w:rPr>
          <w:rFonts w:ascii="Times New Roman" w:eastAsia="ArialMT" w:hAnsi="Times New Roman" w:cs="Times New Roman"/>
          <w:kern w:val="0"/>
          <w:lang w:val="en-US" w:eastAsia="ru-RU" w:bidi="ar-SA"/>
        </w:rPr>
        <w:t>USD</w:t>
      </w:r>
      <w:r w:rsidRPr="00623795">
        <w:rPr>
          <w:rFonts w:ascii="Times New Roman" w:eastAsia="ArialMT" w:hAnsi="Times New Roman" w:cs="Times New Roman"/>
          <w:kern w:val="0"/>
          <w:lang w:eastAsia="ru-RU" w:bidi="ar-SA"/>
        </w:rPr>
        <w:t>.</w:t>
      </w:r>
      <w:r>
        <w:rPr>
          <w:rFonts w:ascii="Times New Roman" w:eastAsia="ArialMT" w:hAnsi="Times New Roman" w:cs="Times New Roman"/>
          <w:kern w:val="0"/>
          <w:lang w:eastAsia="ru-RU" w:bidi="ar-SA"/>
        </w:rPr>
        <w:t xml:space="preserve"> </w:t>
      </w:r>
      <w:r w:rsidRPr="00623795">
        <w:rPr>
          <w:rFonts w:ascii="Times New Roman" w:eastAsia="ArialMT" w:hAnsi="Times New Roman" w:cs="Times New Roman"/>
          <w:kern w:val="0"/>
          <w:lang w:eastAsia="ru-RU" w:bidi="ar-SA"/>
        </w:rPr>
        <w:t xml:space="preserve">Она будет израсходована на поездки в ЦЕРН основных исполнителей: Васильева А.А., </w:t>
      </w:r>
      <w:proofErr w:type="spellStart"/>
      <w:r w:rsidRPr="00623795">
        <w:rPr>
          <w:rFonts w:ascii="Times New Roman" w:eastAsia="ArialMT" w:hAnsi="Times New Roman" w:cs="Times New Roman"/>
          <w:kern w:val="0"/>
          <w:lang w:eastAsia="ru-RU" w:bidi="ar-SA"/>
        </w:rPr>
        <w:t>Взнуздаева</w:t>
      </w:r>
      <w:proofErr w:type="spellEnd"/>
      <w:r w:rsidRPr="00623795">
        <w:rPr>
          <w:rFonts w:ascii="Times New Roman" w:eastAsia="ArialMT" w:hAnsi="Times New Roman" w:cs="Times New Roman"/>
          <w:kern w:val="0"/>
          <w:lang w:eastAsia="ru-RU" w:bidi="ar-SA"/>
        </w:rPr>
        <w:t xml:space="preserve"> М.Е., Ившина К.А. и исполнителей: Соловьева А., Кравцов П.А., Трофимова В.А. и др. с общим количеством человеко-дней в Шве</w:t>
      </w:r>
      <w:r>
        <w:rPr>
          <w:rFonts w:ascii="Times New Roman" w:eastAsia="ArialMT" w:hAnsi="Times New Roman" w:cs="Times New Roman"/>
          <w:kern w:val="0"/>
          <w:lang w:eastAsia="ru-RU" w:bidi="ar-SA"/>
        </w:rPr>
        <w:t>йцарию</w:t>
      </w:r>
      <w:r w:rsidRPr="00623795">
        <w:rPr>
          <w:rFonts w:ascii="Times New Roman" w:eastAsia="ArialMT" w:hAnsi="Times New Roman" w:cs="Times New Roman"/>
          <w:kern w:val="0"/>
          <w:lang w:eastAsia="ru-RU" w:bidi="ar-SA"/>
        </w:rPr>
        <w:t xml:space="preserve"> около 150.</w:t>
      </w:r>
    </w:p>
    <w:p w14:paraId="6102013F" w14:textId="0E185BBE" w:rsidR="00B714BD" w:rsidRPr="00D3017A" w:rsidRDefault="00623795" w:rsidP="00AC027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Pr>
          <w:rFonts w:ascii="Times New Roman" w:eastAsia="ArialMT" w:hAnsi="Times New Roman" w:cs="Times New Roman"/>
          <w:kern w:val="0"/>
          <w:lang w:eastAsia="ru-RU" w:bidi="ar-SA"/>
        </w:rPr>
        <w:t xml:space="preserve"> </w:t>
      </w:r>
    </w:p>
    <w:p w14:paraId="582002CD" w14:textId="151AB587" w:rsidR="00562547" w:rsidRPr="000D169C" w:rsidRDefault="00503D31" w:rsidP="000D169C">
      <w:pPr>
        <w:pStyle w:val="10"/>
        <w:numPr>
          <w:ilvl w:val="0"/>
          <w:numId w:val="0"/>
        </w:numPr>
        <w:jc w:val="center"/>
        <w:rPr>
          <w:rFonts w:ascii="Times New Roman" w:hAnsi="Times New Roman" w:cs="Times New Roman"/>
          <w:b w:val="0"/>
          <w:bCs w:val="0"/>
          <w:sz w:val="24"/>
          <w:szCs w:val="24"/>
        </w:rPr>
      </w:pPr>
      <w:r w:rsidRPr="00A32106">
        <w:br w:type="page"/>
      </w:r>
      <w:bookmarkStart w:id="182" w:name="_Toc127873288"/>
      <w:r w:rsidR="00562547" w:rsidRPr="000D169C">
        <w:rPr>
          <w:rFonts w:ascii="Times New Roman" w:hAnsi="Times New Roman" w:cs="Times New Roman"/>
          <w:b w:val="0"/>
          <w:bCs w:val="0"/>
          <w:sz w:val="24"/>
          <w:szCs w:val="24"/>
        </w:rPr>
        <w:lastRenderedPageBreak/>
        <w:t>ЗАКЛЮЧЕНИЕ</w:t>
      </w:r>
      <w:bookmarkEnd w:id="182"/>
    </w:p>
    <w:p w14:paraId="61D1B6BD" w14:textId="77777777" w:rsidR="000D169C" w:rsidRDefault="000D169C" w:rsidP="00E36902">
      <w:pPr>
        <w:autoSpaceDE w:val="0"/>
        <w:spacing w:line="276" w:lineRule="auto"/>
        <w:ind w:firstLine="709"/>
        <w:jc w:val="both"/>
        <w:rPr>
          <w:rFonts w:ascii="Times New Roman" w:eastAsia="Times New Roman" w:hAnsi="Times New Roman" w:cs="Times New Roman"/>
        </w:rPr>
      </w:pPr>
    </w:p>
    <w:p w14:paraId="5F185E98" w14:textId="44C83BA6" w:rsidR="00E36902" w:rsidRPr="00E36902" w:rsidRDefault="00E36902" w:rsidP="00E36902">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 xml:space="preserve">В </w:t>
      </w:r>
      <w:r w:rsidR="0048732E">
        <w:rPr>
          <w:rFonts w:ascii="Times New Roman" w:eastAsia="Times New Roman" w:hAnsi="Times New Roman" w:cs="Times New Roman"/>
        </w:rPr>
        <w:t xml:space="preserve">начале </w:t>
      </w:r>
      <w:r w:rsidRPr="00E36902">
        <w:rPr>
          <w:rFonts w:ascii="Times New Roman" w:eastAsia="Times New Roman" w:hAnsi="Times New Roman" w:cs="Times New Roman"/>
        </w:rPr>
        <w:t>20</w:t>
      </w:r>
      <w:r w:rsidR="000D169C">
        <w:rPr>
          <w:rFonts w:ascii="Times New Roman" w:eastAsia="Times New Roman" w:hAnsi="Times New Roman" w:cs="Times New Roman"/>
        </w:rPr>
        <w:t>2</w:t>
      </w:r>
      <w:r w:rsidR="0048732E">
        <w:rPr>
          <w:rFonts w:ascii="Times New Roman" w:eastAsia="Times New Roman" w:hAnsi="Times New Roman" w:cs="Times New Roman"/>
        </w:rPr>
        <w:t>2</w:t>
      </w:r>
      <w:r w:rsidRPr="00E36902">
        <w:rPr>
          <w:rFonts w:ascii="Times New Roman" w:eastAsia="Times New Roman" w:hAnsi="Times New Roman" w:cs="Times New Roman"/>
        </w:rPr>
        <w:t xml:space="preserve"> году в рамках сотрудничества российских институтов с научными центрами Германии продолж</w:t>
      </w:r>
      <w:r w:rsidR="0048732E">
        <w:rPr>
          <w:rFonts w:ascii="Times New Roman" w:eastAsia="Times New Roman" w:hAnsi="Times New Roman" w:cs="Times New Roman"/>
        </w:rPr>
        <w:t>ались</w:t>
      </w:r>
      <w:r w:rsidRPr="00E36902">
        <w:rPr>
          <w:rFonts w:ascii="Times New Roman" w:eastAsia="Times New Roman" w:hAnsi="Times New Roman" w:cs="Times New Roman"/>
        </w:rPr>
        <w:t xml:space="preserve"> эксперименты, поддерживаемые Департаментом государственной научной, научно-технической и инновационной политики </w:t>
      </w:r>
      <w:r w:rsidRPr="00E36902">
        <w:rPr>
          <w:rFonts w:ascii="Times New Roman" w:eastAsia="Times New Roman" w:hAnsi="Times New Roman" w:cs="Times New Roman"/>
          <w:bCs/>
        </w:rPr>
        <w:t>Министерства науки и высшего образования Российской Федерации</w:t>
      </w:r>
      <w:r w:rsidR="0048732E">
        <w:rPr>
          <w:rFonts w:ascii="Times New Roman" w:eastAsia="Times New Roman" w:hAnsi="Times New Roman" w:cs="Times New Roman"/>
          <w:bCs/>
        </w:rPr>
        <w:t xml:space="preserve">, однако, в марте 2022 г. практически все сотрудничество было свернуто, в связи с чем, большинство </w:t>
      </w:r>
      <w:r w:rsidR="00EB24EB">
        <w:rPr>
          <w:rFonts w:ascii="Times New Roman" w:eastAsia="Times New Roman" w:hAnsi="Times New Roman" w:cs="Times New Roman"/>
          <w:bCs/>
        </w:rPr>
        <w:t>результатов</w:t>
      </w:r>
      <w:r w:rsidR="0048732E">
        <w:rPr>
          <w:rFonts w:ascii="Times New Roman" w:eastAsia="Times New Roman" w:hAnsi="Times New Roman" w:cs="Times New Roman"/>
          <w:bCs/>
        </w:rPr>
        <w:t xml:space="preserve"> в 2022 г. получено или по результатам обработки данных, или по работам, выполненным в России. </w:t>
      </w:r>
    </w:p>
    <w:p w14:paraId="77F1AAA2"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p>
    <w:p w14:paraId="38E7B829" w14:textId="0B68B54F" w:rsidR="0020216A" w:rsidRPr="0020216A" w:rsidRDefault="00E36902" w:rsidP="0020216A">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В рамках эксперимента 3 </w:t>
      </w:r>
      <w:r>
        <w:rPr>
          <w:rFonts w:ascii="Times New Roman" w:eastAsia="Times New Roman" w:hAnsi="Times New Roman" w:cs="Times New Roman"/>
          <w:bCs/>
        </w:rPr>
        <w:t>(ОЛИМПУС/ГЕРМЕС) в</w:t>
      </w:r>
      <w:r w:rsidRPr="00E36902">
        <w:rPr>
          <w:rFonts w:ascii="Times New Roman" w:eastAsia="Times New Roman" w:hAnsi="Times New Roman" w:cs="Times New Roman"/>
          <w:bCs/>
        </w:rPr>
        <w:t xml:space="preserve"> 20</w:t>
      </w:r>
      <w:r w:rsidR="00937C62">
        <w:rPr>
          <w:rFonts w:ascii="Times New Roman" w:eastAsia="Times New Roman" w:hAnsi="Times New Roman" w:cs="Times New Roman"/>
          <w:bCs/>
        </w:rPr>
        <w:t>2</w:t>
      </w:r>
      <w:r w:rsidR="00A01328">
        <w:rPr>
          <w:rFonts w:ascii="Times New Roman" w:eastAsia="Times New Roman" w:hAnsi="Times New Roman" w:cs="Times New Roman"/>
          <w:bCs/>
        </w:rPr>
        <w:t>1</w:t>
      </w:r>
      <w:r w:rsidRPr="00E36902">
        <w:rPr>
          <w:rFonts w:ascii="Times New Roman" w:eastAsia="Times New Roman" w:hAnsi="Times New Roman" w:cs="Times New Roman"/>
          <w:bCs/>
        </w:rPr>
        <w:t xml:space="preserve"> году </w:t>
      </w:r>
      <w:r w:rsidR="00A01328">
        <w:rPr>
          <w:rFonts w:ascii="Times New Roman" w:eastAsia="Times New Roman" w:hAnsi="Times New Roman" w:cs="Times New Roman"/>
          <w:bCs/>
        </w:rPr>
        <w:t xml:space="preserve">завершился анализ </w:t>
      </w:r>
      <w:r w:rsidR="00937C62" w:rsidRPr="00937C62">
        <w:rPr>
          <w:rFonts w:ascii="Times New Roman" w:eastAsia="Times New Roman" w:hAnsi="Times New Roman" w:cs="Times New Roman"/>
          <w:bCs/>
        </w:rPr>
        <w:t>данных</w:t>
      </w:r>
      <w:r w:rsidR="0020216A">
        <w:rPr>
          <w:rFonts w:ascii="Times New Roman" w:eastAsia="Times New Roman" w:hAnsi="Times New Roman" w:cs="Times New Roman"/>
          <w:bCs/>
        </w:rPr>
        <w:t>. С 2022 года работ</w:t>
      </w:r>
      <w:r w:rsidR="002426BD">
        <w:rPr>
          <w:rFonts w:ascii="Times New Roman" w:eastAsia="Times New Roman" w:hAnsi="Times New Roman" w:cs="Times New Roman"/>
          <w:bCs/>
        </w:rPr>
        <w:t>ы</w:t>
      </w:r>
      <w:r w:rsidR="0020216A">
        <w:rPr>
          <w:rFonts w:ascii="Times New Roman" w:eastAsia="Times New Roman" w:hAnsi="Times New Roman" w:cs="Times New Roman"/>
          <w:bCs/>
        </w:rPr>
        <w:t xml:space="preserve"> по этому проекту </w:t>
      </w:r>
      <w:r w:rsidR="002426BD">
        <w:rPr>
          <w:rFonts w:ascii="Times New Roman" w:eastAsia="Times New Roman" w:hAnsi="Times New Roman" w:cs="Times New Roman"/>
          <w:bCs/>
        </w:rPr>
        <w:t>не проводились</w:t>
      </w:r>
      <w:r w:rsidR="0020216A">
        <w:rPr>
          <w:rFonts w:ascii="Times New Roman" w:eastAsia="Times New Roman" w:hAnsi="Times New Roman" w:cs="Times New Roman"/>
          <w:bCs/>
        </w:rPr>
        <w:t xml:space="preserve">. </w:t>
      </w:r>
    </w:p>
    <w:p w14:paraId="79BD4535" w14:textId="1C108C81" w:rsidR="002426BD" w:rsidRPr="002426BD" w:rsidRDefault="002426BD" w:rsidP="002426BD">
      <w:pPr>
        <w:autoSpaceDE w:val="0"/>
        <w:spacing w:line="276" w:lineRule="auto"/>
        <w:ind w:firstLine="709"/>
        <w:jc w:val="both"/>
        <w:rPr>
          <w:rFonts w:ascii="Times New Roman" w:eastAsia="Times New Roman" w:hAnsi="Times New Roman" w:cs="Times New Roman"/>
          <w:bCs/>
        </w:rPr>
      </w:pPr>
      <w:r w:rsidRPr="002426BD">
        <w:rPr>
          <w:rFonts w:ascii="Times New Roman" w:eastAsia="Times New Roman" w:hAnsi="Times New Roman" w:cs="Times New Roman"/>
          <w:bCs/>
        </w:rPr>
        <w:t>Основные работы по проекту 4 («Ускорительные технологии)</w:t>
      </w:r>
      <w:r>
        <w:rPr>
          <w:rFonts w:ascii="Times New Roman" w:eastAsia="Times New Roman" w:hAnsi="Times New Roman" w:cs="Times New Roman"/>
          <w:bCs/>
        </w:rPr>
        <w:t xml:space="preserve"> планировалось проводить </w:t>
      </w:r>
      <w:r w:rsidRPr="002426BD">
        <w:rPr>
          <w:rFonts w:ascii="Times New Roman" w:eastAsia="Times New Roman" w:hAnsi="Times New Roman" w:cs="Times New Roman"/>
          <w:bCs/>
        </w:rPr>
        <w:t xml:space="preserve">в DESY, включая </w:t>
      </w:r>
      <w:r w:rsidRPr="002426BD">
        <w:rPr>
          <w:rFonts w:ascii="Times New Roman" w:eastAsia="Times New Roman" w:hAnsi="Times New Roman" w:cs="Times New Roman"/>
          <w:bCs/>
          <w:lang w:val="en-US"/>
        </w:rPr>
        <w:t>XFEL</w:t>
      </w:r>
      <w:r w:rsidRPr="002426BD">
        <w:rPr>
          <w:rFonts w:ascii="Times New Roman" w:eastAsia="Times New Roman" w:hAnsi="Times New Roman" w:cs="Times New Roman"/>
          <w:bCs/>
        </w:rPr>
        <w:t xml:space="preserve"> и на ускорителе PITZ (</w:t>
      </w:r>
      <w:proofErr w:type="spellStart"/>
      <w:r w:rsidRPr="002426BD">
        <w:rPr>
          <w:rFonts w:ascii="Times New Roman" w:eastAsia="Times New Roman" w:hAnsi="Times New Roman" w:cs="Times New Roman"/>
          <w:bCs/>
        </w:rPr>
        <w:t>Цойтен</w:t>
      </w:r>
      <w:proofErr w:type="spellEnd"/>
      <w:r w:rsidRPr="002426BD">
        <w:rPr>
          <w:rFonts w:ascii="Times New Roman" w:eastAsia="Times New Roman" w:hAnsi="Times New Roman" w:cs="Times New Roman"/>
          <w:bCs/>
        </w:rPr>
        <w:t xml:space="preserve">). Для  XFEL в ИЯИ РАН </w:t>
      </w:r>
      <w:r w:rsidR="00EB24EB" w:rsidRPr="002426BD">
        <w:rPr>
          <w:rFonts w:ascii="Times New Roman" w:eastAsia="Times New Roman" w:hAnsi="Times New Roman" w:cs="Times New Roman"/>
          <w:bCs/>
        </w:rPr>
        <w:t>разрабатывались</w:t>
      </w:r>
      <w:r w:rsidRPr="002426BD">
        <w:rPr>
          <w:rFonts w:ascii="Times New Roman" w:eastAsia="Times New Roman" w:hAnsi="Times New Roman" w:cs="Times New Roman"/>
          <w:bCs/>
        </w:rPr>
        <w:t xml:space="preserve"> импульсный трансформатор и высоковольтные блоки модуляторов. В марте 2022 г. обе организации прислали письма о замораживании сотрудничества. Так как основные работы необходимо проводить на территории центров, то все сотрудничество и исследования приостановлено до изменения ситуации. </w:t>
      </w:r>
    </w:p>
    <w:p w14:paraId="0FA79E8E" w14:textId="2781FB27" w:rsidR="00E95F90" w:rsidRDefault="002426BD" w:rsidP="002426BD">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По этой же причине было приостановлено сотрудничество по</w:t>
      </w:r>
      <w:r w:rsidR="00E36902" w:rsidRPr="00E36902">
        <w:rPr>
          <w:rFonts w:ascii="Times New Roman" w:eastAsia="Times New Roman" w:hAnsi="Times New Roman" w:cs="Times New Roman"/>
          <w:bCs/>
        </w:rPr>
        <w:t xml:space="preserve"> проекту 6 «Фотон»</w:t>
      </w:r>
      <w:r>
        <w:rPr>
          <w:rFonts w:ascii="Times New Roman" w:eastAsia="Times New Roman" w:hAnsi="Times New Roman" w:cs="Times New Roman"/>
          <w:bCs/>
        </w:rPr>
        <w:t xml:space="preserve">. В России проведены работы по исследованию квантовой оптики </w:t>
      </w:r>
      <w:proofErr w:type="spellStart"/>
      <w:r>
        <w:rPr>
          <w:rFonts w:ascii="Times New Roman" w:eastAsia="Times New Roman" w:hAnsi="Times New Roman" w:cs="Times New Roman"/>
          <w:bCs/>
        </w:rPr>
        <w:t>мессбауэрского</w:t>
      </w:r>
      <w:proofErr w:type="spellEnd"/>
      <w:r>
        <w:rPr>
          <w:rFonts w:ascii="Times New Roman" w:eastAsia="Times New Roman" w:hAnsi="Times New Roman" w:cs="Times New Roman"/>
          <w:bCs/>
        </w:rPr>
        <w:t xml:space="preserve"> излучения.  </w:t>
      </w:r>
    </w:p>
    <w:p w14:paraId="43FC0116" w14:textId="0B0D67A0" w:rsidR="009D6FCA" w:rsidRPr="009D6FCA" w:rsidRDefault="00E36902" w:rsidP="009D6FCA">
      <w:pPr>
        <w:autoSpaceDE w:val="0"/>
        <w:spacing w:after="240" w:line="276" w:lineRule="auto"/>
        <w:ind w:firstLine="709"/>
        <w:jc w:val="both"/>
        <w:rPr>
          <w:rFonts w:ascii="Times New Roman" w:eastAsia="Times New Roman" w:hAnsi="Times New Roman" w:cs="Times New Roman"/>
          <w:bCs/>
          <w:iCs/>
        </w:rPr>
      </w:pPr>
      <w:r w:rsidRPr="00E36902">
        <w:rPr>
          <w:rFonts w:ascii="Times New Roman" w:eastAsia="Times New Roman" w:hAnsi="Times New Roman" w:cs="Times New Roman"/>
          <w:bCs/>
        </w:rPr>
        <w:t xml:space="preserve">В рамках проекта 7 </w:t>
      </w:r>
      <w:r w:rsidR="009D6FCA">
        <w:rPr>
          <w:rFonts w:ascii="Times New Roman" w:eastAsia="Times New Roman" w:hAnsi="Times New Roman" w:cs="Times New Roman"/>
          <w:bCs/>
          <w:iCs/>
        </w:rPr>
        <w:t>в</w:t>
      </w:r>
      <w:r w:rsidR="009D6FCA" w:rsidRPr="009D6FCA">
        <w:rPr>
          <w:rFonts w:ascii="Times New Roman" w:eastAsia="Times New Roman" w:hAnsi="Times New Roman" w:cs="Times New Roman"/>
          <w:bCs/>
          <w:iCs/>
        </w:rPr>
        <w:t xml:space="preserve"> рамках формализма эффективной теории поля (SMEFT) проведен поиск отклон</w:t>
      </w:r>
      <w:r w:rsidR="008C6C05">
        <w:rPr>
          <w:rFonts w:ascii="Times New Roman" w:eastAsia="Times New Roman" w:hAnsi="Times New Roman" w:cs="Times New Roman"/>
          <w:bCs/>
          <w:iCs/>
        </w:rPr>
        <w:t>ен</w:t>
      </w:r>
      <w:r w:rsidR="009D6FCA" w:rsidRPr="009D6FCA">
        <w:rPr>
          <w:rFonts w:ascii="Times New Roman" w:eastAsia="Times New Roman" w:hAnsi="Times New Roman" w:cs="Times New Roman"/>
          <w:bCs/>
          <w:iCs/>
        </w:rPr>
        <w:t xml:space="preserve">ий от предсказаний СМ. </w:t>
      </w:r>
      <w:r w:rsidR="002426BD">
        <w:rPr>
          <w:rFonts w:ascii="Times New Roman" w:eastAsia="Times New Roman" w:hAnsi="Times New Roman" w:cs="Times New Roman"/>
          <w:bCs/>
          <w:iCs/>
        </w:rPr>
        <w:t xml:space="preserve">Также исследовано </w:t>
      </w:r>
      <w:r w:rsidR="002426BD" w:rsidRPr="002426BD">
        <w:rPr>
          <w:rFonts w:ascii="Times New Roman" w:eastAsia="Times New Roman" w:hAnsi="Times New Roman" w:cs="Times New Roman"/>
          <w:bCs/>
          <w:iCs/>
        </w:rPr>
        <w:t>расширение лептонного сектора Стандартной модели тремя поколениями майорановских фермионов с минимальным параметрическим смешиванием</w:t>
      </w:r>
      <w:r w:rsidR="00DB6A71">
        <w:rPr>
          <w:rFonts w:ascii="Times New Roman" w:eastAsia="Times New Roman" w:hAnsi="Times New Roman" w:cs="Times New Roman"/>
          <w:bCs/>
          <w:iCs/>
        </w:rPr>
        <w:t xml:space="preserve"> и</w:t>
      </w:r>
      <w:r w:rsidR="002426BD" w:rsidRPr="002426BD">
        <w:rPr>
          <w:rFonts w:ascii="Times New Roman" w:eastAsia="Times New Roman" w:hAnsi="Times New Roman" w:cs="Times New Roman"/>
          <w:bCs/>
          <w:iCs/>
        </w:rPr>
        <w:t xml:space="preserve"> установлены ограничения на массу самого легкого активного нейтрино в зависимости от массы HNL частицы темной материи. </w:t>
      </w:r>
      <w:r w:rsidR="00DB6A71">
        <w:rPr>
          <w:rFonts w:ascii="Times New Roman" w:eastAsia="Times New Roman" w:hAnsi="Times New Roman" w:cs="Times New Roman"/>
          <w:bCs/>
          <w:iCs/>
        </w:rPr>
        <w:t xml:space="preserve"> </w:t>
      </w:r>
    </w:p>
    <w:p w14:paraId="1FFCA1A0" w14:textId="0741797E" w:rsidR="00565699" w:rsidRDefault="005825DB" w:rsidP="00DB6A71">
      <w:pPr>
        <w:autoSpaceDE w:val="0"/>
        <w:spacing w:line="276" w:lineRule="auto"/>
        <w:ind w:firstLine="709"/>
        <w:jc w:val="both"/>
        <w:rPr>
          <w:rFonts w:ascii="Times New Roman" w:eastAsia="Bitstream Vera Sans;MS Mincho" w:hAnsi="Times New Roman" w:cs="Times New Roman"/>
          <w:color w:val="000000"/>
          <w:kern w:val="0"/>
        </w:rPr>
      </w:pPr>
      <w:r w:rsidRPr="005825DB">
        <w:rPr>
          <w:rFonts w:ascii="Times New Roman" w:eastAsia="Times New Roman" w:hAnsi="Times New Roman" w:cs="Times New Roman"/>
          <w:bCs/>
          <w:iCs/>
        </w:rPr>
        <w:t xml:space="preserve"> </w:t>
      </w:r>
      <w:r w:rsidR="00DB6A71" w:rsidRPr="00DB6A71">
        <w:rPr>
          <w:rFonts w:ascii="Times New Roman" w:eastAsia="Times New Roman" w:hAnsi="Times New Roman" w:cs="Times New Roman"/>
          <w:bCs/>
        </w:rPr>
        <w:t xml:space="preserve">В ходе работ, выполненных российской группой в научном центре ДЕЗИ в начале 2022 года, была модифицирована, протестирована и подготовлена к работе установка для измерений световыхода сцинтилляционных элементов HGCAL. Кроме того, на установке, собранной в университете Гамбурга, были проведены  измерения характеристик облучённых и необлучённых структур кремниевых фотоумножителей с целью исследования эффекта саморазогрева и изменения напряжения пробоя, что позволит в дальнейшем получать оценки параметров для моделирования калориметра HGCAL. Также была определена потенциальная точность измерения относительной вероятности распада </w:t>
      </w:r>
      <w:r w:rsidR="00DB6A71">
        <w:rPr>
          <w:rFonts w:eastAsia="Times New Roman" w:cs="Times New Roman"/>
          <w:i/>
          <w:lang w:val="en-US"/>
        </w:rPr>
        <w:t>h </w:t>
      </w:r>
      <w:r w:rsidR="00DB6A71">
        <w:rPr>
          <w:rFonts w:ascii="Arial Black" w:eastAsia="Times New Roman" w:hAnsi="Arial Black" w:cs="Times New Roman"/>
        </w:rPr>
        <w:t>→ </w:t>
      </w:r>
      <w:r w:rsidR="00DB6A71">
        <w:rPr>
          <w:rFonts w:eastAsia="Times New Roman" w:cs="Times New Roman"/>
          <w:i/>
          <w:lang w:val="en-US"/>
        </w:rPr>
        <w:t>Z </w:t>
      </w:r>
      <w:r w:rsidR="00DB6A71">
        <w:rPr>
          <w:rFonts w:ascii="Symbol" w:eastAsia="Times New Roman" w:hAnsi="Symbol" w:cs="Times New Roman"/>
          <w:lang w:val="en-US"/>
        </w:rPr>
        <w:t></w:t>
      </w:r>
      <w:r w:rsidR="00DB6A71">
        <w:rPr>
          <w:rFonts w:ascii="Symbol" w:eastAsia="Times New Roman" w:hAnsi="Symbol" w:cs="Times New Roman"/>
        </w:rPr>
        <w:t></w:t>
      </w:r>
      <w:r w:rsidR="00DB6A71">
        <w:rPr>
          <w:rFonts w:eastAsia="Times New Roman" w:cs="Times New Roman"/>
        </w:rPr>
        <w:t xml:space="preserve"> </w:t>
      </w:r>
      <w:r w:rsidR="00DB6A71" w:rsidRPr="00DB6A71">
        <w:rPr>
          <w:rFonts w:ascii="Times New Roman" w:eastAsia="Times New Roman" w:hAnsi="Times New Roman" w:cs="Times New Roman"/>
          <w:bCs/>
        </w:rPr>
        <w:t xml:space="preserve">на будущем линейном </w:t>
      </w:r>
      <w:proofErr w:type="spellStart"/>
      <w:r w:rsidR="00DB6A71" w:rsidRPr="00DB6A71">
        <w:rPr>
          <w:rFonts w:ascii="Times New Roman" w:eastAsia="Times New Roman" w:hAnsi="Times New Roman" w:cs="Times New Roman"/>
          <w:bCs/>
        </w:rPr>
        <w:t>е</w:t>
      </w:r>
      <w:r w:rsidR="00DB6A71" w:rsidRPr="00DB6A71">
        <w:rPr>
          <w:rFonts w:ascii="Times New Roman" w:eastAsia="Times New Roman" w:hAnsi="Times New Roman" w:cs="Times New Roman"/>
          <w:bCs/>
          <w:vertAlign w:val="superscript"/>
        </w:rPr>
        <w:t>+</w:t>
      </w:r>
      <w:r w:rsidR="00DB6A71" w:rsidRPr="00DB6A71">
        <w:rPr>
          <w:rFonts w:ascii="Times New Roman" w:eastAsia="Times New Roman" w:hAnsi="Times New Roman" w:cs="Times New Roman"/>
          <w:bCs/>
        </w:rPr>
        <w:t>е</w:t>
      </w:r>
      <w:proofErr w:type="spellEnd"/>
      <w:r w:rsidR="00DB6A71" w:rsidRPr="00DB6A71">
        <w:rPr>
          <w:rFonts w:ascii="Times New Roman" w:eastAsia="Times New Roman" w:hAnsi="Times New Roman" w:cs="Times New Roman"/>
          <w:bCs/>
          <w:vertAlign w:val="superscript"/>
        </w:rPr>
        <w:t>-</w:t>
      </w:r>
      <w:r w:rsidR="00DB6A71" w:rsidRPr="00DB6A71">
        <w:rPr>
          <w:rFonts w:ascii="Times New Roman" w:eastAsia="Times New Roman" w:hAnsi="Times New Roman" w:cs="Times New Roman"/>
          <w:bCs/>
        </w:rPr>
        <w:t xml:space="preserve">  коллайдере </w:t>
      </w:r>
      <w:r w:rsidR="00DB6A71" w:rsidRPr="00DB6A71">
        <w:rPr>
          <w:rFonts w:ascii="Times New Roman" w:eastAsia="Times New Roman" w:hAnsi="Times New Roman" w:cs="Times New Roman"/>
          <w:bCs/>
          <w:lang w:val="en-US"/>
        </w:rPr>
        <w:t>ILC</w:t>
      </w:r>
      <w:r w:rsidR="00DB6A71" w:rsidRPr="00DB6A71">
        <w:rPr>
          <w:rFonts w:ascii="Times New Roman" w:eastAsia="Times New Roman" w:hAnsi="Times New Roman" w:cs="Times New Roman"/>
          <w:bCs/>
        </w:rPr>
        <w:t>.</w:t>
      </w:r>
    </w:p>
    <w:p w14:paraId="2F0E4F68" w14:textId="77777777" w:rsidR="00DB6A71" w:rsidRDefault="00DB6A71" w:rsidP="00DB6A71">
      <w:pPr>
        <w:autoSpaceDE w:val="0"/>
        <w:spacing w:line="276" w:lineRule="auto"/>
        <w:ind w:firstLine="709"/>
        <w:jc w:val="both"/>
        <w:rPr>
          <w:rFonts w:ascii="Times New Roman" w:eastAsia="Times New Roman" w:hAnsi="Times New Roman" w:cs="Times New Roman"/>
          <w:bCs/>
        </w:rPr>
      </w:pPr>
    </w:p>
    <w:p w14:paraId="6A5EDA12" w14:textId="64AF7603" w:rsidR="000B6313" w:rsidRDefault="00E36902" w:rsidP="000B6313">
      <w:pPr>
        <w:autoSpaceDE w:val="0"/>
        <w:spacing w:after="240"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В проект</w:t>
      </w:r>
      <w:r w:rsidR="00DB6A71">
        <w:rPr>
          <w:rFonts w:ascii="Times New Roman" w:eastAsia="Times New Roman" w:hAnsi="Times New Roman" w:cs="Times New Roman"/>
          <w:bCs/>
        </w:rPr>
        <w:t>е</w:t>
      </w:r>
      <w:r w:rsidRPr="00E36902">
        <w:rPr>
          <w:rFonts w:ascii="Times New Roman" w:eastAsia="Times New Roman" w:hAnsi="Times New Roman" w:cs="Times New Roman"/>
          <w:bCs/>
        </w:rPr>
        <w:t xml:space="preserve"> 9</w:t>
      </w:r>
      <w:r w:rsidR="00DB6A71">
        <w:rPr>
          <w:rFonts w:ascii="Times New Roman" w:eastAsia="Times New Roman" w:hAnsi="Times New Roman" w:cs="Times New Roman"/>
          <w:bCs/>
        </w:rPr>
        <w:t xml:space="preserve"> (Экзотические ядра</w:t>
      </w:r>
      <w:r w:rsidRPr="00E36902">
        <w:rPr>
          <w:rFonts w:ascii="Times New Roman" w:eastAsia="Times New Roman" w:hAnsi="Times New Roman" w:cs="Times New Roman"/>
          <w:bCs/>
        </w:rPr>
        <w:t>)</w:t>
      </w:r>
      <w:r w:rsidR="00DB6A71">
        <w:rPr>
          <w:rFonts w:ascii="Times New Roman" w:eastAsia="Times New Roman" w:hAnsi="Times New Roman" w:cs="Times New Roman"/>
          <w:bCs/>
        </w:rPr>
        <w:t xml:space="preserve"> </w:t>
      </w:r>
      <w:r w:rsidR="00DB6A71" w:rsidRPr="00E73729">
        <w:rPr>
          <w:rFonts w:ascii="Times New Roman" w:hAnsi="Times New Roman" w:cs="Times New Roman"/>
          <w:kern w:val="2"/>
        </w:rPr>
        <w:t xml:space="preserve">с точностью абсолютной нормировки 2-3 % были измерены дифференциальные сечения упругого рассеяния протонов на стабильных ядрах </w:t>
      </w:r>
      <w:r w:rsidR="00DB6A71" w:rsidRPr="00E73729">
        <w:rPr>
          <w:rFonts w:ascii="Times New Roman" w:hAnsi="Times New Roman" w:cs="Times New Roman"/>
          <w:kern w:val="2"/>
          <w:vertAlign w:val="superscript"/>
        </w:rPr>
        <w:t>4</w:t>
      </w:r>
      <w:r w:rsidR="00DB6A71" w:rsidRPr="00E73729">
        <w:rPr>
          <w:rFonts w:ascii="Times New Roman" w:hAnsi="Times New Roman" w:cs="Times New Roman"/>
          <w:kern w:val="2"/>
        </w:rPr>
        <w:t xml:space="preserve">Не, </w:t>
      </w:r>
      <w:r w:rsidR="00DB6A71" w:rsidRPr="00E73729">
        <w:rPr>
          <w:rFonts w:ascii="Times New Roman" w:hAnsi="Times New Roman" w:cs="Times New Roman"/>
          <w:kern w:val="2"/>
          <w:vertAlign w:val="superscript"/>
        </w:rPr>
        <w:t>6</w:t>
      </w:r>
      <w:r w:rsidR="00DB6A71" w:rsidRPr="00E73729">
        <w:rPr>
          <w:rFonts w:ascii="Times New Roman" w:hAnsi="Times New Roman" w:cs="Times New Roman"/>
          <w:kern w:val="2"/>
          <w:lang w:val="en-US"/>
        </w:rPr>
        <w:t>Li</w:t>
      </w:r>
      <w:r w:rsidR="00DB6A71" w:rsidRPr="00E73729">
        <w:rPr>
          <w:rFonts w:ascii="Times New Roman" w:hAnsi="Times New Roman" w:cs="Times New Roman"/>
          <w:kern w:val="2"/>
        </w:rPr>
        <w:t>,</w:t>
      </w:r>
      <w:r w:rsidR="00DB6A71" w:rsidRPr="00E73729">
        <w:rPr>
          <w:rFonts w:ascii="Times New Roman" w:hAnsi="Times New Roman" w:cs="Times New Roman"/>
          <w:kern w:val="2"/>
          <w:vertAlign w:val="superscript"/>
        </w:rPr>
        <w:t xml:space="preserve"> 12</w:t>
      </w:r>
      <w:r w:rsidR="00DB6A71" w:rsidRPr="00E73729">
        <w:rPr>
          <w:rFonts w:ascii="Times New Roman" w:hAnsi="Times New Roman" w:cs="Times New Roman"/>
          <w:kern w:val="2"/>
          <w:lang w:val="en-US"/>
        </w:rPr>
        <w:t>C</w:t>
      </w:r>
      <w:r w:rsidR="00DB6A71" w:rsidRPr="00E73729">
        <w:rPr>
          <w:rFonts w:ascii="Times New Roman" w:hAnsi="Times New Roman" w:cs="Times New Roman"/>
          <w:kern w:val="2"/>
        </w:rPr>
        <w:t xml:space="preserve">, на ядрах с избытком нейтронов – </w:t>
      </w:r>
      <w:r w:rsidR="00DB6A71" w:rsidRPr="00E73729">
        <w:rPr>
          <w:rFonts w:ascii="Times New Roman" w:hAnsi="Times New Roman" w:cs="Times New Roman"/>
          <w:kern w:val="2"/>
          <w:vertAlign w:val="superscript"/>
        </w:rPr>
        <w:t>6,8</w:t>
      </w:r>
      <w:r w:rsidR="00DB6A71" w:rsidRPr="00E73729">
        <w:rPr>
          <w:rFonts w:ascii="Times New Roman" w:hAnsi="Times New Roman" w:cs="Times New Roman"/>
          <w:kern w:val="2"/>
        </w:rPr>
        <w:t xml:space="preserve">Не, </w:t>
      </w:r>
      <w:r w:rsidR="00DB6A71" w:rsidRPr="00E73729">
        <w:rPr>
          <w:rFonts w:ascii="Times New Roman" w:hAnsi="Times New Roman" w:cs="Times New Roman"/>
          <w:kern w:val="2"/>
          <w:vertAlign w:val="superscript"/>
        </w:rPr>
        <w:t>8,9,11</w:t>
      </w:r>
      <w:r w:rsidR="00DB6A71" w:rsidRPr="00E73729">
        <w:rPr>
          <w:rFonts w:ascii="Times New Roman" w:hAnsi="Times New Roman" w:cs="Times New Roman"/>
          <w:kern w:val="2"/>
          <w:lang w:val="en-US"/>
        </w:rPr>
        <w:t>Li</w:t>
      </w:r>
      <w:r w:rsidR="00DB6A71" w:rsidRPr="00E73729">
        <w:rPr>
          <w:rFonts w:ascii="Times New Roman" w:hAnsi="Times New Roman" w:cs="Times New Roman"/>
          <w:kern w:val="2"/>
        </w:rPr>
        <w:t xml:space="preserve">, </w:t>
      </w:r>
      <w:r w:rsidR="00DB6A71" w:rsidRPr="00E73729">
        <w:rPr>
          <w:rFonts w:ascii="Times New Roman" w:hAnsi="Times New Roman" w:cs="Times New Roman"/>
          <w:kern w:val="2"/>
          <w:vertAlign w:val="superscript"/>
        </w:rPr>
        <w:t>12,14</w:t>
      </w:r>
      <w:r w:rsidR="00DB6A71" w:rsidRPr="00E73729">
        <w:rPr>
          <w:rFonts w:ascii="Times New Roman" w:hAnsi="Times New Roman" w:cs="Times New Roman"/>
          <w:kern w:val="2"/>
          <w:lang w:val="en-US"/>
        </w:rPr>
        <w:t>Be</w:t>
      </w:r>
      <w:r w:rsidR="00DB6A71" w:rsidRPr="00E73729">
        <w:rPr>
          <w:rFonts w:ascii="Times New Roman" w:hAnsi="Times New Roman" w:cs="Times New Roman"/>
          <w:kern w:val="2"/>
        </w:rPr>
        <w:t xml:space="preserve">, </w:t>
      </w:r>
      <w:r w:rsidR="00DB6A71" w:rsidRPr="00E73729">
        <w:rPr>
          <w:rFonts w:ascii="Times New Roman" w:hAnsi="Times New Roman" w:cs="Times New Roman"/>
          <w:kern w:val="2"/>
          <w:vertAlign w:val="superscript"/>
        </w:rPr>
        <w:t>14,15,16,17</w:t>
      </w:r>
      <w:r w:rsidR="00DB6A71" w:rsidRPr="00E73729">
        <w:rPr>
          <w:rFonts w:ascii="Times New Roman" w:hAnsi="Times New Roman" w:cs="Times New Roman"/>
          <w:kern w:val="2"/>
          <w:lang w:val="en-US"/>
        </w:rPr>
        <w:t>C</w:t>
      </w:r>
      <w:r w:rsidR="00DB6A71" w:rsidRPr="00E73729">
        <w:rPr>
          <w:rFonts w:ascii="Times New Roman" w:hAnsi="Times New Roman" w:cs="Times New Roman"/>
          <w:kern w:val="2"/>
        </w:rPr>
        <w:t xml:space="preserve"> и ядрах с избытком протонов – </w:t>
      </w:r>
      <w:r w:rsidR="00DB6A71" w:rsidRPr="00E73729">
        <w:rPr>
          <w:rFonts w:ascii="Times New Roman" w:hAnsi="Times New Roman" w:cs="Times New Roman"/>
          <w:kern w:val="2"/>
          <w:vertAlign w:val="superscript"/>
        </w:rPr>
        <w:t>7</w:t>
      </w:r>
      <w:r w:rsidR="00DB6A71" w:rsidRPr="00E73729">
        <w:rPr>
          <w:rFonts w:ascii="Times New Roman" w:hAnsi="Times New Roman" w:cs="Times New Roman"/>
          <w:kern w:val="2"/>
        </w:rPr>
        <w:t xml:space="preserve">Ве, </w:t>
      </w:r>
      <w:r w:rsidR="00DB6A71" w:rsidRPr="00E73729">
        <w:rPr>
          <w:rFonts w:ascii="Times New Roman" w:hAnsi="Times New Roman" w:cs="Times New Roman"/>
          <w:kern w:val="2"/>
          <w:vertAlign w:val="superscript"/>
        </w:rPr>
        <w:t>8</w:t>
      </w:r>
      <w:r w:rsidR="00DB6A71" w:rsidRPr="00E73729">
        <w:rPr>
          <w:rFonts w:ascii="Times New Roman" w:hAnsi="Times New Roman" w:cs="Times New Roman"/>
          <w:kern w:val="2"/>
        </w:rPr>
        <w:t>В при энергии 0,7 ГэВ/нуклон в диапазоне переданных импульсов 0,002 ≤ | </w:t>
      </w:r>
      <w:r w:rsidR="00DB6A71" w:rsidRPr="00E73729">
        <w:rPr>
          <w:rFonts w:ascii="Times New Roman" w:hAnsi="Times New Roman" w:cs="Times New Roman"/>
          <w:kern w:val="2"/>
          <w:lang w:val="en-US"/>
        </w:rPr>
        <w:t>t </w:t>
      </w:r>
      <w:r w:rsidR="00DB6A71" w:rsidRPr="00E73729">
        <w:rPr>
          <w:rFonts w:ascii="Times New Roman" w:hAnsi="Times New Roman" w:cs="Times New Roman"/>
          <w:kern w:val="2"/>
        </w:rPr>
        <w:t>| ≤ 0,05 (ГэВ/с)</w:t>
      </w:r>
      <w:r w:rsidR="00DB6A71" w:rsidRPr="00E73729">
        <w:rPr>
          <w:rFonts w:ascii="Times New Roman" w:hAnsi="Times New Roman" w:cs="Times New Roman"/>
          <w:kern w:val="2"/>
          <w:vertAlign w:val="superscript"/>
        </w:rPr>
        <w:t>2</w:t>
      </w:r>
      <w:r w:rsidR="00DB6A71" w:rsidRPr="00E73729">
        <w:rPr>
          <w:rFonts w:ascii="Times New Roman" w:hAnsi="Times New Roman" w:cs="Times New Roman"/>
          <w:kern w:val="2"/>
        </w:rPr>
        <w:t>. Из анализа измеренных сечений были определены параметры распределения ядерной материи для этих ядер.</w:t>
      </w:r>
    </w:p>
    <w:p w14:paraId="7067E96B" w14:textId="3EEFFEEB" w:rsidR="000B6313" w:rsidRDefault="00DB6A71" w:rsidP="00DB6A71">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Н</w:t>
      </w:r>
      <w:r w:rsidR="00290D67" w:rsidRPr="00290D67">
        <w:rPr>
          <w:rFonts w:ascii="Times New Roman" w:eastAsia="Times New Roman" w:hAnsi="Times New Roman" w:cs="Times New Roman"/>
        </w:rPr>
        <w:t>а устан</w:t>
      </w:r>
      <w:r w:rsidR="00290D67">
        <w:rPr>
          <w:rFonts w:ascii="Times New Roman" w:eastAsia="Times New Roman" w:hAnsi="Times New Roman" w:cs="Times New Roman"/>
        </w:rPr>
        <w:t>о</w:t>
      </w:r>
      <w:r w:rsidR="00290D67" w:rsidRPr="00290D67">
        <w:rPr>
          <w:rFonts w:ascii="Times New Roman" w:eastAsia="Times New Roman" w:hAnsi="Times New Roman" w:cs="Times New Roman"/>
        </w:rPr>
        <w:t xml:space="preserve">вке </w:t>
      </w:r>
      <w:r w:rsidR="00290D67" w:rsidRPr="00290D67">
        <w:rPr>
          <w:rFonts w:ascii="Times New Roman" w:eastAsia="Times New Roman" w:hAnsi="Times New Roman" w:cs="Times New Roman"/>
          <w:lang w:val="en-US"/>
        </w:rPr>
        <w:t>SHIPTRAP</w:t>
      </w:r>
      <w:r w:rsidR="00290D67" w:rsidRPr="00290D67">
        <w:rPr>
          <w:rFonts w:ascii="Times New Roman" w:eastAsia="Times New Roman" w:hAnsi="Times New Roman" w:cs="Times New Roman"/>
        </w:rPr>
        <w:t xml:space="preserve"> </w:t>
      </w:r>
      <w:r>
        <w:rPr>
          <w:rFonts w:ascii="Times New Roman" w:eastAsia="Times New Roman" w:hAnsi="Times New Roman" w:cs="Times New Roman"/>
        </w:rPr>
        <w:t>в</w:t>
      </w:r>
      <w:r w:rsidRPr="00DB6A71">
        <w:rPr>
          <w:rFonts w:ascii="Times New Roman" w:eastAsia="Times New Roman" w:hAnsi="Times New Roman" w:cs="Times New Roman"/>
        </w:rPr>
        <w:t xml:space="preserve"> 2022 году была проведена обработка экспериментальной информации, полученной в эксперименте 2021 года и предыдущих лет.  Определены массы нуклидов </w:t>
      </w:r>
      <w:r w:rsidRPr="00DB6A71">
        <w:rPr>
          <w:rFonts w:ascii="Times New Roman" w:eastAsia="Times New Roman" w:hAnsi="Times New Roman" w:cs="Times New Roman"/>
          <w:vertAlign w:val="superscript"/>
        </w:rPr>
        <w:t>157</w:t>
      </w:r>
      <w:r w:rsidRPr="00DB6A71">
        <w:rPr>
          <w:rFonts w:ascii="Times New Roman" w:eastAsia="Times New Roman" w:hAnsi="Times New Roman" w:cs="Times New Roman"/>
          <w:lang w:val="en-US"/>
        </w:rPr>
        <w:t>Rf</w:t>
      </w:r>
      <w:r w:rsidRPr="00DB6A71">
        <w:rPr>
          <w:rFonts w:ascii="Times New Roman" w:eastAsia="Times New Roman" w:hAnsi="Times New Roman" w:cs="Times New Roman"/>
        </w:rPr>
        <w:t xml:space="preserve">  и </w:t>
      </w:r>
      <w:r w:rsidRPr="00DB6A71">
        <w:rPr>
          <w:rFonts w:ascii="Times New Roman" w:eastAsia="Times New Roman" w:hAnsi="Times New Roman" w:cs="Times New Roman"/>
          <w:vertAlign w:val="superscript"/>
        </w:rPr>
        <w:t>158</w:t>
      </w:r>
      <w:r w:rsidRPr="00DB6A71">
        <w:rPr>
          <w:rFonts w:ascii="Times New Roman" w:eastAsia="Times New Roman" w:hAnsi="Times New Roman" w:cs="Times New Roman"/>
          <w:lang w:val="en-US"/>
        </w:rPr>
        <w:t>Dy</w:t>
      </w:r>
      <w:r w:rsidRPr="00DB6A71">
        <w:rPr>
          <w:rFonts w:ascii="Times New Roman" w:eastAsia="Times New Roman" w:hAnsi="Times New Roman" w:cs="Times New Roman"/>
        </w:rPr>
        <w:t xml:space="preserve">  самых тяжёлых из всех известных нуклидов, массы которых были измерены прямым методом.</w:t>
      </w:r>
      <w:r>
        <w:rPr>
          <w:rFonts w:ascii="Times New Roman" w:eastAsia="Times New Roman" w:hAnsi="Times New Roman" w:cs="Times New Roman"/>
        </w:rPr>
        <w:t xml:space="preserve"> </w:t>
      </w:r>
      <w:r w:rsidRPr="00DF5E7B">
        <w:rPr>
          <w:rFonts w:ascii="Times New Roman" w:eastAsia="Times New Roman" w:hAnsi="Times New Roman" w:cs="Times New Roman"/>
        </w:rPr>
        <w:t xml:space="preserve">На установке </w:t>
      </w:r>
      <w:r w:rsidRPr="00DF5E7B">
        <w:rPr>
          <w:rFonts w:ascii="Times New Roman" w:eastAsia="Times New Roman" w:hAnsi="Times New Roman" w:cs="Times New Roman"/>
          <w:lang w:val="en-US"/>
        </w:rPr>
        <w:t>TASCA</w:t>
      </w:r>
      <w:r w:rsidRPr="00DF5E7B">
        <w:rPr>
          <w:rFonts w:ascii="Times New Roman" w:eastAsia="Times New Roman" w:hAnsi="Times New Roman" w:cs="Times New Roman"/>
        </w:rPr>
        <w:t xml:space="preserve"> были идентифицированы два изомерных </w:t>
      </w:r>
      <w:r w:rsidRPr="00DF5E7B">
        <w:rPr>
          <w:rFonts w:ascii="Times New Roman" w:eastAsia="Times New Roman" w:hAnsi="Times New Roman" w:cs="Times New Roman"/>
        </w:rPr>
        <w:lastRenderedPageBreak/>
        <w:t xml:space="preserve">состояния в </w:t>
      </w:r>
      <w:r w:rsidRPr="00DF5E7B">
        <w:rPr>
          <w:rFonts w:ascii="Times New Roman" w:eastAsia="Times New Roman" w:hAnsi="Times New Roman" w:cs="Times New Roman"/>
          <w:vertAlign w:val="superscript"/>
        </w:rPr>
        <w:t>250</w:t>
      </w:r>
      <w:r w:rsidRPr="00DF5E7B">
        <w:rPr>
          <w:rFonts w:ascii="Times New Roman" w:eastAsia="Times New Roman" w:hAnsi="Times New Roman" w:cs="Times New Roman"/>
          <w:lang w:val="en-US"/>
        </w:rPr>
        <w:t>No</w:t>
      </w:r>
      <w:r w:rsidRPr="00DF5E7B">
        <w:rPr>
          <w:rFonts w:ascii="Times New Roman" w:eastAsia="Times New Roman" w:hAnsi="Times New Roman" w:cs="Times New Roman"/>
        </w:rPr>
        <w:t>,  одно из которых имеет одногорбый барьер деления.</w:t>
      </w:r>
      <w:r>
        <w:rPr>
          <w:rFonts w:ascii="Times New Roman" w:eastAsia="Times New Roman" w:hAnsi="Times New Roman" w:cs="Times New Roman"/>
        </w:rPr>
        <w:t xml:space="preserve"> </w:t>
      </w:r>
      <w:r w:rsidRPr="00DF5E7B">
        <w:rPr>
          <w:rFonts w:ascii="Times New Roman" w:eastAsia="Times New Roman" w:hAnsi="Times New Roman" w:cs="Times New Roman"/>
        </w:rPr>
        <w:t xml:space="preserve">В экспериментах на установке  </w:t>
      </w:r>
      <w:r w:rsidRPr="00DF5E7B">
        <w:rPr>
          <w:rFonts w:ascii="Times New Roman" w:eastAsia="Times New Roman" w:hAnsi="Times New Roman" w:cs="Times New Roman"/>
          <w:lang w:val="en-US"/>
        </w:rPr>
        <w:t>PENTATRAP</w:t>
      </w:r>
      <w:r w:rsidRPr="00DF5E7B">
        <w:rPr>
          <w:rFonts w:ascii="Times New Roman" w:eastAsia="Times New Roman" w:hAnsi="Times New Roman" w:cs="Times New Roman"/>
        </w:rPr>
        <w:t xml:space="preserve">  прямым ультра-прецизионным измерением определена масса дважды магического нуклида </w:t>
      </w:r>
      <w:r w:rsidRPr="00DF5E7B">
        <w:rPr>
          <w:rFonts w:ascii="Times New Roman" w:eastAsia="Times New Roman" w:hAnsi="Times New Roman" w:cs="Times New Roman"/>
          <w:vertAlign w:val="superscript"/>
        </w:rPr>
        <w:t>208</w:t>
      </w:r>
      <w:r w:rsidRPr="00DF5E7B">
        <w:rPr>
          <w:rFonts w:ascii="Times New Roman" w:eastAsia="Times New Roman" w:hAnsi="Times New Roman" w:cs="Times New Roman"/>
          <w:lang w:val="en-US"/>
        </w:rPr>
        <w:t>Pb</w:t>
      </w:r>
      <w:r w:rsidRPr="00DF5E7B">
        <w:rPr>
          <w:rFonts w:ascii="Times New Roman" w:eastAsia="Times New Roman" w:hAnsi="Times New Roman" w:cs="Times New Roman"/>
        </w:rPr>
        <w:t>, открывшая возможность точной массовой калибровки трансурановых элементов, включая и сверхтяжёлые</w:t>
      </w:r>
      <w:r>
        <w:rPr>
          <w:rFonts w:ascii="Times New Roman" w:eastAsia="Times New Roman" w:hAnsi="Times New Roman" w:cs="Times New Roman"/>
        </w:rPr>
        <w:t>.</w:t>
      </w:r>
    </w:p>
    <w:p w14:paraId="1813569D" w14:textId="77777777" w:rsidR="00DB6A71" w:rsidRPr="00DB6A71" w:rsidRDefault="00DB6A71" w:rsidP="00DB6A71">
      <w:pPr>
        <w:autoSpaceDE w:val="0"/>
        <w:spacing w:line="276" w:lineRule="auto"/>
        <w:ind w:firstLine="709"/>
        <w:jc w:val="both"/>
        <w:rPr>
          <w:rFonts w:ascii="Times New Roman" w:eastAsia="Times New Roman" w:hAnsi="Times New Roman" w:cs="Times New Roman"/>
        </w:rPr>
      </w:pPr>
    </w:p>
    <w:p w14:paraId="4FBFF75F" w14:textId="40808B0D" w:rsidR="00E36902" w:rsidRPr="000B6313" w:rsidRDefault="005B6E27" w:rsidP="000B6313">
      <w:pPr>
        <w:autoSpaceDE w:val="0"/>
        <w:spacing w:line="276" w:lineRule="auto"/>
        <w:ind w:firstLine="709"/>
        <w:jc w:val="both"/>
        <w:rPr>
          <w:rFonts w:ascii="Times New Roman" w:eastAsia="Times New Roman" w:hAnsi="Times New Roman" w:cs="Times New Roman"/>
        </w:rPr>
      </w:pPr>
      <w:r w:rsidRPr="005B6E27">
        <w:rPr>
          <w:rFonts w:ascii="Times New Roman" w:eastAsia="Times New Roman" w:hAnsi="Times New Roman" w:cs="Times New Roman"/>
          <w:bCs/>
        </w:rPr>
        <w:t xml:space="preserve">Эксперимент «HADES» направлен на поиск и исследование явлений, связанных со спонтанным нарушением киральной симметрии. </w:t>
      </w:r>
      <w:r w:rsidR="00DB6A71" w:rsidRPr="00DB6A71">
        <w:rPr>
          <w:rFonts w:ascii="Times New Roman" w:eastAsia="Times New Roman" w:hAnsi="Times New Roman" w:cs="Times New Roman"/>
          <w:bCs/>
        </w:rPr>
        <w:t xml:space="preserve">В феврале 2022 г. группа ИЯИ РАН участвовала в подготовке и проведении сеанса по набору экспериментальных данных для столкновений </w:t>
      </w:r>
      <w:proofErr w:type="spellStart"/>
      <w:r w:rsidR="00DB6A71" w:rsidRPr="00DB6A71">
        <w:rPr>
          <w:rFonts w:ascii="Times New Roman" w:eastAsia="Times New Roman" w:hAnsi="Times New Roman" w:cs="Times New Roman"/>
          <w:bCs/>
        </w:rPr>
        <w:t>p+p</w:t>
      </w:r>
      <w:proofErr w:type="spellEnd"/>
      <w:r w:rsidR="00DB6A71" w:rsidRPr="00DB6A71">
        <w:rPr>
          <w:rFonts w:ascii="Times New Roman" w:eastAsia="Times New Roman" w:hAnsi="Times New Roman" w:cs="Times New Roman"/>
          <w:bCs/>
        </w:rPr>
        <w:t xml:space="preserve"> при энергии 3,46 ГэВ. В рамках подготовки к сеансу группой ИЯИ РАН было проведено тестирование всех детекторных ячеек электромагнитного калориметра на соответствие отклика срабатывающих ячеек и их отображения на визуальной схеме.</w:t>
      </w:r>
      <w:r w:rsidR="00DB6A71">
        <w:rPr>
          <w:rFonts w:ascii="Times New Roman" w:eastAsia="Times New Roman" w:hAnsi="Times New Roman" w:cs="Times New Roman"/>
          <w:bCs/>
        </w:rPr>
        <w:t xml:space="preserve"> </w:t>
      </w:r>
      <w:r w:rsidR="00DB6A71" w:rsidRPr="00DB6A71">
        <w:rPr>
          <w:rFonts w:ascii="Times New Roman" w:eastAsia="Times New Roman" w:hAnsi="Times New Roman" w:cs="Times New Roman"/>
          <w:bCs/>
        </w:rPr>
        <w:t>В 2022</w:t>
      </w:r>
      <w:r w:rsidR="00DB6A71" w:rsidRPr="00DB6A71">
        <w:rPr>
          <w:rFonts w:ascii="Times New Roman" w:eastAsia="Times New Roman" w:hAnsi="Times New Roman" w:cs="Times New Roman"/>
          <w:bCs/>
          <w:lang w:val="en-US"/>
        </w:rPr>
        <w:t> </w:t>
      </w:r>
      <w:r w:rsidR="00DB6A71" w:rsidRPr="00DB6A71">
        <w:rPr>
          <w:rFonts w:ascii="Times New Roman" w:eastAsia="Times New Roman" w:hAnsi="Times New Roman" w:cs="Times New Roman"/>
          <w:bCs/>
        </w:rPr>
        <w:t xml:space="preserve">г. основная деятельность группы ИЯИ РАН была сосредоточена на анализе экспериментальных данных по исследованию выходов заряженных фрагментов-спектаторов, полученных в реакции </w:t>
      </w:r>
      <w:r w:rsidR="00DB6A71" w:rsidRPr="00DB6A71">
        <w:rPr>
          <w:rFonts w:ascii="Times New Roman" w:eastAsia="Times New Roman" w:hAnsi="Times New Roman" w:cs="Times New Roman"/>
          <w:bCs/>
          <w:lang w:val="en-US"/>
        </w:rPr>
        <w:t>Ag</w:t>
      </w:r>
      <w:r w:rsidR="00DB6A71" w:rsidRPr="00DB6A71">
        <w:rPr>
          <w:rFonts w:ascii="Times New Roman" w:eastAsia="Times New Roman" w:hAnsi="Times New Roman" w:cs="Times New Roman"/>
          <w:bCs/>
        </w:rPr>
        <w:t>+</w:t>
      </w:r>
      <w:r w:rsidR="00DB6A71" w:rsidRPr="00DB6A71">
        <w:rPr>
          <w:rFonts w:ascii="Times New Roman" w:eastAsia="Times New Roman" w:hAnsi="Times New Roman" w:cs="Times New Roman"/>
          <w:bCs/>
          <w:lang w:val="en-US"/>
        </w:rPr>
        <w:t>Ag</w:t>
      </w:r>
      <w:r w:rsidR="00DB6A71" w:rsidRPr="00DB6A71">
        <w:rPr>
          <w:rFonts w:ascii="Times New Roman" w:eastAsia="Times New Roman" w:hAnsi="Times New Roman" w:cs="Times New Roman"/>
          <w:bCs/>
        </w:rPr>
        <w:t xml:space="preserve"> при энергиях ионов серебра 1,23 АГэВ и 1,58 АГэВ и в реакции </w:t>
      </w:r>
      <w:r w:rsidR="00DB6A71" w:rsidRPr="00DB6A71">
        <w:rPr>
          <w:rFonts w:ascii="Times New Roman" w:eastAsia="Times New Roman" w:hAnsi="Times New Roman" w:cs="Times New Roman"/>
          <w:bCs/>
          <w:lang w:val="en-US"/>
        </w:rPr>
        <w:t>Au</w:t>
      </w:r>
      <w:r w:rsidR="00DB6A71" w:rsidRPr="00DB6A71">
        <w:rPr>
          <w:rFonts w:ascii="Times New Roman" w:eastAsia="Times New Roman" w:hAnsi="Times New Roman" w:cs="Times New Roman"/>
          <w:bCs/>
        </w:rPr>
        <w:t>+</w:t>
      </w:r>
      <w:r w:rsidR="00DB6A71" w:rsidRPr="00DB6A71">
        <w:rPr>
          <w:rFonts w:ascii="Times New Roman" w:eastAsia="Times New Roman" w:hAnsi="Times New Roman" w:cs="Times New Roman"/>
          <w:bCs/>
          <w:lang w:val="en-US"/>
        </w:rPr>
        <w:t>Au</w:t>
      </w:r>
      <w:r w:rsidR="00DB6A71" w:rsidRPr="00DB6A71">
        <w:rPr>
          <w:rFonts w:ascii="Times New Roman" w:eastAsia="Times New Roman" w:hAnsi="Times New Roman" w:cs="Times New Roman"/>
          <w:bCs/>
        </w:rPr>
        <w:t xml:space="preserve"> при энергиях ионов золота 1,23 АГэВ Получены экспериментальные распределения заряженных фрагментов-спектаторов и проведено их сравнение с результатами проведенного моделирования в рамках разных моделей генераторов частиц.</w:t>
      </w:r>
    </w:p>
    <w:p w14:paraId="1281E79C" w14:textId="77777777" w:rsidR="00E36902" w:rsidRPr="00E36902" w:rsidRDefault="00E36902" w:rsidP="00E36902">
      <w:pPr>
        <w:autoSpaceDE w:val="0"/>
        <w:spacing w:line="276" w:lineRule="auto"/>
        <w:ind w:firstLine="709"/>
        <w:jc w:val="both"/>
        <w:rPr>
          <w:rFonts w:ascii="Times New Roman" w:eastAsia="Times New Roman" w:hAnsi="Times New Roman" w:cs="Times New Roman"/>
          <w:bCs/>
        </w:rPr>
      </w:pPr>
    </w:p>
    <w:p w14:paraId="19283811" w14:textId="3BCAAAE3" w:rsidR="00E36902" w:rsidRDefault="00DB6A71" w:rsidP="00E36902">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В</w:t>
      </w:r>
      <w:r w:rsidR="00555234" w:rsidRPr="00555234">
        <w:rPr>
          <w:rFonts w:ascii="Times New Roman" w:eastAsia="Times New Roman" w:hAnsi="Times New Roman" w:cs="Times New Roman"/>
          <w:bCs/>
        </w:rPr>
        <w:t xml:space="preserve"> проект</w:t>
      </w:r>
      <w:r>
        <w:rPr>
          <w:rFonts w:ascii="Times New Roman" w:eastAsia="Times New Roman" w:hAnsi="Times New Roman" w:cs="Times New Roman"/>
          <w:bCs/>
        </w:rPr>
        <w:t>е</w:t>
      </w:r>
      <w:r w:rsidR="00555234" w:rsidRPr="00555234">
        <w:rPr>
          <w:rFonts w:ascii="Times New Roman" w:eastAsia="Times New Roman" w:hAnsi="Times New Roman" w:cs="Times New Roman"/>
          <w:bCs/>
        </w:rPr>
        <w:t xml:space="preserve"> 13 «ГАЛО» </w:t>
      </w:r>
      <w:r>
        <w:rPr>
          <w:rFonts w:ascii="Times New Roman" w:eastAsia="Times New Roman" w:hAnsi="Times New Roman" w:cs="Times New Roman"/>
          <w:bCs/>
        </w:rPr>
        <w:t>п</w:t>
      </w:r>
      <w:r w:rsidRPr="00DB6A71">
        <w:rPr>
          <w:rFonts w:ascii="Times New Roman" w:eastAsia="Times New Roman" w:hAnsi="Times New Roman" w:cs="Times New Roman"/>
          <w:bCs/>
        </w:rPr>
        <w:t xml:space="preserve">о инициативе немецкой стороны все контакты были прекращены, и совместные исследования практически не выполнялись. </w:t>
      </w:r>
      <w:r>
        <w:rPr>
          <w:rFonts w:ascii="Times New Roman" w:eastAsia="Times New Roman" w:hAnsi="Times New Roman" w:cs="Times New Roman"/>
          <w:bCs/>
        </w:rPr>
        <w:t>Г</w:t>
      </w:r>
      <w:r w:rsidRPr="00DB6A71">
        <w:rPr>
          <w:rFonts w:ascii="Times New Roman" w:eastAsia="Times New Roman" w:hAnsi="Times New Roman" w:cs="Times New Roman"/>
          <w:bCs/>
        </w:rPr>
        <w:t>руппа</w:t>
      </w:r>
      <w:r>
        <w:rPr>
          <w:rFonts w:ascii="Times New Roman" w:eastAsia="Times New Roman" w:hAnsi="Times New Roman" w:cs="Times New Roman"/>
          <w:bCs/>
        </w:rPr>
        <w:t xml:space="preserve"> НИЦ КИ</w:t>
      </w:r>
      <w:r w:rsidRPr="00DB6A71">
        <w:rPr>
          <w:rFonts w:ascii="Times New Roman" w:eastAsia="Times New Roman" w:hAnsi="Times New Roman" w:cs="Times New Roman"/>
          <w:bCs/>
        </w:rPr>
        <w:t xml:space="preserve"> самостоятельно продолжила исследования в области экзотических состояний в легких ядрах, в частности, поиск состояний с гало в изобар-аналоговых состояниях.</w:t>
      </w:r>
      <w:r w:rsidR="00E36902" w:rsidRPr="00E36902">
        <w:rPr>
          <w:rFonts w:ascii="Times New Roman" w:eastAsia="Times New Roman" w:hAnsi="Times New Roman" w:cs="Times New Roman"/>
          <w:bCs/>
        </w:rPr>
        <w:t xml:space="preserve"> </w:t>
      </w:r>
      <w:r w:rsidR="00DF2F94" w:rsidRPr="0075734D">
        <w:rPr>
          <w:rFonts w:ascii="Times New Roman" w:hAnsi="Times New Roman" w:cs="Times New Roman"/>
        </w:rPr>
        <w:t xml:space="preserve">При анализе новых полученных экспериментальных данных по ИАС в триплете </w:t>
      </w:r>
      <w:r w:rsidR="00DF2F94" w:rsidRPr="0075734D">
        <w:rPr>
          <w:rFonts w:ascii="Times New Roman" w:hAnsi="Times New Roman" w:cs="Times New Roman"/>
          <w:i/>
          <w:iCs/>
          <w:lang w:val="en-US"/>
        </w:rPr>
        <w:t>A</w:t>
      </w:r>
      <w:r w:rsidR="00DF2F94" w:rsidRPr="0075734D">
        <w:rPr>
          <w:rFonts w:ascii="Times New Roman" w:hAnsi="Times New Roman" w:cs="Times New Roman"/>
        </w:rPr>
        <w:t xml:space="preserve"> = 12 (ядра </w:t>
      </w:r>
      <w:r w:rsidR="00DF2F94" w:rsidRPr="0075734D">
        <w:rPr>
          <w:rFonts w:ascii="Times New Roman" w:hAnsi="Times New Roman" w:cs="Times New Roman"/>
          <w:vertAlign w:val="superscript"/>
        </w:rPr>
        <w:t>12</w:t>
      </w:r>
      <w:r w:rsidR="00DF2F94" w:rsidRPr="0075734D">
        <w:rPr>
          <w:rFonts w:ascii="Times New Roman" w:hAnsi="Times New Roman" w:cs="Times New Roman"/>
        </w:rPr>
        <w:t xml:space="preserve">B, </w:t>
      </w:r>
      <w:r w:rsidR="00DF2F94" w:rsidRPr="0075734D">
        <w:rPr>
          <w:rFonts w:ascii="Times New Roman" w:hAnsi="Times New Roman" w:cs="Times New Roman"/>
          <w:vertAlign w:val="superscript"/>
        </w:rPr>
        <w:t>12</w:t>
      </w:r>
      <w:r w:rsidR="00DF2F94" w:rsidRPr="0075734D">
        <w:rPr>
          <w:rFonts w:ascii="Times New Roman" w:hAnsi="Times New Roman" w:cs="Times New Roman"/>
        </w:rPr>
        <w:t xml:space="preserve">C и </w:t>
      </w:r>
      <w:r w:rsidR="00DF2F94" w:rsidRPr="0075734D">
        <w:rPr>
          <w:rFonts w:ascii="Times New Roman" w:hAnsi="Times New Roman" w:cs="Times New Roman"/>
          <w:vertAlign w:val="superscript"/>
        </w:rPr>
        <w:t>12</w:t>
      </w:r>
      <w:r w:rsidR="00DF2F94" w:rsidRPr="0075734D">
        <w:rPr>
          <w:rFonts w:ascii="Times New Roman" w:hAnsi="Times New Roman" w:cs="Times New Roman"/>
        </w:rPr>
        <w:t>N) нейтронное гало было подтверждено в ИАС 2</w:t>
      </w:r>
      <w:r w:rsidR="00DF2F94" w:rsidRPr="0075734D">
        <w:rPr>
          <w:rFonts w:ascii="Times New Roman" w:hAnsi="Times New Roman" w:cs="Times New Roman"/>
          <w:vertAlign w:val="superscript"/>
        </w:rPr>
        <w:t>¯</w:t>
      </w:r>
      <w:r w:rsidR="00DF2F94" w:rsidRPr="0075734D">
        <w:rPr>
          <w:rFonts w:ascii="Times New Roman" w:hAnsi="Times New Roman" w:cs="Times New Roman"/>
        </w:rPr>
        <w:t xml:space="preserve"> и 1</w:t>
      </w:r>
      <w:r w:rsidR="00DF2F94" w:rsidRPr="0075734D">
        <w:rPr>
          <w:rFonts w:ascii="Times New Roman" w:hAnsi="Times New Roman" w:cs="Times New Roman"/>
          <w:vertAlign w:val="superscript"/>
        </w:rPr>
        <w:t>¯</w:t>
      </w:r>
      <w:r w:rsidR="00DF2F94" w:rsidRPr="0075734D">
        <w:rPr>
          <w:rFonts w:ascii="Times New Roman" w:hAnsi="Times New Roman" w:cs="Times New Roman"/>
        </w:rPr>
        <w:t xml:space="preserve"> в ядре </w:t>
      </w:r>
      <w:r w:rsidR="00DF2F94" w:rsidRPr="0075734D">
        <w:rPr>
          <w:rFonts w:ascii="Times New Roman" w:hAnsi="Times New Roman" w:cs="Times New Roman"/>
          <w:vertAlign w:val="superscript"/>
        </w:rPr>
        <w:t>12</w:t>
      </w:r>
      <w:r w:rsidR="00DF2F94" w:rsidRPr="0075734D">
        <w:rPr>
          <w:rFonts w:ascii="Times New Roman" w:hAnsi="Times New Roman" w:cs="Times New Roman"/>
        </w:rPr>
        <w:t xml:space="preserve">В. В эксперименте </w:t>
      </w:r>
      <w:r w:rsidR="00DF2F94" w:rsidRPr="0075734D">
        <w:rPr>
          <w:rFonts w:ascii="Times New Roman" w:hAnsi="Times New Roman" w:cs="Times New Roman"/>
          <w:vertAlign w:val="superscript"/>
        </w:rPr>
        <w:t>12</w:t>
      </w:r>
      <w:r w:rsidR="00DF2F94" w:rsidRPr="0075734D">
        <w:rPr>
          <w:rFonts w:ascii="Times New Roman" w:hAnsi="Times New Roman" w:cs="Times New Roman"/>
        </w:rPr>
        <w:t>С(</w:t>
      </w:r>
      <w:r w:rsidR="00DF2F94" w:rsidRPr="0075734D">
        <w:rPr>
          <w:rFonts w:ascii="Times New Roman" w:hAnsi="Times New Roman" w:cs="Times New Roman"/>
          <w:vertAlign w:val="superscript"/>
        </w:rPr>
        <w:t>3</w:t>
      </w:r>
      <w:r w:rsidR="00DF2F94" w:rsidRPr="0075734D">
        <w:rPr>
          <w:rFonts w:ascii="Times New Roman" w:hAnsi="Times New Roman" w:cs="Times New Roman"/>
        </w:rPr>
        <w:t>He,</w:t>
      </w:r>
      <w:r w:rsidR="00DF2F94" w:rsidRPr="0075734D">
        <w:rPr>
          <w:rFonts w:ascii="Times New Roman" w:hAnsi="Times New Roman" w:cs="Times New Roman"/>
          <w:i/>
          <w:iCs/>
        </w:rPr>
        <w:t>t</w:t>
      </w:r>
      <w:r w:rsidR="00DF2F94" w:rsidRPr="0075734D">
        <w:rPr>
          <w:rFonts w:ascii="Times New Roman" w:hAnsi="Times New Roman" w:cs="Times New Roman"/>
        </w:rPr>
        <w:t>)</w:t>
      </w:r>
      <w:r w:rsidR="00DF2F94" w:rsidRPr="0075734D">
        <w:rPr>
          <w:rFonts w:ascii="Times New Roman" w:hAnsi="Times New Roman" w:cs="Times New Roman"/>
          <w:vertAlign w:val="superscript"/>
        </w:rPr>
        <w:t>12</w:t>
      </w:r>
      <w:r w:rsidR="00DF2F94" w:rsidRPr="0075734D">
        <w:rPr>
          <w:rFonts w:ascii="Times New Roman" w:hAnsi="Times New Roman" w:cs="Times New Roman"/>
        </w:rPr>
        <w:t xml:space="preserve">N были определены увеличенные </w:t>
      </w:r>
      <w:r w:rsidR="00DF2F94" w:rsidRPr="0075734D">
        <w:rPr>
          <w:rFonts w:ascii="Times New Roman" w:hAnsi="Times New Roman" w:cs="Times New Roman"/>
          <w:lang w:val="en-US"/>
        </w:rPr>
        <w:t>RMS</w:t>
      </w:r>
      <w:r w:rsidR="00DF2F94" w:rsidRPr="0075734D">
        <w:rPr>
          <w:rFonts w:ascii="Times New Roman" w:hAnsi="Times New Roman" w:cs="Times New Roman"/>
        </w:rPr>
        <w:t xml:space="preserve"> для ИАС 1.19 МэВ 2</w:t>
      </w:r>
      <w:r w:rsidR="00DF2F94" w:rsidRPr="0075734D">
        <w:rPr>
          <w:rFonts w:ascii="Times New Roman" w:hAnsi="Times New Roman" w:cs="Times New Roman"/>
          <w:vertAlign w:val="superscript"/>
        </w:rPr>
        <w:t>¯</w:t>
      </w:r>
      <w:r w:rsidR="00DF2F94" w:rsidRPr="0075734D">
        <w:rPr>
          <w:rFonts w:ascii="Times New Roman" w:hAnsi="Times New Roman" w:cs="Times New Roman"/>
        </w:rPr>
        <w:t xml:space="preserve"> и 1.80 МэВ 1</w:t>
      </w:r>
      <w:r w:rsidR="00DF2F94" w:rsidRPr="0075734D">
        <w:rPr>
          <w:rFonts w:ascii="Times New Roman" w:hAnsi="Times New Roman" w:cs="Times New Roman"/>
          <w:vertAlign w:val="superscript"/>
        </w:rPr>
        <w:t>¯</w:t>
      </w:r>
      <w:r w:rsidR="00DF2F94" w:rsidRPr="0075734D">
        <w:rPr>
          <w:rFonts w:ascii="Times New Roman" w:hAnsi="Times New Roman" w:cs="Times New Roman"/>
        </w:rPr>
        <w:t xml:space="preserve"> в </w:t>
      </w:r>
      <w:r w:rsidR="00DF2F94" w:rsidRPr="0075734D">
        <w:rPr>
          <w:rFonts w:ascii="Times New Roman" w:hAnsi="Times New Roman" w:cs="Times New Roman"/>
          <w:vertAlign w:val="superscript"/>
        </w:rPr>
        <w:t>12</w:t>
      </w:r>
      <w:r w:rsidR="00DF2F94" w:rsidRPr="0075734D">
        <w:rPr>
          <w:rFonts w:ascii="Times New Roman" w:hAnsi="Times New Roman" w:cs="Times New Roman"/>
        </w:rPr>
        <w:t>N, что допускает наличие протонного гало в этих ИАС. Этот результат был получен впервые. Экспериментальные данные по сечениям реакции</w:t>
      </w:r>
      <w:r w:rsidR="00DF2F94" w:rsidRPr="0075734D">
        <w:rPr>
          <w:rFonts w:ascii="Times New Roman" w:hAnsi="Times New Roman" w:cs="Times New Roman"/>
          <w:vertAlign w:val="superscript"/>
        </w:rPr>
        <w:t>11</w:t>
      </w:r>
      <w:r w:rsidR="00DF2F94" w:rsidRPr="0075734D">
        <w:rPr>
          <w:rFonts w:ascii="Times New Roman" w:hAnsi="Times New Roman" w:cs="Times New Roman"/>
        </w:rPr>
        <w:t>В(</w:t>
      </w:r>
      <w:r w:rsidR="00DF2F94" w:rsidRPr="0075734D">
        <w:rPr>
          <w:rFonts w:ascii="Times New Roman" w:hAnsi="Times New Roman" w:cs="Times New Roman"/>
          <w:vertAlign w:val="superscript"/>
        </w:rPr>
        <w:t>3</w:t>
      </w:r>
      <w:r w:rsidR="00DF2F94" w:rsidRPr="0075734D">
        <w:rPr>
          <w:rFonts w:ascii="Times New Roman" w:hAnsi="Times New Roman" w:cs="Times New Roman"/>
        </w:rPr>
        <w:t>He,</w:t>
      </w:r>
      <w:r w:rsidR="00DF2F94" w:rsidRPr="0075734D">
        <w:rPr>
          <w:rFonts w:ascii="Times New Roman" w:hAnsi="Times New Roman" w:cs="Times New Roman"/>
          <w:i/>
          <w:iCs/>
        </w:rPr>
        <w:t>d</w:t>
      </w:r>
      <w:r w:rsidR="00DF2F94" w:rsidRPr="0075734D">
        <w:rPr>
          <w:rFonts w:ascii="Times New Roman" w:hAnsi="Times New Roman" w:cs="Times New Roman"/>
        </w:rPr>
        <w:t>)</w:t>
      </w:r>
      <w:r w:rsidR="00DF2F94" w:rsidRPr="0075734D">
        <w:rPr>
          <w:rFonts w:ascii="Times New Roman" w:hAnsi="Times New Roman" w:cs="Times New Roman"/>
          <w:vertAlign w:val="superscript"/>
        </w:rPr>
        <w:t>12</w:t>
      </w:r>
      <w:r w:rsidR="00DF2F94" w:rsidRPr="0075734D">
        <w:rPr>
          <w:rFonts w:ascii="Times New Roman" w:hAnsi="Times New Roman" w:cs="Times New Roman"/>
        </w:rPr>
        <w:t>C с возбуждением ИАС 16.57 МэВ 2</w:t>
      </w:r>
      <w:r w:rsidR="00DF2F94" w:rsidRPr="0075734D">
        <w:rPr>
          <w:rFonts w:ascii="Times New Roman" w:hAnsi="Times New Roman" w:cs="Times New Roman"/>
          <w:vertAlign w:val="superscript"/>
        </w:rPr>
        <w:t>¯</w:t>
      </w:r>
      <w:r w:rsidR="00DF2F94" w:rsidRPr="0075734D">
        <w:rPr>
          <w:rFonts w:ascii="Times New Roman" w:hAnsi="Times New Roman" w:cs="Times New Roman"/>
        </w:rPr>
        <w:t xml:space="preserve"> и 17.23 МэВ 1</w:t>
      </w:r>
      <w:r w:rsidR="00DF2F94" w:rsidRPr="0075734D">
        <w:rPr>
          <w:rFonts w:ascii="Times New Roman" w:hAnsi="Times New Roman" w:cs="Times New Roman"/>
          <w:vertAlign w:val="superscript"/>
        </w:rPr>
        <w:t>¯</w:t>
      </w:r>
      <w:r w:rsidR="00DF2F94" w:rsidRPr="0075734D">
        <w:rPr>
          <w:rFonts w:ascii="Times New Roman" w:hAnsi="Times New Roman" w:cs="Times New Roman"/>
        </w:rPr>
        <w:t xml:space="preserve"> в </w:t>
      </w:r>
      <w:r w:rsidR="00DF2F94" w:rsidRPr="0075734D">
        <w:rPr>
          <w:rFonts w:ascii="Times New Roman" w:hAnsi="Times New Roman" w:cs="Times New Roman"/>
          <w:vertAlign w:val="superscript"/>
        </w:rPr>
        <w:t>12</w:t>
      </w:r>
      <w:r w:rsidR="00DF2F94" w:rsidRPr="0075734D">
        <w:rPr>
          <w:rFonts w:ascii="Times New Roman" w:hAnsi="Times New Roman" w:cs="Times New Roman"/>
        </w:rPr>
        <w:t>С (оба состояния находятся выше порога вылета протона), обработанные, впервые показали, что состояние 1</w:t>
      </w:r>
      <w:r w:rsidR="00DF2F94" w:rsidRPr="0075734D">
        <w:rPr>
          <w:rFonts w:ascii="Times New Roman" w:hAnsi="Times New Roman" w:cs="Times New Roman"/>
          <w:vertAlign w:val="superscript"/>
        </w:rPr>
        <w:t>¯</w:t>
      </w:r>
      <w:r w:rsidR="00DF2F94" w:rsidRPr="0075734D">
        <w:rPr>
          <w:rFonts w:ascii="Times New Roman" w:hAnsi="Times New Roman" w:cs="Times New Roman"/>
        </w:rPr>
        <w:t xml:space="preserve"> является состоянием с протонным гало, а состояние 2</w:t>
      </w:r>
      <w:r w:rsidR="00DF2F94" w:rsidRPr="0075734D">
        <w:rPr>
          <w:rFonts w:ascii="Times New Roman" w:hAnsi="Times New Roman" w:cs="Times New Roman"/>
          <w:vertAlign w:val="superscript"/>
        </w:rPr>
        <w:t xml:space="preserve">¯ </w:t>
      </w:r>
      <w:r w:rsidR="00DF2F94" w:rsidRPr="0075734D">
        <w:rPr>
          <w:rFonts w:ascii="Times New Roman" w:hAnsi="Times New Roman" w:cs="Times New Roman"/>
        </w:rPr>
        <w:t>– гало-подобным состоянием. Таким образом, показа</w:t>
      </w:r>
      <w:r w:rsidR="00DF2F94">
        <w:rPr>
          <w:rFonts w:ascii="Times New Roman" w:hAnsi="Times New Roman" w:cs="Times New Roman"/>
        </w:rPr>
        <w:t>но</w:t>
      </w:r>
      <w:r w:rsidR="00DF2F94" w:rsidRPr="0075734D">
        <w:rPr>
          <w:rFonts w:ascii="Times New Roman" w:hAnsi="Times New Roman" w:cs="Times New Roman"/>
        </w:rPr>
        <w:t>, что 1</w:t>
      </w:r>
      <w:r w:rsidR="00DF2F94" w:rsidRPr="0075734D">
        <w:rPr>
          <w:rFonts w:ascii="Times New Roman" w:hAnsi="Times New Roman" w:cs="Times New Roman"/>
          <w:vertAlign w:val="superscript"/>
        </w:rPr>
        <w:t>¯</w:t>
      </w:r>
      <w:r w:rsidR="00DF2F94" w:rsidRPr="0075734D">
        <w:rPr>
          <w:rFonts w:ascii="Times New Roman" w:hAnsi="Times New Roman" w:cs="Times New Roman"/>
        </w:rPr>
        <w:t xml:space="preserve"> ИАС в ядрах </w:t>
      </w:r>
      <w:r w:rsidR="00DF2F94" w:rsidRPr="0075734D">
        <w:rPr>
          <w:rFonts w:ascii="Times New Roman" w:hAnsi="Times New Roman" w:cs="Times New Roman"/>
          <w:vertAlign w:val="superscript"/>
        </w:rPr>
        <w:t>12</w:t>
      </w:r>
      <w:r w:rsidR="00DF2F94" w:rsidRPr="0075734D">
        <w:rPr>
          <w:rFonts w:ascii="Times New Roman" w:hAnsi="Times New Roman" w:cs="Times New Roman"/>
        </w:rPr>
        <w:t xml:space="preserve">B, </w:t>
      </w:r>
      <w:r w:rsidR="00DF2F94" w:rsidRPr="0075734D">
        <w:rPr>
          <w:rFonts w:ascii="Times New Roman" w:hAnsi="Times New Roman" w:cs="Times New Roman"/>
          <w:vertAlign w:val="superscript"/>
        </w:rPr>
        <w:t>12</w:t>
      </w:r>
      <w:r w:rsidR="00DF2F94" w:rsidRPr="0075734D">
        <w:rPr>
          <w:rFonts w:ascii="Times New Roman" w:hAnsi="Times New Roman" w:cs="Times New Roman"/>
        </w:rPr>
        <w:t xml:space="preserve">C и </w:t>
      </w:r>
      <w:r w:rsidR="00DF2F94" w:rsidRPr="0075734D">
        <w:rPr>
          <w:rFonts w:ascii="Times New Roman" w:hAnsi="Times New Roman" w:cs="Times New Roman"/>
          <w:vertAlign w:val="superscript"/>
        </w:rPr>
        <w:t>12</w:t>
      </w:r>
      <w:r w:rsidR="00DF2F94" w:rsidRPr="0075734D">
        <w:rPr>
          <w:rFonts w:ascii="Times New Roman" w:hAnsi="Times New Roman" w:cs="Times New Roman"/>
        </w:rPr>
        <w:t>N являются нейтронным или протонным гало</w:t>
      </w:r>
    </w:p>
    <w:p w14:paraId="459500BF" w14:textId="77777777" w:rsidR="00555234" w:rsidRPr="00E36902" w:rsidRDefault="00555234" w:rsidP="00E36902">
      <w:pPr>
        <w:autoSpaceDE w:val="0"/>
        <w:spacing w:line="276" w:lineRule="auto"/>
        <w:ind w:firstLine="709"/>
        <w:jc w:val="both"/>
        <w:rPr>
          <w:rFonts w:ascii="Times New Roman" w:eastAsia="Times New Roman" w:hAnsi="Times New Roman" w:cs="Times New Roman"/>
          <w:bCs/>
        </w:rPr>
      </w:pPr>
    </w:p>
    <w:p w14:paraId="36FBAE95" w14:textId="34317945" w:rsidR="00E36902" w:rsidRPr="0053705D" w:rsidRDefault="00E36902" w:rsidP="008D409D">
      <w:pPr>
        <w:autoSpaceDE w:val="0"/>
        <w:spacing w:line="276" w:lineRule="auto"/>
        <w:ind w:firstLine="709"/>
        <w:jc w:val="both"/>
        <w:rPr>
          <w:rFonts w:ascii="Times New Roman" w:eastAsia="Times New Roman" w:hAnsi="Times New Roman"/>
        </w:rPr>
      </w:pPr>
      <w:r w:rsidRPr="00E36902">
        <w:rPr>
          <w:rFonts w:ascii="Times New Roman" w:eastAsia="Times New Roman" w:hAnsi="Times New Roman" w:cs="Times New Roman"/>
          <w:bCs/>
        </w:rPr>
        <w:t>В проекте 14 (КОМПТОН)</w:t>
      </w:r>
      <w:r w:rsidRPr="00E36902">
        <w:rPr>
          <w:rFonts w:ascii="Times New Roman" w:eastAsia="Times New Roman" w:hAnsi="Times New Roman" w:cs="Times New Roman"/>
        </w:rPr>
        <w:t xml:space="preserve"> </w:t>
      </w:r>
      <w:r w:rsidR="00DF2F94">
        <w:rPr>
          <w:rFonts w:ascii="Times New Roman" w:eastAsia="Times New Roman" w:hAnsi="Times New Roman" w:cs="Times New Roman"/>
        </w:rPr>
        <w:t>в</w:t>
      </w:r>
      <w:r w:rsidR="00DF2F94" w:rsidRPr="00DF2F94">
        <w:rPr>
          <w:rFonts w:ascii="Times New Roman" w:eastAsia="Times New Roman" w:hAnsi="Times New Roman" w:cs="Times New Roman"/>
        </w:rPr>
        <w:t xml:space="preserve"> 2022 году начато изготовление активной мишени для регистрации ядер отдачи в эксперименте по   исследованию Комптоновского рассеяния на ядрах Не-3.</w:t>
      </w:r>
      <w:r w:rsidR="00DF2F94">
        <w:rPr>
          <w:rFonts w:ascii="Times New Roman" w:eastAsia="Times New Roman" w:hAnsi="Times New Roman" w:cs="Times New Roman"/>
        </w:rPr>
        <w:t xml:space="preserve"> </w:t>
      </w:r>
      <w:r w:rsidR="00DF2F94" w:rsidRPr="00DF2F94">
        <w:rPr>
          <w:rFonts w:ascii="Times New Roman" w:eastAsia="Times New Roman" w:hAnsi="Times New Roman" w:cs="Times New Roman"/>
        </w:rPr>
        <w:t>Изготовлен корпус активной мишени</w:t>
      </w:r>
      <w:r w:rsidR="00DF2F94">
        <w:rPr>
          <w:rFonts w:ascii="Times New Roman" w:eastAsia="Times New Roman" w:hAnsi="Times New Roman" w:cs="Times New Roman"/>
        </w:rPr>
        <w:t xml:space="preserve"> и </w:t>
      </w:r>
      <w:r w:rsidR="00DF2F94" w:rsidRPr="00DF2F94">
        <w:rPr>
          <w:rFonts w:ascii="Times New Roman" w:eastAsia="Times New Roman" w:hAnsi="Times New Roman" w:cs="Times New Roman"/>
        </w:rPr>
        <w:t xml:space="preserve">подготовлена инфраструктура </w:t>
      </w:r>
      <w:r w:rsidR="00DF2F94">
        <w:rPr>
          <w:rFonts w:ascii="Times New Roman" w:eastAsia="Times New Roman" w:hAnsi="Times New Roman" w:cs="Times New Roman"/>
        </w:rPr>
        <w:t xml:space="preserve"> </w:t>
      </w:r>
      <w:r w:rsidR="00DF2F94" w:rsidRPr="00DF2F94">
        <w:rPr>
          <w:rFonts w:ascii="Times New Roman" w:eastAsia="Times New Roman" w:hAnsi="Times New Roman" w:cs="Times New Roman"/>
        </w:rPr>
        <w:t>для эксперимента по Комптоновскому рассеянию на ядрах Не-3</w:t>
      </w:r>
      <w:r w:rsidR="00DF2F94">
        <w:rPr>
          <w:rFonts w:ascii="Times New Roman" w:eastAsia="Times New Roman" w:hAnsi="Times New Roman" w:cs="Times New Roman"/>
        </w:rPr>
        <w:t>.</w:t>
      </w:r>
    </w:p>
    <w:p w14:paraId="70654BC3"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 xml:space="preserve"> </w:t>
      </w:r>
    </w:p>
    <w:p w14:paraId="79187C89" w14:textId="41524007" w:rsidR="00E36902" w:rsidRDefault="00DF2F94" w:rsidP="00E3690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Работы по </w:t>
      </w:r>
      <w:r w:rsidR="00E36902" w:rsidRPr="00E36902">
        <w:rPr>
          <w:rFonts w:ascii="Times New Roman" w:eastAsia="Times New Roman" w:hAnsi="Times New Roman" w:cs="Times New Roman"/>
        </w:rPr>
        <w:t>подготовке к проведению экспериментов ФАИР</w:t>
      </w:r>
      <w:r>
        <w:rPr>
          <w:rFonts w:ascii="Times New Roman" w:eastAsia="Times New Roman" w:hAnsi="Times New Roman" w:cs="Times New Roman"/>
        </w:rPr>
        <w:t xml:space="preserve"> были существенно уменьшены по сравнению с планами из-за прекращения сотрудничества</w:t>
      </w:r>
      <w:r w:rsidR="00E36902" w:rsidRPr="00E36902">
        <w:rPr>
          <w:rFonts w:ascii="Times New Roman" w:eastAsia="Times New Roman" w:hAnsi="Times New Roman" w:cs="Times New Roman"/>
        </w:rPr>
        <w:t>.</w:t>
      </w:r>
    </w:p>
    <w:p w14:paraId="3B6E87FC" w14:textId="77777777" w:rsidR="008F6E9F" w:rsidRPr="00E36902" w:rsidRDefault="008F6E9F" w:rsidP="00E36902">
      <w:pPr>
        <w:autoSpaceDE w:val="0"/>
        <w:spacing w:line="276" w:lineRule="auto"/>
        <w:ind w:firstLine="709"/>
        <w:jc w:val="both"/>
        <w:rPr>
          <w:rFonts w:ascii="Times New Roman" w:eastAsia="Times New Roman" w:hAnsi="Times New Roman" w:cs="Times New Roman"/>
        </w:rPr>
      </w:pPr>
    </w:p>
    <w:p w14:paraId="06A87EB9" w14:textId="17A36F34" w:rsidR="005A7A38" w:rsidRPr="00F80ABD" w:rsidRDefault="00DF2F94" w:rsidP="00DF2F94">
      <w:pPr>
        <w:autoSpaceDE w:val="0"/>
        <w:spacing w:line="276" w:lineRule="auto"/>
        <w:ind w:firstLine="709"/>
        <w:jc w:val="both"/>
        <w:rPr>
          <w:rFonts w:ascii="Times New Roman" w:eastAsia="Times New Roman" w:hAnsi="Times New Roman"/>
        </w:rPr>
      </w:pPr>
      <w:r>
        <w:rPr>
          <w:rFonts w:ascii="Times New Roman" w:eastAsia="Times New Roman" w:hAnsi="Times New Roman" w:cs="Times New Roman"/>
          <w:bCs/>
        </w:rPr>
        <w:t>Тем не менее в начале года в</w:t>
      </w:r>
      <w:r w:rsidR="00E36902" w:rsidRPr="00E36902">
        <w:rPr>
          <w:rFonts w:ascii="Times New Roman" w:eastAsia="Times New Roman" w:hAnsi="Times New Roman" w:cs="Times New Roman"/>
          <w:bCs/>
        </w:rPr>
        <w:t xml:space="preserve"> рамках деятельности по проекту </w:t>
      </w:r>
      <w:r w:rsidR="00E36902" w:rsidRPr="00E36902">
        <w:rPr>
          <w:rFonts w:ascii="Times New Roman" w:eastAsia="Times New Roman" w:hAnsi="Times New Roman" w:cs="Times New Roman"/>
          <w:bCs/>
          <w:lang w:val="en-US"/>
        </w:rPr>
        <w:t>APPA</w:t>
      </w:r>
      <w:r w:rsidR="00E36902" w:rsidRPr="00E36902">
        <w:rPr>
          <w:rFonts w:ascii="Times New Roman" w:eastAsia="Times New Roman" w:hAnsi="Times New Roman" w:cs="Times New Roman"/>
          <w:bCs/>
        </w:rPr>
        <w:t xml:space="preserve"> (проект 1</w:t>
      </w:r>
      <w:r w:rsidR="0053705D">
        <w:rPr>
          <w:rFonts w:ascii="Times New Roman" w:eastAsia="Times New Roman" w:hAnsi="Times New Roman" w:cs="Times New Roman"/>
          <w:bCs/>
        </w:rPr>
        <w:t>6</w:t>
      </w:r>
      <w:r w:rsidR="00E36902" w:rsidRPr="00E36902">
        <w:rPr>
          <w:rFonts w:ascii="Times New Roman" w:eastAsia="Times New Roman" w:hAnsi="Times New Roman" w:cs="Times New Roman"/>
          <w:bCs/>
        </w:rPr>
        <w:t>)</w:t>
      </w:r>
      <w:r w:rsidR="00F80ABD" w:rsidRPr="00F80ABD">
        <w:rPr>
          <w:rFonts w:ascii="Times New Roman" w:eastAsia="Times New Roman" w:hAnsi="Times New Roman"/>
          <w:bCs/>
        </w:rPr>
        <w:t xml:space="preserve"> </w:t>
      </w:r>
      <w:r w:rsidRPr="0037691B">
        <w:rPr>
          <w:rFonts w:ascii="Times New Roman" w:eastAsia="Times New Roman" w:hAnsi="Times New Roman" w:cs="Times New Roman"/>
          <w:kern w:val="0"/>
          <w:lang w:eastAsia="ru-RU" w:bidi="ar-SA"/>
        </w:rPr>
        <w:t>отлажен режим медленного выводы протонов при общей длительности пучка 2 с и интенсивности ~10</w:t>
      </w:r>
      <w:r w:rsidRPr="0037691B">
        <w:rPr>
          <w:rFonts w:ascii="Times New Roman" w:eastAsia="Times New Roman" w:hAnsi="Times New Roman" w:cs="Times New Roman"/>
          <w:kern w:val="0"/>
          <w:vertAlign w:val="superscript"/>
          <w:lang w:eastAsia="ru-RU" w:bidi="ar-SA"/>
        </w:rPr>
        <w:t>11</w:t>
      </w:r>
      <w:r w:rsidRPr="0037691B">
        <w:rPr>
          <w:rFonts w:ascii="Times New Roman" w:eastAsia="Times New Roman" w:hAnsi="Times New Roman" w:cs="Times New Roman"/>
          <w:kern w:val="0"/>
          <w:lang w:eastAsia="ru-RU" w:bidi="ar-SA"/>
        </w:rPr>
        <w:t xml:space="preserve"> протонов.</w:t>
      </w:r>
      <w:r>
        <w:rPr>
          <w:rFonts w:ascii="Times New Roman" w:eastAsia="Times New Roman" w:hAnsi="Times New Roman" w:cs="Times New Roman"/>
          <w:kern w:val="0"/>
          <w:lang w:eastAsia="ru-RU" w:bidi="ar-SA"/>
        </w:rPr>
        <w:t xml:space="preserve"> </w:t>
      </w:r>
      <w:r w:rsidRPr="00DF2F94">
        <w:rPr>
          <w:rFonts w:ascii="Times New Roman" w:eastAsia="Times New Roman" w:hAnsi="Times New Roman" w:cs="Times New Roman"/>
          <w:kern w:val="0"/>
          <w:lang w:eastAsia="ru-RU" w:bidi="ar-SA"/>
        </w:rPr>
        <w:t xml:space="preserve">На установке </w:t>
      </w:r>
      <w:r w:rsidRPr="00DF2F94">
        <w:rPr>
          <w:rFonts w:ascii="Times New Roman" w:eastAsia="Times New Roman" w:hAnsi="Times New Roman" w:cs="Times New Roman"/>
          <w:kern w:val="0"/>
          <w:lang w:val="en-US" w:eastAsia="ru-RU" w:bidi="ar-SA"/>
        </w:rPr>
        <w:t>PRIOR</w:t>
      </w:r>
      <w:r w:rsidRPr="00DF2F94">
        <w:rPr>
          <w:rFonts w:ascii="Times New Roman" w:eastAsia="Times New Roman" w:hAnsi="Times New Roman" w:cs="Times New Roman"/>
          <w:kern w:val="0"/>
          <w:lang w:eastAsia="ru-RU" w:bidi="ar-SA"/>
        </w:rPr>
        <w:t xml:space="preserve"> </w:t>
      </w:r>
      <w:r w:rsidRPr="00DF2F94">
        <w:rPr>
          <w:rFonts w:ascii="Times New Roman" w:eastAsia="Times New Roman" w:hAnsi="Times New Roman" w:cs="Times New Roman"/>
          <w:kern w:val="0"/>
          <w:lang w:val="en-US" w:eastAsia="ru-RU" w:bidi="ar-SA"/>
        </w:rPr>
        <w:t>II</w:t>
      </w:r>
      <w:r w:rsidRPr="00DF2F94">
        <w:rPr>
          <w:rFonts w:ascii="Times New Roman" w:eastAsia="Times New Roman" w:hAnsi="Times New Roman" w:cs="Times New Roman"/>
          <w:kern w:val="0"/>
          <w:lang w:eastAsia="ru-RU" w:bidi="ar-SA"/>
        </w:rPr>
        <w:t xml:space="preserve"> методом протонной радиографии были проведены эксперимент по измерению вязкости серы в условиях экстремально высокого давления и температуры.</w:t>
      </w:r>
    </w:p>
    <w:p w14:paraId="75B3E37A" w14:textId="22F117B5" w:rsidR="00DF2F94" w:rsidRPr="009B39A2" w:rsidRDefault="00DF2F94" w:rsidP="00DF2F94">
      <w:pPr>
        <w:widowControl/>
        <w:suppressAutoHyphens w:val="0"/>
        <w:spacing w:line="276" w:lineRule="auto"/>
        <w:ind w:firstLine="709"/>
        <w:jc w:val="both"/>
        <w:rPr>
          <w:rFonts w:ascii="Times New Roman" w:eastAsia="Times New Roman" w:hAnsi="Times New Roman" w:cs="Times New Roman"/>
          <w:kern w:val="0"/>
          <w:lang w:eastAsia="ru-RU" w:bidi="ar-SA"/>
        </w:rPr>
      </w:pPr>
      <w:r w:rsidRPr="009B39A2">
        <w:rPr>
          <w:rFonts w:ascii="Times New Roman" w:eastAsia="Times New Roman" w:hAnsi="Times New Roman" w:cs="Times New Roman"/>
          <w:kern w:val="0"/>
          <w:lang w:eastAsia="ru-RU" w:bidi="ar-SA"/>
        </w:rPr>
        <w:lastRenderedPageBreak/>
        <w:t xml:space="preserve">В марте 2022 года немецкие коллеги в одностороннем порядке остановили сотрудничество с российскими участниками проекта </w:t>
      </w:r>
      <w:r>
        <w:rPr>
          <w:rFonts w:ascii="Times New Roman" w:eastAsia="Times New Roman" w:hAnsi="Times New Roman" w:cs="Times New Roman"/>
          <w:kern w:val="0"/>
          <w:lang w:val="en-US" w:eastAsia="ru-RU" w:bidi="ar-SA"/>
        </w:rPr>
        <w:t>CBM</w:t>
      </w:r>
      <w:r w:rsidRPr="00DF2F94">
        <w:rPr>
          <w:rFonts w:ascii="Times New Roman" w:eastAsia="Times New Roman" w:hAnsi="Times New Roman" w:cs="Times New Roman"/>
          <w:kern w:val="0"/>
          <w:lang w:eastAsia="ru-RU" w:bidi="ar-SA"/>
        </w:rPr>
        <w:t xml:space="preserve">, </w:t>
      </w:r>
      <w:r w:rsidRPr="009B39A2">
        <w:rPr>
          <w:rFonts w:ascii="Times New Roman" w:eastAsia="Times New Roman" w:hAnsi="Times New Roman" w:cs="Times New Roman"/>
          <w:kern w:val="0"/>
          <w:lang w:eastAsia="ru-RU" w:bidi="ar-SA"/>
        </w:rPr>
        <w:t xml:space="preserve"> все работы по эксперименту CBM в России были заморожены.</w:t>
      </w:r>
      <w:r w:rsidRPr="00DF2F94">
        <w:rPr>
          <w:rFonts w:ascii="Times New Roman" w:eastAsia="Times New Roman" w:hAnsi="Times New Roman" w:cs="Times New Roman"/>
          <w:kern w:val="0"/>
          <w:lang w:eastAsia="ru-RU" w:bidi="ar-SA"/>
        </w:rPr>
        <w:t xml:space="preserve"> </w:t>
      </w:r>
      <w:r w:rsidRPr="009B39A2">
        <w:rPr>
          <w:rFonts w:ascii="Times New Roman" w:eastAsia="Times New Roman" w:hAnsi="Times New Roman" w:cs="Times New Roman"/>
          <w:kern w:val="0"/>
          <w:lang w:eastAsia="ru-RU" w:bidi="ar-SA"/>
        </w:rPr>
        <w:t>В настоящее время российские участники эксперимента CBM ищут применение накопленных знаний, разработанных детекторных систем и созданных для проекта FAIR программных продуктов для других целей, преимущественно внутри Российской Федерации.</w:t>
      </w:r>
    </w:p>
    <w:p w14:paraId="73BDA422" w14:textId="7A758476" w:rsidR="00A22294" w:rsidRPr="00895F69" w:rsidRDefault="00DF2F94" w:rsidP="000A0CCC">
      <w:pPr>
        <w:autoSpaceDE w:val="0"/>
        <w:spacing w:line="276" w:lineRule="auto"/>
        <w:ind w:firstLine="709"/>
        <w:jc w:val="both"/>
        <w:rPr>
          <w:rFonts w:ascii="Times New Roman" w:eastAsia="Times New Roman" w:hAnsi="Times New Roman" w:cs="Times New Roman"/>
          <w:bCs/>
        </w:rPr>
      </w:pPr>
      <w:r w:rsidRPr="00895F69">
        <w:rPr>
          <w:rFonts w:ascii="Times New Roman" w:eastAsia="Times New Roman" w:hAnsi="Times New Roman" w:cs="Times New Roman"/>
          <w:bCs/>
        </w:rPr>
        <w:t xml:space="preserve"> </w:t>
      </w:r>
    </w:p>
    <w:p w14:paraId="1F1A5752" w14:textId="717B486F" w:rsidR="00E36902" w:rsidRPr="00995866" w:rsidRDefault="00E36902" w:rsidP="00995866">
      <w:pPr>
        <w:autoSpaceDE w:val="0"/>
        <w:spacing w:line="276" w:lineRule="auto"/>
        <w:jc w:val="both"/>
        <w:rPr>
          <w:rFonts w:ascii="Times New Roman" w:eastAsia="Times New Roman" w:hAnsi="Times New Roman" w:cs="Times New Roman"/>
          <w:bCs/>
        </w:rPr>
      </w:pPr>
    </w:p>
    <w:p w14:paraId="50949E7C" w14:textId="51644C8D"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В 20</w:t>
      </w:r>
      <w:r w:rsidR="00EF1E89" w:rsidRPr="00EF1E89">
        <w:rPr>
          <w:rFonts w:ascii="Times New Roman" w:eastAsia="Times New Roman" w:hAnsi="Times New Roman" w:cs="Times New Roman"/>
        </w:rPr>
        <w:t>2</w:t>
      </w:r>
      <w:r w:rsidR="00995866">
        <w:rPr>
          <w:rFonts w:ascii="Times New Roman" w:eastAsia="Times New Roman" w:hAnsi="Times New Roman" w:cs="Times New Roman"/>
        </w:rPr>
        <w:t>1</w:t>
      </w:r>
      <w:r w:rsidRPr="00E36902">
        <w:rPr>
          <w:rFonts w:ascii="Times New Roman" w:eastAsia="Times New Roman" w:hAnsi="Times New Roman" w:cs="Times New Roman"/>
        </w:rPr>
        <w:t xml:space="preserve"> году в рамках проекта 18 NuSTAR работы проводились по шести темам: </w:t>
      </w:r>
    </w:p>
    <w:p w14:paraId="42077B8B" w14:textId="77777777" w:rsidR="00DF2F94" w:rsidRPr="00CD7B5C" w:rsidRDefault="00F833BA" w:rsidP="00DF2F94">
      <w:pPr>
        <w:widowControl/>
        <w:suppressAutoHyphens w:val="0"/>
        <w:spacing w:line="276" w:lineRule="auto"/>
        <w:ind w:firstLine="709"/>
        <w:jc w:val="both"/>
        <w:rPr>
          <w:rFonts w:ascii="Times New Roman" w:eastAsia="Times New Roman" w:hAnsi="Times New Roman" w:cs="Times New Roman"/>
          <w:kern w:val="0"/>
          <w:lang w:eastAsia="ru-RU" w:bidi="ar-SA"/>
        </w:rPr>
      </w:pPr>
      <w:r w:rsidRPr="00E93A56">
        <w:rPr>
          <w:rFonts w:ascii="Times New Roman" w:eastAsia="Times New Roman" w:hAnsi="Times New Roman"/>
        </w:rPr>
        <w:t>В рамках и</w:t>
      </w:r>
      <w:r w:rsidR="00E36902" w:rsidRPr="00E93A56">
        <w:rPr>
          <w:rFonts w:ascii="Times New Roman" w:eastAsia="Times New Roman" w:hAnsi="Times New Roman"/>
        </w:rPr>
        <w:t xml:space="preserve">сследования экзотических ядер на установке R3B </w:t>
      </w:r>
      <w:r w:rsidR="00DF2F94">
        <w:rPr>
          <w:rFonts w:ascii="Times New Roman" w:hAnsi="Times New Roman" w:cs="Times New Roman"/>
        </w:rPr>
        <w:t>в</w:t>
      </w:r>
      <w:r w:rsidR="00DF2F94" w:rsidRPr="00CD7B5C">
        <w:rPr>
          <w:rFonts w:ascii="Times New Roman" w:hAnsi="Times New Roman" w:cs="Times New Roman"/>
        </w:rPr>
        <w:t xml:space="preserve"> декабре 2021 года сотрудник</w:t>
      </w:r>
      <w:r w:rsidR="00DF2F94">
        <w:rPr>
          <w:rFonts w:ascii="Times New Roman" w:hAnsi="Times New Roman" w:cs="Times New Roman"/>
        </w:rPr>
        <w:t>и</w:t>
      </w:r>
      <w:r w:rsidR="00DF2F94" w:rsidRPr="00CD7B5C">
        <w:rPr>
          <w:rFonts w:ascii="Times New Roman" w:hAnsi="Times New Roman" w:cs="Times New Roman"/>
        </w:rPr>
        <w:t xml:space="preserve"> НИЦ «Курчатовский Институт» - ПИЯФ принял</w:t>
      </w:r>
      <w:r w:rsidR="00DF2F94">
        <w:rPr>
          <w:rFonts w:ascii="Times New Roman" w:hAnsi="Times New Roman" w:cs="Times New Roman"/>
        </w:rPr>
        <w:t>и</w:t>
      </w:r>
      <w:r w:rsidR="00DF2F94" w:rsidRPr="00CD7B5C">
        <w:rPr>
          <w:rFonts w:ascii="Times New Roman" w:hAnsi="Times New Roman" w:cs="Times New Roman"/>
        </w:rPr>
        <w:t xml:space="preserve"> участие в сборке, тестировании, калибровке и наладке последних трех модулей первой секции детектора NeuLAND. Таким образом, создание этой секции было завершено, и она была полностью установлена в экспериментальном зале R3B.</w:t>
      </w:r>
      <w:r w:rsidR="00DF2F94">
        <w:rPr>
          <w:rFonts w:ascii="Times New Roman" w:hAnsi="Times New Roman" w:cs="Times New Roman"/>
        </w:rPr>
        <w:t xml:space="preserve"> </w:t>
      </w:r>
      <w:r w:rsidR="00DF2F94" w:rsidRPr="00CD7B5C">
        <w:rPr>
          <w:rFonts w:ascii="Times New Roman" w:eastAsia="Times New Roman" w:hAnsi="Times New Roman" w:cs="Times New Roman"/>
          <w:kern w:val="0"/>
          <w:lang w:eastAsia="ru-RU" w:bidi="ar-SA"/>
        </w:rPr>
        <w:t xml:space="preserve">В феврале 2022 году наша группа взяла на себя около 10 смен в экспериментах </w:t>
      </w:r>
      <w:r w:rsidR="00DF2F94" w:rsidRPr="00CD7B5C">
        <w:rPr>
          <w:rFonts w:ascii="Times New Roman" w:eastAsia="Times New Roman" w:hAnsi="Times New Roman" w:cs="Times New Roman"/>
          <w:kern w:val="0"/>
          <w:lang w:val="en-US" w:eastAsia="ru-RU" w:bidi="ar-SA"/>
        </w:rPr>
        <w:t>S</w:t>
      </w:r>
      <w:r w:rsidR="00DF2F94" w:rsidRPr="00CD7B5C">
        <w:rPr>
          <w:rFonts w:ascii="Times New Roman" w:eastAsia="Times New Roman" w:hAnsi="Times New Roman" w:cs="Times New Roman"/>
          <w:kern w:val="0"/>
          <w:lang w:eastAsia="ru-RU" w:bidi="ar-SA"/>
        </w:rPr>
        <w:t xml:space="preserve">495 и </w:t>
      </w:r>
      <w:r w:rsidR="00DF2F94" w:rsidRPr="00CD7B5C">
        <w:rPr>
          <w:rFonts w:ascii="Times New Roman" w:eastAsia="Times New Roman" w:hAnsi="Times New Roman" w:cs="Times New Roman"/>
          <w:kern w:val="0"/>
          <w:lang w:val="en-US" w:eastAsia="ru-RU" w:bidi="ar-SA"/>
        </w:rPr>
        <w:t>S</w:t>
      </w:r>
      <w:r w:rsidR="00DF2F94" w:rsidRPr="00CD7B5C">
        <w:rPr>
          <w:rFonts w:ascii="Times New Roman" w:eastAsia="Times New Roman" w:hAnsi="Times New Roman" w:cs="Times New Roman"/>
          <w:kern w:val="0"/>
          <w:lang w:eastAsia="ru-RU" w:bidi="ar-SA"/>
        </w:rPr>
        <w:t>515 по изучению возбужденных состояний экзотических ядер с использованием системы удаленного контроля работы спектрометра во время набора данных. В марте 2022 года сотрудничество было приостановлено по инициативе немецкой стороны.</w:t>
      </w:r>
    </w:p>
    <w:p w14:paraId="42BA057D" w14:textId="77777777" w:rsidR="00CD4D47" w:rsidRPr="00CD4D47" w:rsidRDefault="00E93A56" w:rsidP="00CD4D47">
      <w:pPr>
        <w:pStyle w:val="af5"/>
        <w:numPr>
          <w:ilvl w:val="0"/>
          <w:numId w:val="10"/>
        </w:numPr>
        <w:spacing w:line="276" w:lineRule="auto"/>
        <w:ind w:left="0" w:firstLine="567"/>
        <w:jc w:val="both"/>
        <w:rPr>
          <w:rFonts w:ascii="Times New Roman" w:eastAsia="Times New Roman" w:hAnsi="Times New Roman"/>
          <w:sz w:val="24"/>
          <w:szCs w:val="24"/>
          <w:lang w:bidi="hi-IN"/>
        </w:rPr>
      </w:pPr>
      <w:r w:rsidRPr="00CD4D47">
        <w:rPr>
          <w:rFonts w:ascii="Times New Roman" w:eastAsia="Times New Roman" w:hAnsi="Times New Roman"/>
          <w:sz w:val="24"/>
          <w:szCs w:val="24"/>
        </w:rPr>
        <w:t xml:space="preserve"> В 202</w:t>
      </w:r>
      <w:r w:rsidR="00DF2F94" w:rsidRPr="00CD4D47">
        <w:rPr>
          <w:rFonts w:ascii="Times New Roman" w:eastAsia="Times New Roman" w:hAnsi="Times New Roman"/>
          <w:sz w:val="24"/>
          <w:szCs w:val="24"/>
        </w:rPr>
        <w:t>2</w:t>
      </w:r>
      <w:r w:rsidRPr="00CD4D47">
        <w:rPr>
          <w:rFonts w:ascii="Times New Roman" w:eastAsia="Times New Roman" w:hAnsi="Times New Roman"/>
          <w:sz w:val="24"/>
          <w:szCs w:val="24"/>
        </w:rPr>
        <w:t xml:space="preserve"> году работы по модернизации системы высоковольтного питания.</w:t>
      </w:r>
      <w:r w:rsidR="00DF2F94" w:rsidRPr="00CD4D47">
        <w:rPr>
          <w:rFonts w:ascii="Times New Roman" w:eastAsia="Times New Roman" w:hAnsi="Times New Roman"/>
          <w:sz w:val="24"/>
          <w:szCs w:val="24"/>
        </w:rPr>
        <w:t xml:space="preserve"> Были приостановлены. </w:t>
      </w:r>
      <w:r w:rsidRPr="00CD4D47">
        <w:rPr>
          <w:rFonts w:ascii="Times New Roman" w:eastAsia="Times New Roman" w:hAnsi="Times New Roman"/>
          <w:sz w:val="24"/>
          <w:szCs w:val="24"/>
        </w:rPr>
        <w:t xml:space="preserve"> </w:t>
      </w:r>
    </w:p>
    <w:p w14:paraId="282E64BB" w14:textId="77777777" w:rsidR="00CD4D47" w:rsidRDefault="00CD4D47" w:rsidP="00CD4D47">
      <w:pPr>
        <w:pStyle w:val="af5"/>
        <w:numPr>
          <w:ilvl w:val="0"/>
          <w:numId w:val="10"/>
        </w:numPr>
        <w:spacing w:line="276" w:lineRule="auto"/>
        <w:ind w:left="0" w:firstLine="709"/>
        <w:jc w:val="both"/>
        <w:rPr>
          <w:rFonts w:ascii="Times New Roman" w:eastAsia="Times New Roman" w:hAnsi="Times New Roman"/>
          <w:sz w:val="24"/>
          <w:szCs w:val="24"/>
          <w:lang w:eastAsia="ru-RU"/>
        </w:rPr>
      </w:pPr>
      <w:r w:rsidRPr="00CD4D47">
        <w:rPr>
          <w:rFonts w:ascii="Times New Roman" w:eastAsia="Times New Roman" w:hAnsi="Times New Roman"/>
          <w:sz w:val="24"/>
          <w:szCs w:val="24"/>
          <w:lang w:eastAsia="ru-RU"/>
        </w:rPr>
        <w:t xml:space="preserve">На этапе 2022 года </w:t>
      </w:r>
      <w:r>
        <w:rPr>
          <w:rFonts w:ascii="Times New Roman" w:eastAsia="Times New Roman" w:hAnsi="Times New Roman"/>
          <w:sz w:val="24"/>
          <w:szCs w:val="24"/>
          <w:lang w:eastAsia="ru-RU"/>
        </w:rPr>
        <w:t xml:space="preserve">по </w:t>
      </w:r>
      <w:r w:rsidRPr="00CD4D47">
        <w:rPr>
          <w:rFonts w:ascii="Times New Roman" w:eastAsia="Times New Roman" w:hAnsi="Times New Roman"/>
          <w:sz w:val="24"/>
          <w:szCs w:val="24"/>
          <w:lang w:eastAsia="ru-RU"/>
        </w:rPr>
        <w:t>протонному спектрометру PAS была изготовлена и проверена координатная плоскость SWT-</w:t>
      </w:r>
      <w:r w:rsidRPr="00CD4D47">
        <w:rPr>
          <w:rFonts w:ascii="Times New Roman" w:eastAsia="Times New Roman" w:hAnsi="Times New Roman"/>
          <w:sz w:val="24"/>
          <w:szCs w:val="24"/>
          <w:lang w:val="en-US" w:eastAsia="ru-RU"/>
        </w:rPr>
        <w:t>Y</w:t>
      </w:r>
      <w:r w:rsidRPr="00CD4D47">
        <w:rPr>
          <w:rFonts w:ascii="Times New Roman" w:eastAsia="Times New Roman" w:hAnsi="Times New Roman"/>
          <w:sz w:val="24"/>
          <w:szCs w:val="24"/>
          <w:lang w:eastAsia="ru-RU"/>
        </w:rPr>
        <w:t xml:space="preserve">2, состоящая из 300 дрейфовых трубок длиной 2200 мм. Плоскость проверена на высокое напряжение и работу в вакууме. Начались работы над следующей координатной плоскостью – </w:t>
      </w:r>
      <w:r w:rsidRPr="00CD4D47">
        <w:rPr>
          <w:rFonts w:ascii="Times New Roman" w:eastAsia="Times New Roman" w:hAnsi="Times New Roman"/>
          <w:sz w:val="24"/>
          <w:szCs w:val="24"/>
          <w:lang w:val="en-US" w:eastAsia="ru-RU"/>
        </w:rPr>
        <w:t>Y</w:t>
      </w:r>
      <w:r w:rsidRPr="00CD4D47">
        <w:rPr>
          <w:rFonts w:ascii="Times New Roman" w:eastAsia="Times New Roman" w:hAnsi="Times New Roman"/>
          <w:sz w:val="24"/>
          <w:szCs w:val="24"/>
          <w:lang w:eastAsia="ru-RU"/>
        </w:rPr>
        <w:t>1.</w:t>
      </w:r>
    </w:p>
    <w:p w14:paraId="5627381E" w14:textId="395FBBAB" w:rsidR="00E3721A" w:rsidRPr="00CD4D47" w:rsidRDefault="00CD4D47" w:rsidP="00CD4D47">
      <w:pPr>
        <w:pStyle w:val="af5"/>
        <w:numPr>
          <w:ilvl w:val="0"/>
          <w:numId w:val="10"/>
        </w:numPr>
        <w:spacing w:line="276" w:lineRule="auto"/>
        <w:ind w:left="0" w:firstLine="709"/>
        <w:jc w:val="both"/>
        <w:rPr>
          <w:rFonts w:ascii="Times New Roman" w:eastAsia="Times New Roman" w:hAnsi="Times New Roman"/>
          <w:sz w:val="24"/>
          <w:szCs w:val="24"/>
          <w:lang w:eastAsia="ru-RU"/>
        </w:rPr>
      </w:pPr>
      <w:r w:rsidRPr="00CD4D47">
        <w:rPr>
          <w:rFonts w:ascii="Times New Roman" w:hAnsi="Times New Roman"/>
          <w:sz w:val="24"/>
          <w:szCs w:val="24"/>
        </w:rPr>
        <w:t xml:space="preserve">Собрана и протестирована вся необходимая инфраструктура (вакуумная, газовая и высоковольтная системы) для активной мишени </w:t>
      </w:r>
      <w:r w:rsidRPr="00CD4D47">
        <w:rPr>
          <w:rFonts w:ascii="Times New Roman" w:hAnsi="Times New Roman"/>
          <w:sz w:val="24"/>
          <w:szCs w:val="24"/>
          <w:lang w:val="en-US"/>
        </w:rPr>
        <w:t>ACTAF</w:t>
      </w:r>
      <w:r w:rsidRPr="00CD4D47">
        <w:rPr>
          <w:rFonts w:ascii="Times New Roman" w:hAnsi="Times New Roman"/>
          <w:sz w:val="24"/>
          <w:szCs w:val="24"/>
        </w:rPr>
        <w:t xml:space="preserve">2. Проведены первые вакуумные и газовые  испытания установки </w:t>
      </w:r>
      <w:r w:rsidRPr="00CD4D47">
        <w:rPr>
          <w:rFonts w:ascii="Times New Roman" w:hAnsi="Times New Roman"/>
          <w:sz w:val="24"/>
          <w:szCs w:val="24"/>
          <w:lang w:val="en-US"/>
        </w:rPr>
        <w:t>ACTAF</w:t>
      </w:r>
      <w:r w:rsidRPr="00CD4D47">
        <w:rPr>
          <w:rFonts w:ascii="Times New Roman" w:hAnsi="Times New Roman"/>
          <w:sz w:val="24"/>
          <w:szCs w:val="24"/>
        </w:rPr>
        <w:t>2.</w:t>
      </w:r>
    </w:p>
    <w:p w14:paraId="7C76490A" w14:textId="4E005B97" w:rsidR="00E3721A" w:rsidRPr="00E60708" w:rsidRDefault="00E36902" w:rsidP="00E60708">
      <w:pPr>
        <w:pStyle w:val="af5"/>
        <w:numPr>
          <w:ilvl w:val="0"/>
          <w:numId w:val="10"/>
        </w:numPr>
        <w:spacing w:line="276" w:lineRule="auto"/>
        <w:ind w:left="0" w:firstLine="567"/>
        <w:jc w:val="both"/>
        <w:rPr>
          <w:rFonts w:ascii="Times New Roman" w:hAnsi="Times New Roman"/>
          <w:iCs/>
          <w:sz w:val="24"/>
          <w:szCs w:val="24"/>
          <w:lang w:eastAsia="ru-RU"/>
        </w:rPr>
      </w:pPr>
      <w:r w:rsidRPr="00CD4D47">
        <w:rPr>
          <w:rFonts w:ascii="Times New Roman" w:eastAsia="Times New Roman" w:hAnsi="Times New Roman"/>
          <w:sz w:val="24"/>
          <w:szCs w:val="24"/>
        </w:rPr>
        <w:t xml:space="preserve">По </w:t>
      </w:r>
      <w:r w:rsidR="00E3721A" w:rsidRPr="00CD4D47">
        <w:rPr>
          <w:rFonts w:ascii="Times New Roman" w:hAnsi="Times New Roman"/>
          <w:sz w:val="24"/>
          <w:szCs w:val="24"/>
        </w:rPr>
        <w:t>программе R</w:t>
      </w:r>
      <w:r w:rsidR="00E3721A" w:rsidRPr="00CD4D47">
        <w:rPr>
          <w:rFonts w:ascii="Times New Roman" w:hAnsi="Times New Roman"/>
          <w:sz w:val="24"/>
          <w:szCs w:val="24"/>
          <w:vertAlign w:val="superscript"/>
        </w:rPr>
        <w:t>3</w:t>
      </w:r>
      <w:r w:rsidR="00E3721A" w:rsidRPr="00CD4D47">
        <w:rPr>
          <w:rFonts w:ascii="Times New Roman" w:hAnsi="Times New Roman"/>
          <w:sz w:val="24"/>
          <w:szCs w:val="24"/>
        </w:rPr>
        <w:t>B в 202</w:t>
      </w:r>
      <w:r w:rsidR="00CD4D47">
        <w:rPr>
          <w:rFonts w:ascii="Times New Roman" w:hAnsi="Times New Roman"/>
          <w:sz w:val="24"/>
          <w:szCs w:val="24"/>
        </w:rPr>
        <w:t>2</w:t>
      </w:r>
      <w:r w:rsidR="00E3721A" w:rsidRPr="00CD4D47">
        <w:rPr>
          <w:rFonts w:ascii="Times New Roman" w:hAnsi="Times New Roman"/>
          <w:sz w:val="24"/>
          <w:szCs w:val="24"/>
        </w:rPr>
        <w:t xml:space="preserve"> г. </w:t>
      </w:r>
      <w:r w:rsidR="00CD4D47">
        <w:rPr>
          <w:rFonts w:ascii="Times New Roman" w:hAnsi="Times New Roman"/>
          <w:sz w:val="24"/>
          <w:szCs w:val="24"/>
        </w:rPr>
        <w:t>подготовлены работы по результатам исследования времяпролетного детектора</w:t>
      </w:r>
      <w:r w:rsidR="00E60708">
        <w:rPr>
          <w:rFonts w:ascii="Times New Roman" w:hAnsi="Times New Roman"/>
          <w:sz w:val="24"/>
          <w:szCs w:val="24"/>
        </w:rPr>
        <w:t xml:space="preserve">, </w:t>
      </w:r>
      <w:r w:rsidR="00E60708" w:rsidRPr="00E60708">
        <w:rPr>
          <w:rFonts w:ascii="Times New Roman" w:hAnsi="Times New Roman"/>
          <w:sz w:val="24"/>
          <w:szCs w:val="24"/>
        </w:rPr>
        <w:t xml:space="preserve">получены </w:t>
      </w:r>
      <w:r w:rsidR="00E60708" w:rsidRPr="00E60708">
        <w:rPr>
          <w:rFonts w:ascii="Times New Roman" w:eastAsia="Times New Roman" w:hAnsi="Times New Roman"/>
          <w:sz w:val="24"/>
          <w:szCs w:val="24"/>
          <w:lang w:eastAsia="ru-RU"/>
        </w:rPr>
        <w:t xml:space="preserve">представлены результаты  измерений  135 сечений остаточных ядер, образующихся в реакциях фрагментации </w:t>
      </w:r>
      <w:r w:rsidR="00E60708" w:rsidRPr="00E60708">
        <w:rPr>
          <w:rFonts w:ascii="Times New Roman" w:eastAsia="Times New Roman" w:hAnsi="Times New Roman"/>
          <w:sz w:val="24"/>
          <w:szCs w:val="24"/>
          <w:vertAlign w:val="superscript"/>
          <w:lang w:eastAsia="ru-RU"/>
        </w:rPr>
        <w:t>12</w:t>
      </w:r>
      <w:r w:rsidR="00E60708" w:rsidRPr="00E60708">
        <w:rPr>
          <w:rFonts w:ascii="Times New Roman" w:eastAsia="Times New Roman" w:hAnsi="Times New Roman"/>
          <w:sz w:val="24"/>
          <w:szCs w:val="24"/>
          <w:lang w:eastAsia="ru-RU"/>
        </w:rPr>
        <w:t xml:space="preserve">C, </w:t>
      </w:r>
      <w:r w:rsidR="00E60708" w:rsidRPr="00E60708">
        <w:rPr>
          <w:rFonts w:ascii="Times New Roman" w:eastAsia="Times New Roman" w:hAnsi="Times New Roman"/>
          <w:sz w:val="24"/>
          <w:szCs w:val="24"/>
          <w:vertAlign w:val="superscript"/>
          <w:lang w:eastAsia="ru-RU"/>
        </w:rPr>
        <w:t>14</w:t>
      </w:r>
      <w:r w:rsidR="00E60708" w:rsidRPr="00E60708">
        <w:rPr>
          <w:rFonts w:ascii="Times New Roman" w:eastAsia="Times New Roman" w:hAnsi="Times New Roman"/>
          <w:sz w:val="24"/>
          <w:szCs w:val="24"/>
          <w:lang w:eastAsia="ru-RU"/>
        </w:rPr>
        <w:t xml:space="preserve">N и  </w:t>
      </w:r>
      <w:r w:rsidR="00E60708" w:rsidRPr="00E60708">
        <w:rPr>
          <w:rFonts w:ascii="Times New Roman" w:eastAsia="Times New Roman" w:hAnsi="Times New Roman"/>
          <w:sz w:val="24"/>
          <w:szCs w:val="24"/>
          <w:vertAlign w:val="superscript"/>
          <w:lang w:eastAsia="ru-RU"/>
        </w:rPr>
        <w:t>13−16,20,22</w:t>
      </w:r>
      <w:r w:rsidR="00E60708" w:rsidRPr="00E60708">
        <w:rPr>
          <w:rFonts w:ascii="Times New Roman" w:eastAsia="Times New Roman" w:hAnsi="Times New Roman"/>
          <w:sz w:val="24"/>
          <w:szCs w:val="24"/>
          <w:lang w:eastAsia="ru-RU"/>
        </w:rPr>
        <w:t>O, падающих на углеродную мишень с кинетической энергией около 400 МэВ/нуклон</w:t>
      </w:r>
      <w:r w:rsidR="00E60708">
        <w:rPr>
          <w:rFonts w:ascii="Times New Roman" w:eastAsia="Times New Roman" w:hAnsi="Times New Roman"/>
          <w:sz w:val="24"/>
          <w:szCs w:val="24"/>
          <w:lang w:eastAsia="ru-RU"/>
        </w:rPr>
        <w:t xml:space="preserve"> и изучена </w:t>
      </w:r>
      <w:r w:rsidR="00E60708">
        <w:rPr>
          <w:rFonts w:ascii="Times New Roman" w:hAnsi="Times New Roman"/>
          <w:iCs/>
          <w:sz w:val="24"/>
          <w:szCs w:val="24"/>
          <w:lang w:eastAsia="ru-RU"/>
        </w:rPr>
        <w:t>с</w:t>
      </w:r>
      <w:r w:rsidR="00E60708" w:rsidRPr="00E60708">
        <w:rPr>
          <w:rFonts w:ascii="Times New Roman" w:hAnsi="Times New Roman"/>
          <w:iCs/>
          <w:sz w:val="24"/>
          <w:szCs w:val="24"/>
          <w:lang w:eastAsia="ru-RU"/>
        </w:rPr>
        <w:t xml:space="preserve">труктура </w:t>
      </w:r>
      <w:proofErr w:type="spellStart"/>
      <w:r w:rsidR="00E60708" w:rsidRPr="00E60708">
        <w:rPr>
          <w:rFonts w:ascii="Times New Roman" w:hAnsi="Times New Roman"/>
          <w:iCs/>
          <w:sz w:val="24"/>
          <w:szCs w:val="24"/>
          <w:lang w:eastAsia="ru-RU"/>
        </w:rPr>
        <w:t>двухпротонного</w:t>
      </w:r>
      <w:proofErr w:type="spellEnd"/>
      <w:r w:rsidR="00E60708" w:rsidRPr="00E60708">
        <w:rPr>
          <w:rFonts w:ascii="Times New Roman" w:hAnsi="Times New Roman"/>
          <w:iCs/>
          <w:sz w:val="24"/>
          <w:szCs w:val="24"/>
          <w:lang w:eastAsia="ru-RU"/>
        </w:rPr>
        <w:t xml:space="preserve"> гало ядра </w:t>
      </w:r>
      <w:r w:rsidR="00E60708" w:rsidRPr="00E60708">
        <w:rPr>
          <w:rFonts w:ascii="Times New Roman" w:hAnsi="Times New Roman"/>
          <w:iCs/>
          <w:sz w:val="24"/>
          <w:szCs w:val="24"/>
          <w:vertAlign w:val="superscript"/>
          <w:lang w:eastAsia="ru-RU"/>
        </w:rPr>
        <w:t>17</w:t>
      </w:r>
      <w:r w:rsidR="00E60708" w:rsidRPr="00E60708">
        <w:rPr>
          <w:rFonts w:ascii="Times New Roman" w:hAnsi="Times New Roman"/>
          <w:iCs/>
          <w:sz w:val="24"/>
          <w:szCs w:val="24"/>
          <w:lang w:val="en-US" w:eastAsia="ru-RU"/>
        </w:rPr>
        <w:t>Ne</w:t>
      </w:r>
      <w:r w:rsidR="00E60708">
        <w:rPr>
          <w:rFonts w:ascii="Times New Roman" w:hAnsi="Times New Roman"/>
          <w:iCs/>
          <w:sz w:val="24"/>
          <w:szCs w:val="24"/>
          <w:lang w:eastAsia="ru-RU"/>
        </w:rPr>
        <w:t xml:space="preserve">. </w:t>
      </w:r>
    </w:p>
    <w:p w14:paraId="307F07CE" w14:textId="16662D77" w:rsidR="00E36902" w:rsidRPr="00E60708" w:rsidRDefault="00812F78">
      <w:pPr>
        <w:pStyle w:val="af5"/>
        <w:numPr>
          <w:ilvl w:val="0"/>
          <w:numId w:val="10"/>
        </w:numPr>
        <w:spacing w:line="276" w:lineRule="auto"/>
        <w:ind w:left="0" w:firstLine="567"/>
        <w:jc w:val="both"/>
        <w:rPr>
          <w:rFonts w:ascii="Times New Roman" w:hAnsi="Times New Roman"/>
          <w:sz w:val="24"/>
          <w:szCs w:val="24"/>
        </w:rPr>
      </w:pPr>
      <w:r w:rsidRPr="00E60708">
        <w:rPr>
          <w:rFonts w:ascii="Times New Roman" w:eastAsia="Times New Roman" w:hAnsi="Times New Roman"/>
          <w:sz w:val="24"/>
          <w:szCs w:val="24"/>
        </w:rPr>
        <w:t xml:space="preserve">По проекту MATS </w:t>
      </w:r>
      <w:r w:rsidR="00E60708">
        <w:rPr>
          <w:rFonts w:ascii="Times New Roman" w:hAnsi="Times New Roman"/>
          <w:sz w:val="24"/>
          <w:szCs w:val="24"/>
        </w:rPr>
        <w:t>к</w:t>
      </w:r>
      <w:r w:rsidR="00E60708" w:rsidRPr="00E60708">
        <w:rPr>
          <w:rFonts w:ascii="Times New Roman" w:hAnsi="Times New Roman"/>
          <w:sz w:val="24"/>
          <w:szCs w:val="24"/>
        </w:rPr>
        <w:t xml:space="preserve"> 2022 году на основании оценок  и пробных экспериментов была показана принципиальная возможность создания комбинированной ловушки, предложенной группой ПИЯФ. Были проведены оценки различных её свойств и собран макет установки</w:t>
      </w:r>
      <w:r w:rsidR="00E60708">
        <w:rPr>
          <w:rFonts w:ascii="Times New Roman" w:hAnsi="Times New Roman"/>
          <w:sz w:val="24"/>
          <w:szCs w:val="24"/>
        </w:rPr>
        <w:t>.</w:t>
      </w:r>
    </w:p>
    <w:p w14:paraId="0BAA9C3F" w14:textId="1E14D12C" w:rsidR="00E36902" w:rsidRPr="00E36902" w:rsidRDefault="00E36902" w:rsidP="00812F78">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Основными результатами работ по эксперименту 19 (ПАНДА) стал</w:t>
      </w:r>
      <w:r w:rsidR="00E3721A">
        <w:rPr>
          <w:rFonts w:ascii="Times New Roman" w:eastAsia="Times New Roman" w:hAnsi="Times New Roman" w:cs="Times New Roman"/>
        </w:rPr>
        <w:t>а</w:t>
      </w:r>
      <w:r w:rsidRPr="00E36902">
        <w:rPr>
          <w:rFonts w:ascii="Times New Roman" w:eastAsia="Times New Roman" w:hAnsi="Times New Roman" w:cs="Times New Roman"/>
        </w:rPr>
        <w:t xml:space="preserve"> </w:t>
      </w:r>
      <w:r w:rsidR="00E3721A">
        <w:rPr>
          <w:rFonts w:ascii="Times New Roman" w:eastAsia="Times New Roman" w:hAnsi="Times New Roman" w:cs="Times New Roman"/>
        </w:rPr>
        <w:t xml:space="preserve">разработка физической программы Фазы 1 эксперимента (при малой интенсивности пучка). Были продолжены работы по детекторам установки (центральному электромагнитному калориметру, </w:t>
      </w:r>
      <w:r w:rsidR="00F278B2">
        <w:rPr>
          <w:rFonts w:ascii="Times New Roman" w:eastAsia="Times New Roman" w:hAnsi="Times New Roman" w:cs="Times New Roman"/>
        </w:rPr>
        <w:t>времяпролетной</w:t>
      </w:r>
      <w:r w:rsidR="00E3721A">
        <w:rPr>
          <w:rFonts w:ascii="Times New Roman" w:eastAsia="Times New Roman" w:hAnsi="Times New Roman" w:cs="Times New Roman"/>
        </w:rPr>
        <w:t xml:space="preserve"> системе и корпускулярной мишени). </w:t>
      </w:r>
      <w:r w:rsidR="00E60708">
        <w:rPr>
          <w:rFonts w:ascii="Times New Roman" w:eastAsia="Times New Roman" w:hAnsi="Times New Roman" w:cs="Times New Roman"/>
        </w:rPr>
        <w:t xml:space="preserve">Проведен большой объем конструкторских работ, однако, согласование с сотрудничеством не выполнено в связи с приостановкой контактов.  </w:t>
      </w:r>
      <w:r w:rsidR="00812F78">
        <w:rPr>
          <w:rFonts w:ascii="Times New Roman" w:eastAsia="Times New Roman" w:hAnsi="Times New Roman" w:cs="Times New Roman"/>
        </w:rPr>
        <w:t xml:space="preserve"> </w:t>
      </w:r>
      <w:r w:rsidR="00E3721A">
        <w:rPr>
          <w:rFonts w:ascii="Times New Roman" w:eastAsia="Times New Roman" w:hAnsi="Times New Roman" w:cs="Times New Roman"/>
        </w:rPr>
        <w:t xml:space="preserve"> </w:t>
      </w:r>
      <w:r w:rsidR="00812F78">
        <w:rPr>
          <w:rFonts w:ascii="Times New Roman" w:eastAsia="Times New Roman" w:hAnsi="Times New Roman" w:cs="Times New Roman"/>
        </w:rPr>
        <w:t xml:space="preserve">   </w:t>
      </w:r>
      <w:r w:rsidR="008F6E9F">
        <w:rPr>
          <w:rFonts w:ascii="Times New Roman" w:eastAsia="Times New Roman" w:hAnsi="Times New Roman" w:cs="Times New Roman"/>
        </w:rPr>
        <w:t xml:space="preserve"> </w:t>
      </w:r>
      <w:r w:rsidRPr="00E36902">
        <w:rPr>
          <w:rFonts w:ascii="Times New Roman" w:eastAsia="Times New Roman" w:hAnsi="Times New Roman" w:cs="Times New Roman"/>
        </w:rPr>
        <w:t xml:space="preserve">  </w:t>
      </w:r>
    </w:p>
    <w:p w14:paraId="22856AC0" w14:textId="26BAE41C" w:rsidR="00E36902" w:rsidRPr="00E36902" w:rsidRDefault="00812F78" w:rsidP="00812F7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r w:rsidR="00E36902" w:rsidRPr="00E36902">
        <w:rPr>
          <w:rFonts w:ascii="Times New Roman" w:eastAsia="Times New Roman" w:hAnsi="Times New Roman" w:cs="Times New Roman"/>
        </w:rPr>
        <w:t xml:space="preserve"> </w:t>
      </w:r>
    </w:p>
    <w:p w14:paraId="573FA8A4" w14:textId="77777777" w:rsidR="00604955" w:rsidRPr="00604955" w:rsidRDefault="00E36902" w:rsidP="00604955">
      <w:pPr>
        <w:spacing w:line="276" w:lineRule="auto"/>
        <w:ind w:firstLine="709"/>
        <w:jc w:val="both"/>
        <w:rPr>
          <w:rFonts w:ascii="Times New Roman" w:eastAsia="Times New Roman" w:hAnsi="Times New Roman" w:cs="Times New Roman"/>
          <w:iCs/>
        </w:rPr>
      </w:pPr>
      <w:r w:rsidRPr="00E36902">
        <w:rPr>
          <w:rFonts w:ascii="Times New Roman" w:eastAsia="Times New Roman" w:hAnsi="Times New Roman" w:cs="Times New Roman"/>
        </w:rPr>
        <w:t xml:space="preserve">В проекте 21 </w:t>
      </w:r>
      <w:r w:rsidRPr="00E36902">
        <w:rPr>
          <w:rFonts w:ascii="Times New Roman" w:eastAsia="Times New Roman" w:hAnsi="Times New Roman" w:cs="Times New Roman"/>
          <w:lang w:val="en-US"/>
        </w:rPr>
        <w:t>KATRIN</w:t>
      </w:r>
      <w:r w:rsidRPr="00E36902">
        <w:rPr>
          <w:rFonts w:ascii="Times New Roman" w:eastAsia="Times New Roman" w:hAnsi="Times New Roman" w:cs="Times New Roman"/>
        </w:rPr>
        <w:t xml:space="preserve"> </w:t>
      </w:r>
      <w:r w:rsidR="004702DE">
        <w:rPr>
          <w:rFonts w:ascii="Times New Roman" w:eastAsia="Times New Roman" w:hAnsi="Times New Roman" w:cs="Times New Roman"/>
          <w:bCs/>
        </w:rPr>
        <w:t>в</w:t>
      </w:r>
      <w:r w:rsidR="004702DE" w:rsidRPr="004702DE">
        <w:rPr>
          <w:rFonts w:ascii="Times New Roman" w:eastAsia="Times New Roman" w:hAnsi="Times New Roman" w:cs="Times New Roman"/>
          <w:bCs/>
        </w:rPr>
        <w:t xml:space="preserve"> </w:t>
      </w:r>
      <w:r w:rsidR="00E60708" w:rsidRPr="004C740A">
        <w:rPr>
          <w:rFonts w:ascii="Times New Roman" w:eastAsia="Times New Roman" w:hAnsi="Times New Roman" w:cs="Times New Roman"/>
        </w:rPr>
        <w:t xml:space="preserve">2022 году набор данных продолжался до июля, когда он был остановлен из-за проблем с одним из сверхпроводящих магнитов в канале транспортировки. </w:t>
      </w:r>
      <w:r w:rsidR="00E60708" w:rsidRPr="00E60708">
        <w:rPr>
          <w:rFonts w:ascii="Times New Roman" w:eastAsia="Times New Roman" w:hAnsi="Times New Roman" w:cs="Times New Roman"/>
        </w:rPr>
        <w:t>Опубликован обзор состояния и перспектив проекта</w:t>
      </w:r>
      <w:r w:rsid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Выполнялась</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обработка</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полученных</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данных</w:t>
      </w:r>
      <w:r w:rsidR="00E60708">
        <w:rPr>
          <w:rFonts w:ascii="Times New Roman" w:eastAsia="Times New Roman" w:hAnsi="Times New Roman" w:cs="Times New Roman"/>
        </w:rPr>
        <w:t>. П</w:t>
      </w:r>
      <w:r w:rsidR="00E60708" w:rsidRPr="004C740A">
        <w:rPr>
          <w:rFonts w:ascii="Times New Roman" w:eastAsia="Times New Roman" w:hAnsi="Times New Roman" w:cs="Times New Roman"/>
        </w:rPr>
        <w:t>олучено</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и</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опубликовано</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ограничение</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на</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эффективную</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массу</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электронного</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lastRenderedPageBreak/>
        <w:t>антинейтрино</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на</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основе</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первых</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двух</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сеансов</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на</w:t>
      </w:r>
      <w:r w:rsidR="00E60708" w:rsidRPr="00E60708">
        <w:rPr>
          <w:rFonts w:ascii="Times New Roman" w:eastAsia="Times New Roman" w:hAnsi="Times New Roman" w:cs="Times New Roman"/>
        </w:rPr>
        <w:t xml:space="preserve"> </w:t>
      </w:r>
      <w:r w:rsidR="00E60708" w:rsidRPr="004C740A">
        <w:rPr>
          <w:rFonts w:ascii="Times New Roman" w:eastAsia="Times New Roman" w:hAnsi="Times New Roman" w:cs="Times New Roman"/>
        </w:rPr>
        <w:t>уровне</w:t>
      </w:r>
      <w:r w:rsidR="00E60708" w:rsidRPr="00E60708">
        <w:rPr>
          <w:rFonts w:ascii="Times New Roman" w:eastAsia="Times New Roman" w:hAnsi="Times New Roman" w:cs="Times New Roman"/>
        </w:rPr>
        <w:t xml:space="preserve"> 0,8 </w:t>
      </w:r>
      <w:r w:rsidR="00E60708" w:rsidRPr="004C740A">
        <w:rPr>
          <w:rFonts w:ascii="Times New Roman" w:eastAsia="Times New Roman" w:hAnsi="Times New Roman" w:cs="Times New Roman"/>
        </w:rPr>
        <w:t>эВ</w:t>
      </w:r>
      <w:r w:rsidR="00E60708" w:rsidRPr="00E60708">
        <w:rPr>
          <w:rFonts w:ascii="Times New Roman" w:eastAsia="Times New Roman" w:hAnsi="Times New Roman" w:cs="Times New Roman"/>
        </w:rPr>
        <w:t>/</w:t>
      </w:r>
      <w:r w:rsidR="00E60708" w:rsidRPr="004C740A">
        <w:rPr>
          <w:rFonts w:ascii="Times New Roman" w:eastAsia="Times New Roman" w:hAnsi="Times New Roman" w:cs="Times New Roman"/>
        </w:rPr>
        <w:t>с</w:t>
      </w:r>
      <w:r w:rsidR="00E60708" w:rsidRPr="00E60708">
        <w:rPr>
          <w:rFonts w:ascii="Times New Roman" w:eastAsia="Times New Roman" w:hAnsi="Times New Roman" w:cs="Times New Roman"/>
          <w:vertAlign w:val="superscript"/>
        </w:rPr>
        <w:t>2</w:t>
      </w:r>
      <w:r w:rsidR="00E60708" w:rsidRPr="004C740A">
        <w:rPr>
          <w:rFonts w:ascii="Times New Roman" w:eastAsia="Times New Roman" w:hAnsi="Times New Roman" w:cs="Times New Roman"/>
        </w:rPr>
        <w:t>, а также проводились расчеты суммарного ограничения из 5 первых сеансов с ожидаемым уровнем ограничения на массу нейтрино на уровне 0,5 эВ/с</w:t>
      </w:r>
      <w:r w:rsidR="00E60708" w:rsidRPr="004C740A">
        <w:rPr>
          <w:rFonts w:ascii="Times New Roman" w:eastAsia="Times New Roman" w:hAnsi="Times New Roman" w:cs="Times New Roman"/>
          <w:vertAlign w:val="superscript"/>
        </w:rPr>
        <w:t>2</w:t>
      </w:r>
      <w:r w:rsidR="00E60708">
        <w:rPr>
          <w:rFonts w:ascii="Times New Roman" w:eastAsia="Times New Roman" w:hAnsi="Times New Roman" w:cs="Times New Roman"/>
        </w:rPr>
        <w:t>.</w:t>
      </w:r>
      <w:r w:rsidR="00604955">
        <w:rPr>
          <w:rFonts w:ascii="Times New Roman" w:eastAsia="Times New Roman" w:hAnsi="Times New Roman" w:cs="Times New Roman"/>
        </w:rPr>
        <w:t xml:space="preserve"> </w:t>
      </w:r>
      <w:r w:rsidR="00604955" w:rsidRPr="00604955">
        <w:rPr>
          <w:rFonts w:ascii="Times New Roman" w:eastAsia="Times New Roman" w:hAnsi="Times New Roman" w:cs="Times New Roman"/>
        </w:rPr>
        <w:t>Получено и опубликовано на массу «легкого» стерильного нейтрино</w:t>
      </w:r>
      <w:r w:rsidR="00604955">
        <w:rPr>
          <w:rFonts w:ascii="Times New Roman" w:eastAsia="Times New Roman" w:hAnsi="Times New Roman" w:cs="Times New Roman"/>
        </w:rPr>
        <w:t>, п</w:t>
      </w:r>
      <w:r w:rsidR="00604955" w:rsidRPr="00604955">
        <w:rPr>
          <w:rFonts w:ascii="Times New Roman" w:eastAsia="Times New Roman" w:hAnsi="Times New Roman" w:cs="Times New Roman"/>
        </w:rPr>
        <w:t>олучены ограничения на экзотические явления – нарушение Лоренц –инвариантности и локальное увеличение плотности реликтовых нейтрино</w:t>
      </w:r>
      <w:r w:rsidR="00604955">
        <w:rPr>
          <w:rFonts w:ascii="Times New Roman" w:eastAsia="Times New Roman" w:hAnsi="Times New Roman" w:cs="Times New Roman"/>
        </w:rPr>
        <w:t xml:space="preserve">. </w:t>
      </w:r>
      <w:r w:rsidR="00604955" w:rsidRPr="00604955">
        <w:rPr>
          <w:rFonts w:ascii="Times New Roman" w:eastAsia="Times New Roman" w:hAnsi="Times New Roman" w:cs="Times New Roman"/>
          <w:iCs/>
        </w:rPr>
        <w:t>К сожалению, участие группы ИЯИ РАН в проекте КАТРИН «заморожено» с марта 2022г. В связи с этим, в 2023 году предполагается сконцентрироваться на методических исследованиях, связанных с возможностью «интегральной» регистрации потока бета-частиц.</w:t>
      </w:r>
    </w:p>
    <w:p w14:paraId="27DA8DC1" w14:textId="77777777" w:rsidR="00604955" w:rsidRDefault="00604955" w:rsidP="009A2274">
      <w:pPr>
        <w:autoSpaceDE w:val="0"/>
        <w:spacing w:line="276" w:lineRule="auto"/>
        <w:ind w:firstLine="709"/>
        <w:jc w:val="both"/>
        <w:rPr>
          <w:rFonts w:ascii="Times New Roman" w:eastAsia="Times New Roman" w:hAnsi="Times New Roman" w:cs="Times New Roman"/>
        </w:rPr>
      </w:pPr>
    </w:p>
    <w:p w14:paraId="6061B8C9" w14:textId="2144BEB6" w:rsidR="00234284" w:rsidRPr="00234284" w:rsidRDefault="00E36902" w:rsidP="009A2274">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rPr>
        <w:t>По проекту 22 (</w:t>
      </w:r>
      <w:r w:rsidR="009A2274" w:rsidRPr="009A2274">
        <w:rPr>
          <w:rFonts w:ascii="Times New Roman" w:eastAsia="Times New Roman" w:hAnsi="Times New Roman" w:cs="Times New Roman"/>
          <w:bCs/>
        </w:rPr>
        <w:t>ДЕЛЕНИЕ</w:t>
      </w:r>
      <w:r w:rsidR="009A2274">
        <w:rPr>
          <w:rFonts w:ascii="Times New Roman" w:eastAsia="Times New Roman" w:hAnsi="Times New Roman" w:cs="Times New Roman"/>
          <w:bCs/>
        </w:rPr>
        <w:t>)</w:t>
      </w:r>
      <w:r w:rsidR="009A2274" w:rsidRPr="009A2274">
        <w:rPr>
          <w:rFonts w:ascii="Times New Roman" w:eastAsia="Times New Roman" w:hAnsi="Times New Roman" w:cs="Times New Roman"/>
          <w:bCs/>
        </w:rPr>
        <w:t xml:space="preserve"> в 202</w:t>
      </w:r>
      <w:r w:rsidR="00604955">
        <w:rPr>
          <w:rFonts w:ascii="Times New Roman" w:eastAsia="Times New Roman" w:hAnsi="Times New Roman" w:cs="Times New Roman"/>
          <w:bCs/>
        </w:rPr>
        <w:t xml:space="preserve">2 работы не проводились из-за ограничений с немецкой стороны. </w:t>
      </w:r>
      <w:r w:rsidR="009A2274" w:rsidRPr="009A2274">
        <w:rPr>
          <w:rFonts w:ascii="Times New Roman" w:eastAsia="Times New Roman" w:hAnsi="Times New Roman" w:cs="Times New Roman"/>
          <w:bCs/>
        </w:rPr>
        <w:t xml:space="preserve"> </w:t>
      </w:r>
      <w:r w:rsidR="00604955">
        <w:rPr>
          <w:rFonts w:ascii="Times New Roman" w:eastAsia="Times New Roman" w:hAnsi="Times New Roman" w:cs="Times New Roman"/>
          <w:bCs/>
        </w:rPr>
        <w:t xml:space="preserve"> </w:t>
      </w:r>
    </w:p>
    <w:p w14:paraId="26771F70" w14:textId="77777777" w:rsidR="00234284" w:rsidRDefault="00234284" w:rsidP="00E36902">
      <w:pPr>
        <w:autoSpaceDE w:val="0"/>
        <w:spacing w:line="276" w:lineRule="auto"/>
        <w:ind w:firstLine="709"/>
        <w:jc w:val="both"/>
        <w:rPr>
          <w:rFonts w:ascii="Times New Roman" w:eastAsia="Times New Roman" w:hAnsi="Times New Roman" w:cs="Times New Roman"/>
          <w:bCs/>
        </w:rPr>
      </w:pPr>
    </w:p>
    <w:p w14:paraId="3DE57FAD" w14:textId="4BBB803E" w:rsidR="00E36902" w:rsidRPr="00E36902" w:rsidRDefault="00604955" w:rsidP="00DB48EC">
      <w:pPr>
        <w:autoSpaceDE w:val="0"/>
        <w:spacing w:line="276" w:lineRule="auto"/>
        <w:ind w:firstLine="709"/>
        <w:jc w:val="both"/>
        <w:rPr>
          <w:rFonts w:ascii="Times New Roman" w:eastAsia="Times New Roman" w:hAnsi="Times New Roman" w:cs="Times New Roman"/>
          <w:bCs/>
        </w:rPr>
      </w:pPr>
      <w:r w:rsidRPr="00604955">
        <w:rPr>
          <w:rFonts w:ascii="Times New Roman" w:eastAsia="Times New Roman" w:hAnsi="Times New Roman" w:cs="Times New Roman"/>
          <w:bCs/>
        </w:rPr>
        <w:t xml:space="preserve">В результате работ, выполненных в зимнюю экспедицию 2022 г., в дополнение к восьми кластерам телескопа, развернуты и введены в эксплуатацию в режиме долговременного набора данных девятый и десятый кластеры нейтринного телескопа </w:t>
      </w:r>
      <w:r w:rsidRPr="00604955">
        <w:rPr>
          <w:rFonts w:ascii="Times New Roman" w:eastAsia="Times New Roman" w:hAnsi="Times New Roman" w:cs="Times New Roman"/>
          <w:bCs/>
          <w:lang w:val="en-US"/>
        </w:rPr>
        <w:t>Baikal</w:t>
      </w:r>
      <w:r w:rsidRPr="00604955">
        <w:rPr>
          <w:rFonts w:ascii="Times New Roman" w:eastAsia="Times New Roman" w:hAnsi="Times New Roman" w:cs="Times New Roman"/>
          <w:bCs/>
        </w:rPr>
        <w:t>-</w:t>
      </w:r>
      <w:r w:rsidRPr="00604955">
        <w:rPr>
          <w:rFonts w:ascii="Times New Roman" w:eastAsia="Times New Roman" w:hAnsi="Times New Roman" w:cs="Times New Roman"/>
          <w:bCs/>
          <w:lang w:val="en-US"/>
        </w:rPr>
        <w:t>GVD</w:t>
      </w:r>
      <w:r w:rsidRPr="00604955">
        <w:rPr>
          <w:rFonts w:ascii="Times New Roman" w:eastAsia="Times New Roman" w:hAnsi="Times New Roman" w:cs="Times New Roman"/>
          <w:bCs/>
        </w:rPr>
        <w:t>.</w:t>
      </w:r>
      <w:r>
        <w:rPr>
          <w:rFonts w:ascii="Times New Roman" w:eastAsia="Times New Roman" w:hAnsi="Times New Roman" w:cs="Times New Roman"/>
          <w:bCs/>
        </w:rPr>
        <w:t xml:space="preserve"> </w:t>
      </w:r>
      <w:r w:rsidRPr="00A10ECB">
        <w:rPr>
          <w:rFonts w:ascii="Times New Roman" w:eastAsia="Times New Roman" w:hAnsi="Times New Roman" w:cs="Times New Roman"/>
        </w:rPr>
        <w:t xml:space="preserve">В течение 2022 года осуществлялась эксплуатация телескопа </w:t>
      </w:r>
      <w:r w:rsidRPr="00A10ECB">
        <w:rPr>
          <w:rFonts w:ascii="Times New Roman" w:eastAsia="Times New Roman" w:hAnsi="Times New Roman" w:cs="Times New Roman"/>
          <w:lang w:val="en-US"/>
        </w:rPr>
        <w:t>Baikal</w:t>
      </w:r>
      <w:r w:rsidRPr="00A10ECB">
        <w:rPr>
          <w:rFonts w:ascii="Times New Roman" w:eastAsia="Times New Roman" w:hAnsi="Times New Roman" w:cs="Times New Roman"/>
        </w:rPr>
        <w:t>-</w:t>
      </w:r>
      <w:r w:rsidRPr="00A10ECB">
        <w:rPr>
          <w:rFonts w:ascii="Times New Roman" w:eastAsia="Times New Roman" w:hAnsi="Times New Roman" w:cs="Times New Roman"/>
          <w:lang w:val="en-US"/>
        </w:rPr>
        <w:t>GVD</w:t>
      </w:r>
      <w:r w:rsidRPr="00A10ECB">
        <w:rPr>
          <w:rFonts w:ascii="Times New Roman" w:eastAsia="Times New Roman" w:hAnsi="Times New Roman" w:cs="Times New Roman"/>
        </w:rPr>
        <w:t xml:space="preserve"> в режиме непрерывного набора данных и в тестовых режимах.</w:t>
      </w:r>
      <w:r>
        <w:rPr>
          <w:rFonts w:ascii="Times New Roman" w:eastAsia="Times New Roman" w:hAnsi="Times New Roman" w:cs="Times New Roman"/>
        </w:rPr>
        <w:t xml:space="preserve"> </w:t>
      </w:r>
      <w:r w:rsidRPr="00604955">
        <w:rPr>
          <w:rFonts w:ascii="Times New Roman" w:eastAsia="Times New Roman" w:hAnsi="Times New Roman" w:cs="Times New Roman"/>
        </w:rPr>
        <w:t>Важнейшим научным результатом, полученным за отчетный период, является выделение первых 16-ти событий – кандидатов на события от нейтрино астрофизической природы.</w:t>
      </w:r>
    </w:p>
    <w:p w14:paraId="285FF53A" w14:textId="36551486" w:rsidR="00E36902" w:rsidRPr="00E36902" w:rsidRDefault="00234284" w:rsidP="00E36902">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 </w:t>
      </w:r>
    </w:p>
    <w:p w14:paraId="7955AB38" w14:textId="0921B91F" w:rsidR="00E36902" w:rsidRDefault="00E36902" w:rsidP="00604955">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В 20</w:t>
      </w:r>
      <w:r w:rsidR="00234284">
        <w:rPr>
          <w:rFonts w:ascii="Times New Roman" w:eastAsia="Times New Roman" w:hAnsi="Times New Roman" w:cs="Times New Roman"/>
          <w:bCs/>
        </w:rPr>
        <w:t>2</w:t>
      </w:r>
      <w:r w:rsidR="00604955">
        <w:rPr>
          <w:rFonts w:ascii="Times New Roman" w:eastAsia="Times New Roman" w:hAnsi="Times New Roman" w:cs="Times New Roman"/>
          <w:bCs/>
        </w:rPr>
        <w:t>2</w:t>
      </w:r>
      <w:r w:rsidRPr="00E36902">
        <w:rPr>
          <w:rFonts w:ascii="Times New Roman" w:eastAsia="Times New Roman" w:hAnsi="Times New Roman" w:cs="Times New Roman"/>
          <w:bCs/>
        </w:rPr>
        <w:t xml:space="preserve"> г. по проекту 24 ПРОТОН </w:t>
      </w:r>
      <w:r w:rsidR="00604955">
        <w:rPr>
          <w:rFonts w:ascii="Times New Roman" w:eastAsia="Times New Roman" w:hAnsi="Times New Roman" w:cs="Times New Roman"/>
          <w:bCs/>
        </w:rPr>
        <w:t>с</w:t>
      </w:r>
      <w:r w:rsidR="00604955" w:rsidRPr="00604955">
        <w:rPr>
          <w:rFonts w:ascii="Times New Roman" w:eastAsia="Times New Roman" w:hAnsi="Times New Roman" w:cs="Times New Roman"/>
          <w:bCs/>
        </w:rPr>
        <w:t xml:space="preserve">озданы и протестированы пять станций </w:t>
      </w:r>
      <w:proofErr w:type="spellStart"/>
      <w:r w:rsidR="00604955" w:rsidRPr="00604955">
        <w:rPr>
          <w:rFonts w:ascii="Times New Roman" w:eastAsia="Times New Roman" w:hAnsi="Times New Roman" w:cs="Times New Roman"/>
          <w:bCs/>
        </w:rPr>
        <w:t>трекера</w:t>
      </w:r>
      <w:proofErr w:type="spellEnd"/>
      <w:r w:rsidR="00604955" w:rsidRPr="00604955">
        <w:rPr>
          <w:rFonts w:ascii="Times New Roman" w:eastAsia="Times New Roman" w:hAnsi="Times New Roman" w:cs="Times New Roman"/>
          <w:bCs/>
        </w:rPr>
        <w:t>;</w:t>
      </w:r>
      <w:r w:rsidR="00604955">
        <w:rPr>
          <w:rFonts w:ascii="Times New Roman" w:eastAsia="Times New Roman" w:hAnsi="Times New Roman" w:cs="Times New Roman"/>
          <w:bCs/>
        </w:rPr>
        <w:t xml:space="preserve"> п</w:t>
      </w:r>
      <w:r w:rsidR="00604955" w:rsidRPr="00604955">
        <w:rPr>
          <w:rFonts w:ascii="Times New Roman" w:eastAsia="Times New Roman" w:hAnsi="Times New Roman" w:cs="Times New Roman"/>
          <w:bCs/>
        </w:rPr>
        <w:t>ров</w:t>
      </w:r>
      <w:r w:rsidR="00604955">
        <w:rPr>
          <w:rFonts w:ascii="Times New Roman" w:eastAsia="Times New Roman" w:hAnsi="Times New Roman" w:cs="Times New Roman"/>
          <w:bCs/>
        </w:rPr>
        <w:t>еден</w:t>
      </w:r>
      <w:r w:rsidR="00604955" w:rsidRPr="00604955">
        <w:rPr>
          <w:rFonts w:ascii="Times New Roman" w:eastAsia="Times New Roman" w:hAnsi="Times New Roman" w:cs="Times New Roman"/>
          <w:bCs/>
        </w:rPr>
        <w:t xml:space="preserve"> анализ пространственного разрешения </w:t>
      </w:r>
      <w:proofErr w:type="spellStart"/>
      <w:r w:rsidR="00604955" w:rsidRPr="00604955">
        <w:rPr>
          <w:rFonts w:ascii="Times New Roman" w:eastAsia="Times New Roman" w:hAnsi="Times New Roman" w:cs="Times New Roman"/>
          <w:bCs/>
        </w:rPr>
        <w:t>трекеров</w:t>
      </w:r>
      <w:proofErr w:type="spellEnd"/>
      <w:r w:rsidR="00604955" w:rsidRPr="00604955">
        <w:rPr>
          <w:rFonts w:ascii="Times New Roman" w:eastAsia="Times New Roman" w:hAnsi="Times New Roman" w:cs="Times New Roman"/>
          <w:bCs/>
        </w:rPr>
        <w:t xml:space="preserve"> на космическом излучении</w:t>
      </w:r>
      <w:r w:rsidR="00604955">
        <w:rPr>
          <w:rFonts w:ascii="Times New Roman" w:eastAsia="Times New Roman" w:hAnsi="Times New Roman" w:cs="Times New Roman"/>
          <w:bCs/>
        </w:rPr>
        <w:t>, м</w:t>
      </w:r>
      <w:r w:rsidR="00604955" w:rsidRPr="00604955">
        <w:rPr>
          <w:rFonts w:ascii="Times New Roman" w:eastAsia="Times New Roman" w:hAnsi="Times New Roman" w:cs="Times New Roman"/>
          <w:bCs/>
        </w:rPr>
        <w:t>одифицирована газовая система детектора.</w:t>
      </w:r>
    </w:p>
    <w:p w14:paraId="32535E98" w14:textId="4360AE08" w:rsidR="00234284" w:rsidRDefault="00234284" w:rsidP="00234284">
      <w:pPr>
        <w:autoSpaceDE w:val="0"/>
        <w:spacing w:line="276" w:lineRule="auto"/>
        <w:ind w:firstLine="709"/>
        <w:jc w:val="both"/>
        <w:rPr>
          <w:rFonts w:ascii="Times New Roman" w:eastAsia="Times New Roman" w:hAnsi="Times New Roman" w:cs="Times New Roman"/>
          <w:bCs/>
        </w:rPr>
      </w:pPr>
    </w:p>
    <w:p w14:paraId="73FFD04F" w14:textId="4E256A1F" w:rsidR="0048732E" w:rsidRPr="00516EB2" w:rsidRDefault="00234284" w:rsidP="00604955">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Таким образом, в</w:t>
      </w:r>
      <w:r w:rsidR="00604955">
        <w:rPr>
          <w:rFonts w:ascii="Times New Roman" w:eastAsia="Times New Roman" w:hAnsi="Times New Roman" w:cs="Times New Roman"/>
          <w:bCs/>
        </w:rPr>
        <w:t xml:space="preserve">о многих </w:t>
      </w:r>
      <w:r>
        <w:rPr>
          <w:rFonts w:ascii="Times New Roman" w:eastAsia="Times New Roman" w:hAnsi="Times New Roman" w:cs="Times New Roman"/>
          <w:bCs/>
        </w:rPr>
        <w:t>эксперимент</w:t>
      </w:r>
      <w:r w:rsidR="00604955">
        <w:rPr>
          <w:rFonts w:ascii="Times New Roman" w:eastAsia="Times New Roman" w:hAnsi="Times New Roman" w:cs="Times New Roman"/>
          <w:bCs/>
        </w:rPr>
        <w:t>ах работы продолжались даже после прекращения сотрудничества, в том числе</w:t>
      </w:r>
      <w:r>
        <w:rPr>
          <w:rFonts w:ascii="Times New Roman" w:eastAsia="Times New Roman" w:hAnsi="Times New Roman" w:cs="Times New Roman"/>
          <w:bCs/>
        </w:rPr>
        <w:t xml:space="preserve"> получены новые важные результаты. </w:t>
      </w:r>
      <w:r w:rsidR="0048732E" w:rsidRPr="0048732E">
        <w:rPr>
          <w:rFonts w:ascii="Times New Roman" w:eastAsia="Times New Roman" w:hAnsi="Times New Roman" w:cs="Times New Roman"/>
          <w:bCs/>
        </w:rPr>
        <w:t>Ряд российских групп</w:t>
      </w:r>
      <w:r w:rsidR="00604955">
        <w:rPr>
          <w:rFonts w:ascii="Times New Roman" w:eastAsia="Times New Roman" w:hAnsi="Times New Roman" w:cs="Times New Roman"/>
          <w:bCs/>
        </w:rPr>
        <w:t xml:space="preserve"> </w:t>
      </w:r>
      <w:r w:rsidR="0048732E" w:rsidRPr="0048732E">
        <w:rPr>
          <w:rFonts w:ascii="Times New Roman" w:eastAsia="Times New Roman" w:hAnsi="Times New Roman" w:cs="Times New Roman"/>
          <w:bCs/>
        </w:rPr>
        <w:t xml:space="preserve">по мере возможности продолжают работы по экспериментам в Германии в надежде на восстановление сотрудничества. </w:t>
      </w:r>
    </w:p>
    <w:p w14:paraId="3869765C" w14:textId="70097871" w:rsidR="00E36902" w:rsidRPr="00E36902" w:rsidRDefault="00256B9A" w:rsidP="00516EB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bCs/>
        </w:rPr>
        <w:t>Несмотря на сложности, связанные с замораживанием сотрудничества, в</w:t>
      </w:r>
      <w:r w:rsidR="00516EB2" w:rsidRPr="00516EB2">
        <w:rPr>
          <w:rFonts w:ascii="Times New Roman" w:eastAsia="Times New Roman" w:hAnsi="Times New Roman" w:cs="Times New Roman"/>
          <w:bCs/>
        </w:rPr>
        <w:t xml:space="preserve"> изданиях, индексируемых в </w:t>
      </w:r>
      <w:r w:rsidR="00516EB2" w:rsidRPr="00516EB2">
        <w:rPr>
          <w:rFonts w:ascii="Times New Roman" w:eastAsia="Times New Roman" w:hAnsi="Times New Roman" w:cs="Times New Roman"/>
          <w:bCs/>
          <w:lang w:val="en-US"/>
        </w:rPr>
        <w:t>Web</w:t>
      </w:r>
      <w:r w:rsidR="00516EB2" w:rsidRPr="00516EB2">
        <w:rPr>
          <w:rFonts w:ascii="Times New Roman" w:eastAsia="Times New Roman" w:hAnsi="Times New Roman" w:cs="Times New Roman"/>
          <w:bCs/>
        </w:rPr>
        <w:t xml:space="preserve"> </w:t>
      </w:r>
      <w:r w:rsidR="00516EB2" w:rsidRPr="00516EB2">
        <w:rPr>
          <w:rFonts w:ascii="Times New Roman" w:eastAsia="Times New Roman" w:hAnsi="Times New Roman" w:cs="Times New Roman"/>
          <w:bCs/>
          <w:lang w:val="en-US"/>
        </w:rPr>
        <w:t>of</w:t>
      </w:r>
      <w:r w:rsidR="00516EB2" w:rsidRPr="00516EB2">
        <w:rPr>
          <w:rFonts w:ascii="Times New Roman" w:eastAsia="Times New Roman" w:hAnsi="Times New Roman" w:cs="Times New Roman"/>
          <w:bCs/>
        </w:rPr>
        <w:t xml:space="preserve"> </w:t>
      </w:r>
      <w:r w:rsidR="00516EB2" w:rsidRPr="00516EB2">
        <w:rPr>
          <w:rFonts w:ascii="Times New Roman" w:eastAsia="Times New Roman" w:hAnsi="Times New Roman" w:cs="Times New Roman"/>
          <w:bCs/>
          <w:lang w:val="en-US"/>
        </w:rPr>
        <w:t>Science</w:t>
      </w:r>
      <w:r w:rsidR="00516EB2" w:rsidRPr="00516EB2">
        <w:rPr>
          <w:rFonts w:ascii="Times New Roman" w:eastAsia="Times New Roman" w:hAnsi="Times New Roman" w:cs="Times New Roman"/>
          <w:bCs/>
        </w:rPr>
        <w:t xml:space="preserve"> и </w:t>
      </w:r>
      <w:r w:rsidR="00516EB2" w:rsidRPr="00516EB2">
        <w:rPr>
          <w:rFonts w:ascii="Times New Roman" w:eastAsia="Times New Roman" w:hAnsi="Times New Roman" w:cs="Times New Roman"/>
          <w:bCs/>
          <w:lang w:val="en-US"/>
        </w:rPr>
        <w:t>Scopus</w:t>
      </w:r>
      <w:r w:rsidR="00516EB2" w:rsidRPr="00516EB2">
        <w:rPr>
          <w:rFonts w:ascii="Times New Roman" w:eastAsia="Times New Roman" w:hAnsi="Times New Roman" w:cs="Times New Roman"/>
          <w:bCs/>
        </w:rPr>
        <w:t xml:space="preserve">, опубликованы </w:t>
      </w:r>
      <w:r w:rsidR="00E475B6">
        <w:rPr>
          <w:rFonts w:ascii="Times New Roman" w:eastAsia="Times New Roman" w:hAnsi="Times New Roman" w:cs="Times New Roman"/>
          <w:bCs/>
        </w:rPr>
        <w:t>41</w:t>
      </w:r>
      <w:r w:rsidR="00516EB2" w:rsidRPr="00516EB2">
        <w:rPr>
          <w:rFonts w:ascii="Times New Roman" w:eastAsia="Times New Roman" w:hAnsi="Times New Roman" w:cs="Times New Roman"/>
          <w:bCs/>
        </w:rPr>
        <w:t xml:space="preserve"> работ</w:t>
      </w:r>
      <w:r w:rsidR="00E475B6">
        <w:rPr>
          <w:rFonts w:ascii="Times New Roman" w:eastAsia="Times New Roman" w:hAnsi="Times New Roman" w:cs="Times New Roman"/>
          <w:bCs/>
        </w:rPr>
        <w:t>а</w:t>
      </w:r>
      <w:r w:rsidR="00516EB2" w:rsidRPr="00516EB2">
        <w:rPr>
          <w:rFonts w:ascii="Times New Roman" w:eastAsia="Times New Roman" w:hAnsi="Times New Roman" w:cs="Times New Roman"/>
          <w:bCs/>
        </w:rPr>
        <w:t xml:space="preserve"> с участием российских физиков. Российскими физиками было сделано </w:t>
      </w:r>
      <w:r w:rsidR="00E475B6">
        <w:rPr>
          <w:rFonts w:ascii="Times New Roman" w:eastAsia="Times New Roman" w:hAnsi="Times New Roman" w:cs="Times New Roman"/>
          <w:bCs/>
        </w:rPr>
        <w:t>36</w:t>
      </w:r>
      <w:r w:rsidR="00516EB2" w:rsidRPr="00516EB2">
        <w:rPr>
          <w:rFonts w:ascii="Times New Roman" w:eastAsia="Times New Roman" w:hAnsi="Times New Roman" w:cs="Times New Roman"/>
          <w:bCs/>
        </w:rPr>
        <w:t xml:space="preserve"> доклад</w:t>
      </w:r>
      <w:r w:rsidR="00E475B6">
        <w:rPr>
          <w:rFonts w:ascii="Times New Roman" w:eastAsia="Times New Roman" w:hAnsi="Times New Roman" w:cs="Times New Roman"/>
          <w:bCs/>
        </w:rPr>
        <w:t>ов</w:t>
      </w:r>
      <w:r w:rsidR="00516EB2" w:rsidRPr="00516EB2">
        <w:rPr>
          <w:rFonts w:ascii="Times New Roman" w:eastAsia="Times New Roman" w:hAnsi="Times New Roman" w:cs="Times New Roman"/>
          <w:bCs/>
        </w:rPr>
        <w:t xml:space="preserve"> на различных международных конференциях от имени Сотрудничеств. Количество </w:t>
      </w:r>
      <w:r w:rsidR="00E475B6">
        <w:rPr>
          <w:rFonts w:ascii="Times New Roman" w:eastAsia="Times New Roman" w:hAnsi="Times New Roman" w:cs="Times New Roman"/>
          <w:bCs/>
        </w:rPr>
        <w:t xml:space="preserve">докладов и </w:t>
      </w:r>
      <w:r w:rsidR="00516EB2" w:rsidRPr="00516EB2">
        <w:rPr>
          <w:rFonts w:ascii="Times New Roman" w:eastAsia="Times New Roman" w:hAnsi="Times New Roman" w:cs="Times New Roman"/>
          <w:bCs/>
        </w:rPr>
        <w:t xml:space="preserve">публикаций </w:t>
      </w:r>
      <w:r w:rsidR="00E475B6">
        <w:rPr>
          <w:rFonts w:ascii="Times New Roman" w:eastAsia="Times New Roman" w:hAnsi="Times New Roman" w:cs="Times New Roman"/>
          <w:bCs/>
        </w:rPr>
        <w:t xml:space="preserve">резко </w:t>
      </w:r>
      <w:r w:rsidR="00516EB2" w:rsidRPr="00516EB2">
        <w:rPr>
          <w:rFonts w:ascii="Times New Roman" w:eastAsia="Times New Roman" w:hAnsi="Times New Roman" w:cs="Times New Roman"/>
          <w:bCs/>
        </w:rPr>
        <w:t xml:space="preserve">снизилось из-за </w:t>
      </w:r>
      <w:r w:rsidR="00E475B6">
        <w:rPr>
          <w:rFonts w:ascii="Times New Roman" w:eastAsia="Times New Roman" w:hAnsi="Times New Roman" w:cs="Times New Roman"/>
          <w:bCs/>
        </w:rPr>
        <w:t xml:space="preserve">приостановки сотрудничества, в 2023 году эти показатели уменьшатся до минимума, так как публиковаться будут </w:t>
      </w:r>
      <w:r w:rsidR="00EB24EB">
        <w:rPr>
          <w:rFonts w:ascii="Times New Roman" w:eastAsia="Times New Roman" w:hAnsi="Times New Roman" w:cs="Times New Roman"/>
          <w:bCs/>
        </w:rPr>
        <w:t>только</w:t>
      </w:r>
      <w:r w:rsidR="00E475B6">
        <w:rPr>
          <w:rFonts w:ascii="Times New Roman" w:eastAsia="Times New Roman" w:hAnsi="Times New Roman" w:cs="Times New Roman"/>
          <w:bCs/>
        </w:rPr>
        <w:t xml:space="preserve"> работы, выполненные самостоятельно или начатые до марта 2022 г. Единственный эксперимент, на котором это практически не скажется – проект 23 Байкал.  </w:t>
      </w:r>
    </w:p>
    <w:p w14:paraId="13D24EC8" w14:textId="77777777" w:rsidR="00516EB2" w:rsidRDefault="00516EB2" w:rsidP="00E36902">
      <w:pPr>
        <w:autoSpaceDE w:val="0"/>
        <w:spacing w:line="276" w:lineRule="auto"/>
        <w:ind w:firstLine="709"/>
        <w:jc w:val="both"/>
        <w:rPr>
          <w:rFonts w:ascii="Times New Roman" w:eastAsia="Times New Roman" w:hAnsi="Times New Roman" w:cs="Times New Roman"/>
        </w:rPr>
      </w:pPr>
    </w:p>
    <w:p w14:paraId="656CBB2C" w14:textId="4827966F" w:rsidR="00256B9A" w:rsidRDefault="00E475B6" w:rsidP="00E3690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Финансирование на 2022 г. не выделялось. </w:t>
      </w:r>
      <w:r w:rsidR="00256B9A">
        <w:rPr>
          <w:rFonts w:ascii="Times New Roman" w:eastAsia="Times New Roman" w:hAnsi="Times New Roman" w:cs="Times New Roman"/>
        </w:rPr>
        <w:t xml:space="preserve">Остаток на счету на </w:t>
      </w:r>
      <w:r w:rsidR="00256B9A" w:rsidRPr="00256B9A">
        <w:rPr>
          <w:rFonts w:ascii="Times New Roman" w:eastAsia="Times New Roman" w:hAnsi="Times New Roman" w:cs="Times New Roman"/>
        </w:rPr>
        <w:t>01 января 202</w:t>
      </w:r>
      <w:r w:rsidR="00256B9A">
        <w:rPr>
          <w:rFonts w:ascii="Times New Roman" w:eastAsia="Times New Roman" w:hAnsi="Times New Roman" w:cs="Times New Roman"/>
        </w:rPr>
        <w:t>2</w:t>
      </w:r>
      <w:r w:rsidR="00256B9A" w:rsidRPr="00256B9A">
        <w:rPr>
          <w:rFonts w:ascii="Times New Roman" w:eastAsia="Times New Roman" w:hAnsi="Times New Roman" w:cs="Times New Roman"/>
        </w:rPr>
        <w:t xml:space="preserve"> г. </w:t>
      </w:r>
      <w:r w:rsidR="00256B9A">
        <w:rPr>
          <w:rFonts w:ascii="Times New Roman" w:eastAsia="Times New Roman" w:hAnsi="Times New Roman" w:cs="Times New Roman"/>
        </w:rPr>
        <w:t xml:space="preserve">составлял </w:t>
      </w:r>
      <w:r w:rsidR="006D553C">
        <w:rPr>
          <w:rFonts w:ascii="Times New Roman" w:eastAsia="Times New Roman" w:hAnsi="Times New Roman" w:cs="Times New Roman"/>
        </w:rPr>
        <w:t xml:space="preserve"> </w:t>
      </w:r>
      <w:r w:rsidR="00256B9A" w:rsidRPr="00256B9A">
        <w:rPr>
          <w:rFonts w:ascii="Times New Roman" w:eastAsia="Times New Roman" w:hAnsi="Times New Roman" w:cs="Times New Roman"/>
        </w:rPr>
        <w:t>86 741,36</w:t>
      </w:r>
      <w:r w:rsidR="00D022D6">
        <w:rPr>
          <w:rFonts w:ascii="Times New Roman" w:eastAsia="Times New Roman" w:hAnsi="Times New Roman" w:cs="Times New Roman"/>
        </w:rPr>
        <w:t xml:space="preserve"> </w:t>
      </w:r>
      <w:r w:rsidR="00256B9A">
        <w:rPr>
          <w:rFonts w:ascii="Times New Roman" w:eastAsia="Times New Roman" w:hAnsi="Times New Roman" w:cs="Times New Roman"/>
        </w:rPr>
        <w:t xml:space="preserve">Евро. </w:t>
      </w:r>
      <w:r w:rsidR="006D553C">
        <w:rPr>
          <w:rFonts w:ascii="Times New Roman" w:eastAsia="Times New Roman" w:hAnsi="Times New Roman" w:cs="Times New Roman"/>
        </w:rPr>
        <w:t>Реально в 202</w:t>
      </w:r>
      <w:r w:rsidR="00256B9A">
        <w:rPr>
          <w:rFonts w:ascii="Times New Roman" w:eastAsia="Times New Roman" w:hAnsi="Times New Roman" w:cs="Times New Roman"/>
        </w:rPr>
        <w:t>2</w:t>
      </w:r>
      <w:r w:rsidR="006D553C">
        <w:rPr>
          <w:rFonts w:ascii="Times New Roman" w:eastAsia="Times New Roman" w:hAnsi="Times New Roman" w:cs="Times New Roman"/>
        </w:rPr>
        <w:t xml:space="preserve"> г</w:t>
      </w:r>
      <w:r w:rsidR="00D022D6">
        <w:rPr>
          <w:rFonts w:ascii="Times New Roman" w:eastAsia="Times New Roman" w:hAnsi="Times New Roman" w:cs="Times New Roman"/>
        </w:rPr>
        <w:t>.</w:t>
      </w:r>
      <w:r w:rsidR="00256B9A">
        <w:rPr>
          <w:rFonts w:ascii="Times New Roman" w:eastAsia="Times New Roman" w:hAnsi="Times New Roman" w:cs="Times New Roman"/>
        </w:rPr>
        <w:t xml:space="preserve">  </w:t>
      </w:r>
      <w:r w:rsidR="006D553C">
        <w:rPr>
          <w:rFonts w:ascii="Times New Roman" w:eastAsia="Times New Roman" w:hAnsi="Times New Roman" w:cs="Times New Roman"/>
        </w:rPr>
        <w:t xml:space="preserve">израсходовано </w:t>
      </w:r>
      <w:r w:rsidR="00256B9A" w:rsidRPr="00256B9A">
        <w:rPr>
          <w:rFonts w:ascii="Times New Roman" w:eastAsia="Times New Roman" w:hAnsi="Times New Roman" w:cs="Times New Roman"/>
        </w:rPr>
        <w:t>47 061,11</w:t>
      </w:r>
      <w:r w:rsidR="00D022D6">
        <w:rPr>
          <w:rFonts w:ascii="Times New Roman" w:eastAsia="Times New Roman" w:hAnsi="Times New Roman" w:cs="Times New Roman"/>
        </w:rPr>
        <w:t xml:space="preserve">  </w:t>
      </w:r>
      <w:r w:rsidR="00256B9A">
        <w:rPr>
          <w:rFonts w:ascii="Times New Roman" w:eastAsia="Times New Roman" w:hAnsi="Times New Roman" w:cs="Times New Roman"/>
        </w:rPr>
        <w:t xml:space="preserve">евро. </w:t>
      </w:r>
      <w:r w:rsidR="00D022D6">
        <w:rPr>
          <w:rFonts w:ascii="Times New Roman" w:eastAsia="Times New Roman" w:hAnsi="Times New Roman" w:cs="Times New Roman"/>
        </w:rPr>
        <w:t>долларов США</w:t>
      </w:r>
      <w:r w:rsidR="006B3049">
        <w:rPr>
          <w:rFonts w:ascii="Times New Roman" w:eastAsia="Times New Roman" w:hAnsi="Times New Roman" w:cs="Times New Roman"/>
        </w:rPr>
        <w:t xml:space="preserve"> (</w:t>
      </w:r>
      <w:r w:rsidR="00256B9A">
        <w:rPr>
          <w:rFonts w:ascii="Times New Roman" w:eastAsia="Times New Roman" w:hAnsi="Times New Roman" w:cs="Times New Roman"/>
        </w:rPr>
        <w:t xml:space="preserve">проведена оплата 13 командировок в </w:t>
      </w:r>
      <w:r w:rsidR="00EB24EB">
        <w:rPr>
          <w:rFonts w:ascii="Times New Roman" w:eastAsia="Times New Roman" w:hAnsi="Times New Roman" w:cs="Times New Roman"/>
        </w:rPr>
        <w:t>первом</w:t>
      </w:r>
      <w:r w:rsidR="00256B9A">
        <w:rPr>
          <w:rFonts w:ascii="Times New Roman" w:eastAsia="Times New Roman" w:hAnsi="Times New Roman" w:cs="Times New Roman"/>
        </w:rPr>
        <w:t xml:space="preserve"> квартале). </w:t>
      </w:r>
      <w:r w:rsidR="00D022D6">
        <w:rPr>
          <w:rFonts w:ascii="Times New Roman" w:eastAsia="Times New Roman" w:hAnsi="Times New Roman" w:cs="Times New Roman"/>
        </w:rPr>
        <w:t xml:space="preserve">Остаток </w:t>
      </w:r>
      <w:r w:rsidR="00256B9A">
        <w:rPr>
          <w:rFonts w:ascii="Times New Roman" w:eastAsia="Times New Roman" w:hAnsi="Times New Roman" w:cs="Times New Roman"/>
        </w:rPr>
        <w:t xml:space="preserve">составил </w:t>
      </w:r>
      <w:r w:rsidR="00256B9A" w:rsidRPr="00256B9A">
        <w:rPr>
          <w:rFonts w:ascii="Times New Roman" w:eastAsia="Times New Roman" w:hAnsi="Times New Roman" w:cs="Times New Roman"/>
        </w:rPr>
        <w:t>39 680,25</w:t>
      </w:r>
      <w:r w:rsidR="00D022D6">
        <w:rPr>
          <w:rFonts w:ascii="Times New Roman" w:eastAsia="Times New Roman" w:hAnsi="Times New Roman" w:cs="Times New Roman"/>
        </w:rPr>
        <w:t xml:space="preserve"> </w:t>
      </w:r>
      <w:r w:rsidR="00256B9A">
        <w:rPr>
          <w:rFonts w:ascii="Times New Roman" w:eastAsia="Times New Roman" w:hAnsi="Times New Roman" w:cs="Times New Roman"/>
        </w:rPr>
        <w:t>евро</w:t>
      </w:r>
      <w:r w:rsidR="00D022D6">
        <w:rPr>
          <w:rFonts w:ascii="Times New Roman" w:eastAsia="Times New Roman" w:hAnsi="Times New Roman" w:cs="Times New Roman"/>
        </w:rPr>
        <w:t xml:space="preserve">. </w:t>
      </w:r>
      <w:r w:rsidR="00256B9A">
        <w:rPr>
          <w:rFonts w:ascii="Times New Roman" w:eastAsia="Times New Roman" w:hAnsi="Times New Roman" w:cs="Times New Roman"/>
        </w:rPr>
        <w:t xml:space="preserve">В марте все сотрудничество было приостановлено. </w:t>
      </w:r>
      <w:r>
        <w:rPr>
          <w:rFonts w:ascii="Times New Roman" w:eastAsia="Times New Roman" w:hAnsi="Times New Roman" w:cs="Times New Roman"/>
        </w:rPr>
        <w:t>В настоящий момент з</w:t>
      </w:r>
      <w:r w:rsidR="006D553C">
        <w:rPr>
          <w:rFonts w:ascii="Times New Roman" w:eastAsia="Times New Roman" w:hAnsi="Times New Roman" w:cs="Times New Roman"/>
        </w:rPr>
        <w:t>апр</w:t>
      </w:r>
      <w:r>
        <w:rPr>
          <w:rFonts w:ascii="Times New Roman" w:eastAsia="Times New Roman" w:hAnsi="Times New Roman" w:cs="Times New Roman"/>
        </w:rPr>
        <w:t>ашивать финансирование</w:t>
      </w:r>
      <w:r w:rsidR="006D553C">
        <w:rPr>
          <w:rFonts w:ascii="Times New Roman" w:eastAsia="Times New Roman" w:hAnsi="Times New Roman" w:cs="Times New Roman"/>
        </w:rPr>
        <w:t xml:space="preserve"> на 202</w:t>
      </w:r>
      <w:r>
        <w:rPr>
          <w:rFonts w:ascii="Times New Roman" w:eastAsia="Times New Roman" w:hAnsi="Times New Roman" w:cs="Times New Roman"/>
        </w:rPr>
        <w:t>3</w:t>
      </w:r>
      <w:r w:rsidR="006D553C">
        <w:rPr>
          <w:rFonts w:ascii="Times New Roman" w:eastAsia="Times New Roman" w:hAnsi="Times New Roman" w:cs="Times New Roman"/>
        </w:rPr>
        <w:t xml:space="preserve"> год </w:t>
      </w:r>
      <w:r>
        <w:rPr>
          <w:rFonts w:ascii="Times New Roman" w:eastAsia="Times New Roman" w:hAnsi="Times New Roman" w:cs="Times New Roman"/>
        </w:rPr>
        <w:t xml:space="preserve">не представляется возможным, так как </w:t>
      </w:r>
      <w:r w:rsidR="00256B9A">
        <w:rPr>
          <w:rFonts w:ascii="Times New Roman" w:eastAsia="Times New Roman" w:hAnsi="Times New Roman" w:cs="Times New Roman"/>
        </w:rPr>
        <w:t xml:space="preserve">восстановление сотрудничества в </w:t>
      </w:r>
      <w:r w:rsidR="00EB24EB">
        <w:rPr>
          <w:rFonts w:ascii="Times New Roman" w:eastAsia="Times New Roman" w:hAnsi="Times New Roman" w:cs="Times New Roman"/>
        </w:rPr>
        <w:t>ближайшее</w:t>
      </w:r>
      <w:r w:rsidR="00256B9A">
        <w:rPr>
          <w:rFonts w:ascii="Times New Roman" w:eastAsia="Times New Roman" w:hAnsi="Times New Roman" w:cs="Times New Roman"/>
        </w:rPr>
        <w:t xml:space="preserve"> время не планируется. </w:t>
      </w:r>
    </w:p>
    <w:p w14:paraId="473AC0AE" w14:textId="33FE9F0A" w:rsidR="0048732E" w:rsidRDefault="0048732E" w:rsidP="00E36902">
      <w:pPr>
        <w:autoSpaceDE w:val="0"/>
        <w:spacing w:line="276" w:lineRule="auto"/>
        <w:ind w:firstLine="709"/>
        <w:jc w:val="both"/>
        <w:rPr>
          <w:rFonts w:ascii="Times New Roman" w:eastAsia="Times New Roman" w:hAnsi="Times New Roman" w:cs="Times New Roman"/>
        </w:rPr>
      </w:pPr>
    </w:p>
    <w:p w14:paraId="40EE8C47" w14:textId="2438E93A" w:rsidR="00562547" w:rsidRPr="00A32106" w:rsidRDefault="00562547" w:rsidP="00E36902">
      <w:pPr>
        <w:autoSpaceDE w:val="0"/>
        <w:spacing w:line="276" w:lineRule="auto"/>
        <w:ind w:firstLine="709"/>
        <w:jc w:val="both"/>
        <w:rPr>
          <w:rFonts w:ascii="Times New Roman" w:eastAsia="Times New Roman" w:hAnsi="Times New Roman" w:cs="Times New Roman"/>
        </w:rPr>
      </w:pPr>
    </w:p>
    <w:p w14:paraId="1A884601" w14:textId="77777777" w:rsidR="00562547" w:rsidRPr="00A32106" w:rsidRDefault="00562547" w:rsidP="00763159">
      <w:pPr>
        <w:autoSpaceDE w:val="0"/>
        <w:spacing w:line="276" w:lineRule="auto"/>
        <w:rPr>
          <w:rFonts w:ascii="Times New Roman" w:hAnsi="Times New Roman" w:cs="Times New Roman"/>
        </w:rPr>
      </w:pPr>
    </w:p>
    <w:p w14:paraId="78F24F67" w14:textId="7456D5D8" w:rsidR="00562547" w:rsidRPr="00A32106" w:rsidRDefault="00726C2A" w:rsidP="002D48AF">
      <w:pPr>
        <w:pStyle w:val="10"/>
        <w:numPr>
          <w:ilvl w:val="0"/>
          <w:numId w:val="0"/>
        </w:numPr>
        <w:rPr>
          <w:b w:val="0"/>
          <w:sz w:val="24"/>
          <w:szCs w:val="24"/>
        </w:rPr>
      </w:pPr>
      <w:r w:rsidRPr="00A32106">
        <w:br w:type="page"/>
      </w:r>
      <w:bookmarkStart w:id="183" w:name="_Toc127873289"/>
      <w:r w:rsidRPr="00A32106">
        <w:rPr>
          <w:b w:val="0"/>
          <w:sz w:val="24"/>
          <w:szCs w:val="24"/>
        </w:rPr>
        <w:lastRenderedPageBreak/>
        <w:t>ПРИЛОЖЕНИЕ А. СПИСОК ПУБЛИКАЦИЙ</w:t>
      </w:r>
      <w:bookmarkEnd w:id="183"/>
    </w:p>
    <w:p w14:paraId="02DD27B8" w14:textId="02D88235" w:rsidR="00B60676" w:rsidRDefault="00B60676" w:rsidP="00A4463F">
      <w:pPr>
        <w:autoSpaceDE w:val="0"/>
        <w:spacing w:line="276" w:lineRule="auto"/>
        <w:rPr>
          <w:rFonts w:ascii="Times New Roman" w:hAnsi="Times New Roman" w:cs="Times New Roman"/>
          <w:lang w:val="de-DE"/>
        </w:rPr>
      </w:pPr>
      <w:r w:rsidRPr="00A32106">
        <w:rPr>
          <w:rFonts w:ascii="Times New Roman" w:hAnsi="Times New Roman" w:cs="Times New Roman"/>
        </w:rPr>
        <w:t xml:space="preserve">Список публикаций, индексируемых </w:t>
      </w:r>
      <w:r w:rsidRPr="00A32106">
        <w:rPr>
          <w:rFonts w:ascii="Times New Roman" w:hAnsi="Times New Roman" w:cs="Times New Roman"/>
          <w:lang w:val="en-US"/>
        </w:rPr>
        <w:t>Web</w:t>
      </w:r>
      <w:r w:rsidRPr="00A32106">
        <w:rPr>
          <w:rFonts w:ascii="Times New Roman" w:hAnsi="Times New Roman" w:cs="Times New Roman"/>
        </w:rPr>
        <w:t xml:space="preserve"> </w:t>
      </w:r>
      <w:r w:rsidRPr="00A32106">
        <w:rPr>
          <w:rFonts w:ascii="Times New Roman" w:hAnsi="Times New Roman" w:cs="Times New Roman"/>
          <w:lang w:val="en-US"/>
        </w:rPr>
        <w:t>of</w:t>
      </w:r>
      <w:r w:rsidRPr="00A32106">
        <w:rPr>
          <w:rFonts w:ascii="Times New Roman" w:hAnsi="Times New Roman" w:cs="Times New Roman"/>
        </w:rPr>
        <w:t xml:space="preserve"> </w:t>
      </w:r>
      <w:r w:rsidRPr="00A32106">
        <w:rPr>
          <w:rFonts w:ascii="Times New Roman" w:hAnsi="Times New Roman" w:cs="Times New Roman"/>
          <w:lang w:val="en-US"/>
        </w:rPr>
        <w:t>science</w:t>
      </w:r>
      <w:r w:rsidRPr="00A32106">
        <w:rPr>
          <w:rFonts w:ascii="Times New Roman" w:hAnsi="Times New Roman" w:cs="Times New Roman"/>
        </w:rPr>
        <w:t xml:space="preserve"> или </w:t>
      </w:r>
      <w:proofErr w:type="spellStart"/>
      <w:r w:rsidRPr="00A32106">
        <w:rPr>
          <w:rFonts w:ascii="Times New Roman" w:hAnsi="Times New Roman" w:cs="Times New Roman"/>
          <w:lang w:val="de-DE"/>
        </w:rPr>
        <w:t>Scopus</w:t>
      </w:r>
      <w:proofErr w:type="spellEnd"/>
    </w:p>
    <w:p w14:paraId="4707CE8C" w14:textId="77777777" w:rsidR="00BA7FB7" w:rsidRPr="00A32106" w:rsidRDefault="00BA7FB7" w:rsidP="00A4463F">
      <w:pPr>
        <w:autoSpaceDE w:val="0"/>
        <w:spacing w:line="276" w:lineRule="auto"/>
        <w:rPr>
          <w:rFonts w:ascii="Times New Roman" w:hAnsi="Times New Roman" w:cs="Times New Roman"/>
        </w:rPr>
      </w:pPr>
    </w:p>
    <w:p w14:paraId="3BDEAE4C" w14:textId="1375D77E" w:rsidR="00B60676" w:rsidRPr="00E41382" w:rsidRDefault="00B60676" w:rsidP="001F6405">
      <w:pPr>
        <w:spacing w:line="276" w:lineRule="auto"/>
        <w:jc w:val="both"/>
        <w:rPr>
          <w:rFonts w:ascii="Times New Roman" w:hAnsi="Times New Roman" w:cs="Times New Roman"/>
          <w:lang w:val="en-US"/>
        </w:rPr>
      </w:pPr>
      <w:r w:rsidRPr="00E41382">
        <w:rPr>
          <w:rFonts w:ascii="Times New Roman" w:hAnsi="Times New Roman" w:cs="Times New Roman"/>
          <w:lang w:val="en-US"/>
        </w:rPr>
        <w:t>0</w:t>
      </w:r>
      <w:r w:rsidR="00095109" w:rsidRPr="00E41382">
        <w:rPr>
          <w:rFonts w:ascii="Times New Roman" w:hAnsi="Times New Roman" w:cs="Times New Roman"/>
        </w:rPr>
        <w:t>6</w:t>
      </w:r>
      <w:r w:rsidRPr="00E41382">
        <w:rPr>
          <w:rFonts w:ascii="Times New Roman" w:hAnsi="Times New Roman" w:cs="Times New Roman"/>
          <w:lang w:val="en-US"/>
        </w:rPr>
        <w:t>-</w:t>
      </w:r>
      <w:r w:rsidR="00095109" w:rsidRPr="00E41382">
        <w:rPr>
          <w:rFonts w:ascii="Times New Roman" w:hAnsi="Times New Roman" w:cs="Times New Roman"/>
        </w:rPr>
        <w:t>Фотон</w:t>
      </w:r>
    </w:p>
    <w:p w14:paraId="6CE09DA2" w14:textId="4F0D5025" w:rsidR="00095109" w:rsidRPr="00E41382" w:rsidRDefault="00095109">
      <w:pPr>
        <w:numPr>
          <w:ilvl w:val="0"/>
          <w:numId w:val="17"/>
        </w:numPr>
        <w:spacing w:line="276" w:lineRule="auto"/>
        <w:jc w:val="both"/>
        <w:rPr>
          <w:rFonts w:ascii="Times New Roman" w:eastAsia="Times New Roman" w:hAnsi="Times New Roman" w:cs="Times New Roman"/>
          <w:kern w:val="0"/>
          <w:lang w:eastAsia="en-US" w:bidi="ar-SA"/>
        </w:rPr>
      </w:pPr>
      <w:r w:rsidRPr="00E41382">
        <w:rPr>
          <w:rFonts w:ascii="Times New Roman" w:eastAsia="Times New Roman" w:hAnsi="Times New Roman" w:cs="Times New Roman"/>
          <w:bCs/>
          <w:kern w:val="0"/>
          <w:lang w:eastAsia="en-US" w:bidi="ar-SA"/>
        </w:rPr>
        <w:t>В. Л. Носик. КВАНТОВАЯ ОПТИКА МЕССБАУЭРОВСКОГО ИЗЛУЧЕНИЯ// КРИСТАЛЛОГРАФИЯ, 2022, том 67, № 6, с. 877–884, DOI: 10.31857/S0023476122060194.</w:t>
      </w:r>
    </w:p>
    <w:p w14:paraId="147B0C36" w14:textId="44594B20" w:rsidR="00095109" w:rsidRPr="00E41382" w:rsidRDefault="00095109" w:rsidP="00095109">
      <w:pPr>
        <w:spacing w:line="276" w:lineRule="auto"/>
        <w:ind w:left="360"/>
        <w:jc w:val="both"/>
        <w:rPr>
          <w:rFonts w:ascii="Times New Roman" w:eastAsia="Times New Roman" w:hAnsi="Times New Roman" w:cs="Times New Roman"/>
          <w:kern w:val="0"/>
          <w:lang w:eastAsia="en-US" w:bidi="ar-SA"/>
        </w:rPr>
      </w:pPr>
    </w:p>
    <w:p w14:paraId="30A3EA16" w14:textId="2AD8C023" w:rsidR="00095109" w:rsidRPr="00E41382" w:rsidRDefault="00095109" w:rsidP="00095109">
      <w:pPr>
        <w:spacing w:line="276" w:lineRule="auto"/>
        <w:jc w:val="both"/>
        <w:rPr>
          <w:rFonts w:ascii="Times New Roman" w:hAnsi="Times New Roman" w:cs="Times New Roman"/>
          <w:lang w:val="en-US"/>
        </w:rPr>
      </w:pPr>
      <w:r w:rsidRPr="00E41382">
        <w:rPr>
          <w:rFonts w:ascii="Times New Roman" w:hAnsi="Times New Roman" w:cs="Times New Roman"/>
          <w:lang w:val="en-US"/>
        </w:rPr>
        <w:t>07-</w:t>
      </w:r>
      <w:r w:rsidRPr="00E41382">
        <w:rPr>
          <w:rFonts w:ascii="Times New Roman" w:hAnsi="Times New Roman" w:cs="Times New Roman"/>
        </w:rPr>
        <w:t xml:space="preserve">Ускоритель </w:t>
      </w:r>
      <w:r w:rsidRPr="00E41382">
        <w:rPr>
          <w:rFonts w:ascii="Times New Roman" w:hAnsi="Times New Roman" w:cs="Times New Roman"/>
          <w:lang w:val="en-US"/>
        </w:rPr>
        <w:t>ILC</w:t>
      </w:r>
    </w:p>
    <w:p w14:paraId="5C17DBB9" w14:textId="39A1EFD8" w:rsidR="00BA7FB7" w:rsidRPr="00E41382" w:rsidRDefault="004A13A6">
      <w:pPr>
        <w:numPr>
          <w:ilvl w:val="0"/>
          <w:numId w:val="17"/>
        </w:numPr>
        <w:spacing w:line="276" w:lineRule="auto"/>
        <w:jc w:val="both"/>
        <w:rPr>
          <w:rFonts w:ascii="Times New Roman" w:eastAsia="Times New Roman" w:hAnsi="Times New Roman" w:cs="Times New Roman"/>
          <w:kern w:val="0"/>
          <w:lang w:val="en-US" w:eastAsia="en-US" w:bidi="ar-SA"/>
        </w:rPr>
      </w:pPr>
      <w:r w:rsidRPr="00E41382">
        <w:rPr>
          <w:rFonts w:ascii="Times New Roman" w:eastAsia="Times New Roman" w:hAnsi="Times New Roman" w:cs="Times New Roman"/>
          <w:kern w:val="0"/>
          <w:lang w:val="en-US" w:eastAsia="en-US" w:bidi="ar-SA"/>
        </w:rPr>
        <w:t xml:space="preserve">Search </w:t>
      </w:r>
      <w:r w:rsidR="00BA7FB7" w:rsidRPr="00E41382">
        <w:rPr>
          <w:rFonts w:ascii="Times New Roman" w:eastAsia="Times New Roman" w:hAnsi="Times New Roman" w:cs="Times New Roman"/>
          <w:kern w:val="0"/>
          <w:lang w:val="en-US" w:eastAsia="en-US" w:bidi="ar-SA"/>
        </w:rPr>
        <w:t xml:space="preserve">The SMEFT formalism is the basis for finding deviations from the Standard Model, E.E. Boos, </w:t>
      </w:r>
      <w:proofErr w:type="spellStart"/>
      <w:r w:rsidR="00BA7FB7" w:rsidRPr="00E41382">
        <w:rPr>
          <w:rFonts w:ascii="Times New Roman" w:eastAsia="Times New Roman" w:hAnsi="Times New Roman" w:cs="Times New Roman"/>
          <w:kern w:val="0"/>
          <w:lang w:val="en-US" w:eastAsia="en-US" w:bidi="ar-SA"/>
        </w:rPr>
        <w:t>Usp</w:t>
      </w:r>
      <w:proofErr w:type="spellEnd"/>
      <w:r w:rsidR="00BA7FB7" w:rsidRPr="00E41382">
        <w:rPr>
          <w:rFonts w:ascii="Times New Roman" w:eastAsia="Times New Roman" w:hAnsi="Times New Roman" w:cs="Times New Roman"/>
          <w:kern w:val="0"/>
          <w:lang w:val="en-US" w:eastAsia="en-US" w:bidi="ar-SA"/>
        </w:rPr>
        <w:t xml:space="preserve">. </w:t>
      </w:r>
      <w:proofErr w:type="spellStart"/>
      <w:r w:rsidR="00BA7FB7" w:rsidRPr="00E41382">
        <w:rPr>
          <w:rFonts w:ascii="Times New Roman" w:eastAsia="Times New Roman" w:hAnsi="Times New Roman" w:cs="Times New Roman"/>
          <w:kern w:val="0"/>
          <w:lang w:val="en-US" w:eastAsia="en-US" w:bidi="ar-SA"/>
        </w:rPr>
        <w:t>Fiz</w:t>
      </w:r>
      <w:proofErr w:type="spellEnd"/>
      <w:r w:rsidR="00BA7FB7" w:rsidRPr="00E41382">
        <w:rPr>
          <w:rFonts w:ascii="Times New Roman" w:eastAsia="Times New Roman" w:hAnsi="Times New Roman" w:cs="Times New Roman"/>
          <w:kern w:val="0"/>
          <w:lang w:val="en-US" w:eastAsia="en-US" w:bidi="ar-SA"/>
        </w:rPr>
        <w:t xml:space="preserve">. </w:t>
      </w:r>
      <w:proofErr w:type="spellStart"/>
      <w:r w:rsidR="00BA7FB7" w:rsidRPr="00E41382">
        <w:rPr>
          <w:rFonts w:ascii="Times New Roman" w:eastAsia="Times New Roman" w:hAnsi="Times New Roman" w:cs="Times New Roman"/>
          <w:kern w:val="0"/>
          <w:lang w:val="en-US" w:eastAsia="en-US" w:bidi="ar-SA"/>
        </w:rPr>
        <w:t>Nauk</w:t>
      </w:r>
      <w:proofErr w:type="spellEnd"/>
      <w:r w:rsidR="00BA7FB7" w:rsidRPr="00E41382">
        <w:rPr>
          <w:rFonts w:ascii="Times New Roman" w:eastAsia="Times New Roman" w:hAnsi="Times New Roman" w:cs="Times New Roman"/>
          <w:kern w:val="0"/>
          <w:lang w:val="en-US" w:eastAsia="en-US" w:bidi="ar-SA"/>
        </w:rPr>
        <w:t xml:space="preserve"> 192 (2022) no.7, 697-721 </w:t>
      </w:r>
    </w:p>
    <w:p w14:paraId="60555A17" w14:textId="178D7C5B" w:rsidR="004A13A6" w:rsidRPr="00E41382" w:rsidRDefault="00BA7FB7">
      <w:pPr>
        <w:numPr>
          <w:ilvl w:val="0"/>
          <w:numId w:val="17"/>
        </w:numPr>
        <w:spacing w:line="276" w:lineRule="auto"/>
        <w:jc w:val="both"/>
        <w:rPr>
          <w:rFonts w:ascii="Times New Roman" w:eastAsia="Times New Roman" w:hAnsi="Times New Roman" w:cs="Times New Roman"/>
          <w:kern w:val="0"/>
          <w:lang w:val="en-US" w:eastAsia="en-US" w:bidi="ar-SA"/>
        </w:rPr>
      </w:pPr>
      <w:r w:rsidRPr="00E41382">
        <w:rPr>
          <w:rFonts w:ascii="Times New Roman" w:eastAsia="Times New Roman" w:hAnsi="Times New Roman" w:cs="Times New Roman"/>
          <w:kern w:val="0"/>
          <w:lang w:val="en-US" w:eastAsia="en-US" w:bidi="ar-SA"/>
        </w:rPr>
        <w:t xml:space="preserve">Improved cosmological bounds for a fine-tuned see-saw mechanism of keV sterile neutrinos, M.N. </w:t>
      </w:r>
      <w:proofErr w:type="spellStart"/>
      <w:r w:rsidRPr="00E41382">
        <w:rPr>
          <w:rFonts w:ascii="Times New Roman" w:eastAsia="Times New Roman" w:hAnsi="Times New Roman" w:cs="Times New Roman"/>
          <w:kern w:val="0"/>
          <w:lang w:val="en-US" w:eastAsia="en-US" w:bidi="ar-SA"/>
        </w:rPr>
        <w:t>Dubinin</w:t>
      </w:r>
      <w:proofErr w:type="spellEnd"/>
      <w:r w:rsidRPr="00E41382">
        <w:rPr>
          <w:rFonts w:ascii="Times New Roman" w:eastAsia="Times New Roman" w:hAnsi="Times New Roman" w:cs="Times New Roman"/>
          <w:kern w:val="0"/>
          <w:lang w:val="en-US" w:eastAsia="en-US" w:bidi="ar-SA"/>
        </w:rPr>
        <w:t xml:space="preserve">, D.M. </w:t>
      </w:r>
      <w:proofErr w:type="spellStart"/>
      <w:r w:rsidRPr="00E41382">
        <w:rPr>
          <w:rFonts w:ascii="Times New Roman" w:eastAsia="Times New Roman" w:hAnsi="Times New Roman" w:cs="Times New Roman"/>
          <w:kern w:val="0"/>
          <w:lang w:val="en-US" w:eastAsia="en-US" w:bidi="ar-SA"/>
        </w:rPr>
        <w:t>Kazarkine</w:t>
      </w:r>
      <w:proofErr w:type="spellEnd"/>
      <w:r w:rsidRPr="00E41382">
        <w:rPr>
          <w:rFonts w:ascii="Times New Roman" w:eastAsia="Times New Roman" w:hAnsi="Times New Roman" w:cs="Times New Roman"/>
          <w:kern w:val="0"/>
          <w:lang w:val="en-US" w:eastAsia="en-US" w:bidi="ar-SA"/>
        </w:rPr>
        <w:t>-Print: 2206.05186 [hep-</w:t>
      </w:r>
      <w:proofErr w:type="spellStart"/>
      <w:r w:rsidRPr="00E41382">
        <w:rPr>
          <w:rFonts w:ascii="Times New Roman" w:eastAsia="Times New Roman" w:hAnsi="Times New Roman" w:cs="Times New Roman"/>
          <w:kern w:val="0"/>
          <w:lang w:val="en-US" w:eastAsia="en-US" w:bidi="ar-SA"/>
        </w:rPr>
        <w:t>ph</w:t>
      </w:r>
      <w:proofErr w:type="spellEnd"/>
      <w:r w:rsidRPr="00E41382">
        <w:rPr>
          <w:rFonts w:ascii="Times New Roman" w:eastAsia="Times New Roman" w:hAnsi="Times New Roman" w:cs="Times New Roman"/>
          <w:kern w:val="0"/>
          <w:lang w:val="en-US" w:eastAsia="en-US" w:bidi="ar-SA"/>
        </w:rPr>
        <w:t>] 052004</w:t>
      </w:r>
    </w:p>
    <w:p w14:paraId="389E87DA" w14:textId="456E18A5" w:rsidR="005B1370" w:rsidRPr="00E41382" w:rsidRDefault="005B1370" w:rsidP="004A13A6">
      <w:pPr>
        <w:spacing w:line="276" w:lineRule="auto"/>
        <w:jc w:val="both"/>
        <w:rPr>
          <w:rFonts w:ascii="Times New Roman" w:eastAsia="Times New Roman" w:hAnsi="Times New Roman" w:cs="Times New Roman"/>
          <w:kern w:val="0"/>
          <w:lang w:val="en-US" w:eastAsia="en-US" w:bidi="ar-SA"/>
        </w:rPr>
      </w:pPr>
    </w:p>
    <w:p w14:paraId="34CE86D2" w14:textId="77777777" w:rsidR="00B60676" w:rsidRPr="00E41382" w:rsidRDefault="00B60676" w:rsidP="001F6405">
      <w:pPr>
        <w:spacing w:line="276" w:lineRule="auto"/>
        <w:jc w:val="both"/>
        <w:rPr>
          <w:lang w:val="en-US"/>
        </w:rPr>
      </w:pPr>
      <w:r w:rsidRPr="00E41382">
        <w:t>08-</w:t>
      </w:r>
      <w:r w:rsidRPr="00E41382">
        <w:rPr>
          <w:lang w:val="en-US"/>
        </w:rPr>
        <w:t>ILD</w:t>
      </w:r>
    </w:p>
    <w:p w14:paraId="0260AE53" w14:textId="21D7616E" w:rsidR="00374A07" w:rsidRPr="00E41382" w:rsidRDefault="00374A07">
      <w:pPr>
        <w:numPr>
          <w:ilvl w:val="0"/>
          <w:numId w:val="17"/>
        </w:numPr>
        <w:tabs>
          <w:tab w:val="num" w:pos="0"/>
        </w:tabs>
        <w:spacing w:line="276" w:lineRule="auto"/>
        <w:jc w:val="both"/>
        <w:rPr>
          <w:rFonts w:ascii="Times New Roman" w:hAnsi="Times New Roman" w:cs="Times New Roman"/>
          <w:bCs/>
          <w:lang w:val="en-US"/>
        </w:rPr>
      </w:pPr>
      <w:r w:rsidRPr="00E41382">
        <w:rPr>
          <w:rFonts w:ascii="Times New Roman" w:hAnsi="Times New Roman" w:cs="Times New Roman"/>
          <w:bCs/>
          <w:lang w:val="en-US"/>
        </w:rPr>
        <w:t xml:space="preserve">S. Vinogradov, Skewness-based characterization of silicon photomultipliers. </w:t>
      </w:r>
      <w:proofErr w:type="spellStart"/>
      <w:r w:rsidRPr="00E41382">
        <w:rPr>
          <w:rFonts w:ascii="Times New Roman" w:hAnsi="Times New Roman" w:cs="Times New Roman"/>
          <w:bCs/>
          <w:lang w:val="en-US"/>
        </w:rPr>
        <w:t>Eur.Phys.J.C</w:t>
      </w:r>
      <w:proofErr w:type="spellEnd"/>
      <w:r w:rsidRPr="00E41382">
        <w:rPr>
          <w:rFonts w:ascii="Times New Roman" w:hAnsi="Times New Roman" w:cs="Times New Roman"/>
          <w:bCs/>
          <w:lang w:val="en-US"/>
        </w:rPr>
        <w:t xml:space="preserve"> 82 (2022) 5, 490. DOI: 10.1140/</w:t>
      </w:r>
      <w:proofErr w:type="spellStart"/>
      <w:r w:rsidRPr="00E41382">
        <w:rPr>
          <w:rFonts w:ascii="Times New Roman" w:hAnsi="Times New Roman" w:cs="Times New Roman"/>
          <w:bCs/>
          <w:lang w:val="en-US"/>
        </w:rPr>
        <w:t>epjc</w:t>
      </w:r>
      <w:proofErr w:type="spellEnd"/>
      <w:r w:rsidRPr="00E41382">
        <w:rPr>
          <w:rFonts w:ascii="Times New Roman" w:hAnsi="Times New Roman" w:cs="Times New Roman"/>
          <w:bCs/>
          <w:lang w:val="en-US"/>
        </w:rPr>
        <w:t>/s10052-022-10444-4.</w:t>
      </w:r>
    </w:p>
    <w:p w14:paraId="520C58BA" w14:textId="77777777" w:rsidR="00374A07" w:rsidRPr="00E41382" w:rsidRDefault="00374A07">
      <w:pPr>
        <w:numPr>
          <w:ilvl w:val="0"/>
          <w:numId w:val="17"/>
        </w:numPr>
        <w:tabs>
          <w:tab w:val="num" w:pos="0"/>
        </w:tabs>
        <w:spacing w:line="276" w:lineRule="auto"/>
        <w:jc w:val="both"/>
        <w:rPr>
          <w:rFonts w:ascii="Times New Roman" w:hAnsi="Times New Roman" w:cs="Times New Roman"/>
          <w:bCs/>
        </w:rPr>
      </w:pPr>
      <w:r w:rsidRPr="00E41382">
        <w:rPr>
          <w:rFonts w:ascii="Times New Roman" w:hAnsi="Times New Roman" w:cs="Times New Roman"/>
          <w:bCs/>
          <w:lang w:val="en-US"/>
        </w:rPr>
        <w:t xml:space="preserve">M. </w:t>
      </w:r>
      <w:proofErr w:type="spellStart"/>
      <w:r w:rsidRPr="00E41382">
        <w:rPr>
          <w:rFonts w:ascii="Times New Roman" w:hAnsi="Times New Roman" w:cs="Times New Roman"/>
          <w:bCs/>
          <w:lang w:val="en-US"/>
        </w:rPr>
        <w:t>Chadeeva</w:t>
      </w:r>
      <w:proofErr w:type="spellEnd"/>
      <w:r w:rsidRPr="00E41382">
        <w:rPr>
          <w:rFonts w:ascii="Times New Roman" w:hAnsi="Times New Roman" w:cs="Times New Roman"/>
          <w:bCs/>
          <w:lang w:val="en-US"/>
        </w:rPr>
        <w:t xml:space="preserve"> and S. </w:t>
      </w:r>
      <w:proofErr w:type="spellStart"/>
      <w:r w:rsidRPr="00E41382">
        <w:rPr>
          <w:rFonts w:ascii="Times New Roman" w:hAnsi="Times New Roman" w:cs="Times New Roman"/>
          <w:bCs/>
          <w:lang w:val="en-US"/>
        </w:rPr>
        <w:t>Korpachev</w:t>
      </w:r>
      <w:proofErr w:type="spellEnd"/>
      <w:r w:rsidRPr="00E41382">
        <w:rPr>
          <w:rFonts w:ascii="Times New Roman" w:hAnsi="Times New Roman" w:cs="Times New Roman"/>
          <w:bCs/>
          <w:lang w:val="en-US"/>
        </w:rPr>
        <w:t xml:space="preserve">, Machine-learning-based prediction of parameters of secondaries in hadronic showers using calorimetric observables. </w:t>
      </w:r>
      <w:r w:rsidRPr="00E41382">
        <w:rPr>
          <w:rFonts w:ascii="Times New Roman" w:hAnsi="Times New Roman" w:cs="Times New Roman"/>
          <w:bCs/>
        </w:rPr>
        <w:t>JINST 17 (2022) P10031. DOI: 10.1088/1748-0221/17/10/P10031.</w:t>
      </w:r>
    </w:p>
    <w:p w14:paraId="3EB4C8B7" w14:textId="77777777" w:rsidR="00374A07" w:rsidRPr="00E41382" w:rsidRDefault="00374A07">
      <w:pPr>
        <w:numPr>
          <w:ilvl w:val="0"/>
          <w:numId w:val="17"/>
        </w:numPr>
        <w:tabs>
          <w:tab w:val="num" w:pos="0"/>
        </w:tabs>
        <w:spacing w:line="276" w:lineRule="auto"/>
        <w:jc w:val="both"/>
        <w:rPr>
          <w:rFonts w:ascii="Times New Roman" w:hAnsi="Times New Roman" w:cs="Times New Roman"/>
          <w:bCs/>
        </w:rPr>
      </w:pPr>
      <w:r w:rsidRPr="00E41382">
        <w:rPr>
          <w:rFonts w:ascii="Times New Roman" w:hAnsi="Times New Roman" w:cs="Times New Roman"/>
          <w:bCs/>
          <w:lang w:val="en-US"/>
        </w:rPr>
        <w:t xml:space="preserve">O. </w:t>
      </w:r>
      <w:proofErr w:type="spellStart"/>
      <w:r w:rsidRPr="00E41382">
        <w:rPr>
          <w:rFonts w:ascii="Times New Roman" w:hAnsi="Times New Roman" w:cs="Times New Roman"/>
          <w:bCs/>
          <w:lang w:val="en-US"/>
        </w:rPr>
        <w:t>Bychkova</w:t>
      </w:r>
      <w:proofErr w:type="spellEnd"/>
      <w:r w:rsidRPr="00E41382">
        <w:rPr>
          <w:rFonts w:ascii="Times New Roman" w:hAnsi="Times New Roman" w:cs="Times New Roman"/>
          <w:bCs/>
          <w:lang w:val="en-US"/>
        </w:rPr>
        <w:t xml:space="preserve">, P. </w:t>
      </w:r>
      <w:proofErr w:type="spellStart"/>
      <w:r w:rsidRPr="00E41382">
        <w:rPr>
          <w:rFonts w:ascii="Times New Roman" w:hAnsi="Times New Roman" w:cs="Times New Roman"/>
          <w:bCs/>
          <w:lang w:val="en-US"/>
        </w:rPr>
        <w:t>Parygin</w:t>
      </w:r>
      <w:proofErr w:type="spellEnd"/>
      <w:r w:rsidRPr="00E41382">
        <w:rPr>
          <w:rFonts w:ascii="Times New Roman" w:hAnsi="Times New Roman" w:cs="Times New Roman"/>
          <w:bCs/>
          <w:lang w:val="en-US"/>
        </w:rPr>
        <w:t xml:space="preserve">, E. </w:t>
      </w:r>
      <w:proofErr w:type="spellStart"/>
      <w:r w:rsidRPr="00E41382">
        <w:rPr>
          <w:rFonts w:ascii="Times New Roman" w:hAnsi="Times New Roman" w:cs="Times New Roman"/>
          <w:bCs/>
          <w:lang w:val="en-US"/>
        </w:rPr>
        <w:t>Garutti</w:t>
      </w:r>
      <w:proofErr w:type="spellEnd"/>
      <w:r w:rsidRPr="00E41382">
        <w:rPr>
          <w:rFonts w:ascii="Times New Roman" w:hAnsi="Times New Roman" w:cs="Times New Roman"/>
          <w:bCs/>
          <w:lang w:val="en-US"/>
        </w:rPr>
        <w:t xml:space="preserve">, A. Kaminsky, S. Martens, E. Popova, J. Schwandt, A. </w:t>
      </w:r>
      <w:proofErr w:type="spellStart"/>
      <w:r w:rsidRPr="00E41382">
        <w:rPr>
          <w:rFonts w:ascii="Times New Roman" w:hAnsi="Times New Roman" w:cs="Times New Roman"/>
          <w:bCs/>
          <w:lang w:val="en-US"/>
        </w:rPr>
        <w:t>Stifutkin</w:t>
      </w:r>
      <w:proofErr w:type="spellEnd"/>
      <w:r w:rsidRPr="00E41382">
        <w:rPr>
          <w:rFonts w:ascii="Times New Roman" w:hAnsi="Times New Roman" w:cs="Times New Roman"/>
          <w:bCs/>
          <w:lang w:val="en-US"/>
        </w:rPr>
        <w:t xml:space="preserve">, Radiation hardness study using </w:t>
      </w:r>
      <w:proofErr w:type="spellStart"/>
      <w:r w:rsidRPr="00E41382">
        <w:rPr>
          <w:rFonts w:ascii="Times New Roman" w:hAnsi="Times New Roman" w:cs="Times New Roman"/>
          <w:bCs/>
          <w:lang w:val="en-US"/>
        </w:rPr>
        <w:t>SiPMs</w:t>
      </w:r>
      <w:proofErr w:type="spellEnd"/>
      <w:r w:rsidRPr="00E41382">
        <w:rPr>
          <w:rFonts w:ascii="Times New Roman" w:hAnsi="Times New Roman" w:cs="Times New Roman"/>
          <w:bCs/>
          <w:lang w:val="en-US"/>
        </w:rPr>
        <w:t xml:space="preserve"> with single-cell readout, Nucl. </w:t>
      </w:r>
      <w:proofErr w:type="spellStart"/>
      <w:r w:rsidRPr="00E41382">
        <w:rPr>
          <w:rFonts w:ascii="Times New Roman" w:hAnsi="Times New Roman" w:cs="Times New Roman"/>
          <w:bCs/>
        </w:rPr>
        <w:t>Instrum</w:t>
      </w:r>
      <w:proofErr w:type="spellEnd"/>
      <w:r w:rsidRPr="00E41382">
        <w:rPr>
          <w:rFonts w:ascii="Times New Roman" w:hAnsi="Times New Roman" w:cs="Times New Roman"/>
          <w:bCs/>
        </w:rPr>
        <w:t xml:space="preserve">. </w:t>
      </w:r>
      <w:proofErr w:type="spellStart"/>
      <w:r w:rsidRPr="00E41382">
        <w:rPr>
          <w:rFonts w:ascii="Times New Roman" w:hAnsi="Times New Roman" w:cs="Times New Roman"/>
          <w:bCs/>
        </w:rPr>
        <w:t>Methods</w:t>
      </w:r>
      <w:proofErr w:type="spellEnd"/>
      <w:r w:rsidRPr="00E41382">
        <w:rPr>
          <w:rFonts w:ascii="Times New Roman" w:hAnsi="Times New Roman" w:cs="Times New Roman"/>
          <w:bCs/>
        </w:rPr>
        <w:t xml:space="preserve"> </w:t>
      </w:r>
      <w:proofErr w:type="spellStart"/>
      <w:r w:rsidRPr="00E41382">
        <w:rPr>
          <w:rFonts w:ascii="Times New Roman" w:hAnsi="Times New Roman" w:cs="Times New Roman"/>
          <w:bCs/>
        </w:rPr>
        <w:t>Phys</w:t>
      </w:r>
      <w:proofErr w:type="spellEnd"/>
      <w:r w:rsidRPr="00E41382">
        <w:rPr>
          <w:rFonts w:ascii="Times New Roman" w:hAnsi="Times New Roman" w:cs="Times New Roman"/>
          <w:bCs/>
        </w:rPr>
        <w:t>. Res. A 1031C (2022). DOI:10.1016/j.nima.2022.166533.</w:t>
      </w:r>
    </w:p>
    <w:p w14:paraId="3884E99A" w14:textId="77777777" w:rsidR="00374A07" w:rsidRPr="00E41382" w:rsidRDefault="00374A07">
      <w:pPr>
        <w:numPr>
          <w:ilvl w:val="0"/>
          <w:numId w:val="17"/>
        </w:numPr>
        <w:tabs>
          <w:tab w:val="num" w:pos="0"/>
        </w:tabs>
        <w:spacing w:line="276" w:lineRule="auto"/>
        <w:jc w:val="both"/>
        <w:rPr>
          <w:rFonts w:ascii="Times New Roman" w:hAnsi="Times New Roman" w:cs="Times New Roman"/>
          <w:bCs/>
          <w:lang w:val="en-US"/>
        </w:rPr>
      </w:pPr>
      <w:r w:rsidRPr="00E41382">
        <w:rPr>
          <w:rFonts w:ascii="Times New Roman" w:hAnsi="Times New Roman" w:cs="Times New Roman"/>
          <w:bCs/>
          <w:lang w:val="en-US"/>
        </w:rPr>
        <w:t xml:space="preserve">E. </w:t>
      </w:r>
      <w:proofErr w:type="spellStart"/>
      <w:r w:rsidRPr="00E41382">
        <w:rPr>
          <w:rFonts w:ascii="Times New Roman" w:hAnsi="Times New Roman" w:cs="Times New Roman"/>
          <w:bCs/>
          <w:lang w:val="en-US"/>
        </w:rPr>
        <w:t>Garutti</w:t>
      </w:r>
      <w:proofErr w:type="spellEnd"/>
      <w:r w:rsidRPr="00E41382">
        <w:rPr>
          <w:rFonts w:ascii="Times New Roman" w:hAnsi="Times New Roman" w:cs="Times New Roman"/>
          <w:bCs/>
          <w:lang w:val="en-US"/>
        </w:rPr>
        <w:t xml:space="preserve">, R. </w:t>
      </w:r>
      <w:proofErr w:type="spellStart"/>
      <w:r w:rsidRPr="00E41382">
        <w:rPr>
          <w:rFonts w:ascii="Times New Roman" w:hAnsi="Times New Roman" w:cs="Times New Roman"/>
          <w:bCs/>
          <w:lang w:val="en-US"/>
        </w:rPr>
        <w:t>Klanner</w:t>
      </w:r>
      <w:proofErr w:type="spellEnd"/>
      <w:r w:rsidRPr="00E41382">
        <w:rPr>
          <w:rFonts w:ascii="Times New Roman" w:hAnsi="Times New Roman" w:cs="Times New Roman"/>
          <w:bCs/>
          <w:lang w:val="en-US"/>
        </w:rPr>
        <w:t xml:space="preserve">, E. Popova et al. Self-heating effect in Silicon-Photomultipliers, </w:t>
      </w:r>
      <w:proofErr w:type="spellStart"/>
      <w:r w:rsidRPr="00E41382">
        <w:rPr>
          <w:rFonts w:ascii="Times New Roman" w:hAnsi="Times New Roman" w:cs="Times New Roman"/>
          <w:bCs/>
          <w:lang w:val="en-US"/>
        </w:rPr>
        <w:t>Nucl.Instrum.Meth.A</w:t>
      </w:r>
      <w:proofErr w:type="spellEnd"/>
      <w:r w:rsidRPr="00E41382">
        <w:rPr>
          <w:rFonts w:ascii="Times New Roman" w:hAnsi="Times New Roman" w:cs="Times New Roman"/>
          <w:bCs/>
          <w:lang w:val="en-US"/>
        </w:rPr>
        <w:t xml:space="preserve"> 1039 (2022) 167026. DOI: 10.1016/j.nima.2022.167026.</w:t>
      </w:r>
    </w:p>
    <w:p w14:paraId="5E02799B" w14:textId="77777777" w:rsidR="00374A07" w:rsidRPr="00E41382" w:rsidRDefault="00374A07">
      <w:pPr>
        <w:numPr>
          <w:ilvl w:val="0"/>
          <w:numId w:val="17"/>
        </w:numPr>
        <w:tabs>
          <w:tab w:val="num" w:pos="0"/>
        </w:tabs>
        <w:spacing w:line="276" w:lineRule="auto"/>
        <w:jc w:val="both"/>
        <w:rPr>
          <w:rFonts w:ascii="Times New Roman" w:hAnsi="Times New Roman" w:cs="Times New Roman"/>
          <w:bCs/>
        </w:rPr>
      </w:pPr>
      <w:r w:rsidRPr="00E41382">
        <w:rPr>
          <w:rFonts w:ascii="Times New Roman" w:hAnsi="Times New Roman" w:cs="Times New Roman"/>
          <w:bCs/>
          <w:lang w:val="en-US"/>
        </w:rPr>
        <w:t xml:space="preserve">O. </w:t>
      </w:r>
      <w:proofErr w:type="spellStart"/>
      <w:r w:rsidRPr="00E41382">
        <w:rPr>
          <w:rFonts w:ascii="Times New Roman" w:hAnsi="Times New Roman" w:cs="Times New Roman"/>
          <w:bCs/>
          <w:lang w:val="en-US"/>
        </w:rPr>
        <w:t>Bychkova</w:t>
      </w:r>
      <w:proofErr w:type="spellEnd"/>
      <w:r w:rsidRPr="00E41382">
        <w:rPr>
          <w:rFonts w:ascii="Times New Roman" w:hAnsi="Times New Roman" w:cs="Times New Roman"/>
          <w:bCs/>
          <w:lang w:val="en-US"/>
        </w:rPr>
        <w:t xml:space="preserve">, E. </w:t>
      </w:r>
      <w:proofErr w:type="spellStart"/>
      <w:r w:rsidRPr="00E41382">
        <w:rPr>
          <w:rFonts w:ascii="Times New Roman" w:hAnsi="Times New Roman" w:cs="Times New Roman"/>
          <w:bCs/>
          <w:lang w:val="en-US"/>
        </w:rPr>
        <w:t>Garutti</w:t>
      </w:r>
      <w:proofErr w:type="spellEnd"/>
      <w:r w:rsidRPr="00E41382">
        <w:rPr>
          <w:rFonts w:ascii="Times New Roman" w:hAnsi="Times New Roman" w:cs="Times New Roman"/>
          <w:bCs/>
          <w:lang w:val="en-US"/>
        </w:rPr>
        <w:t xml:space="preserve">, E. Popova, A. </w:t>
      </w:r>
      <w:proofErr w:type="spellStart"/>
      <w:r w:rsidRPr="00E41382">
        <w:rPr>
          <w:rFonts w:ascii="Times New Roman" w:hAnsi="Times New Roman" w:cs="Times New Roman"/>
          <w:bCs/>
          <w:lang w:val="en-US"/>
        </w:rPr>
        <w:t>Stifutkin</w:t>
      </w:r>
      <w:proofErr w:type="spellEnd"/>
      <w:r w:rsidRPr="00E41382">
        <w:rPr>
          <w:rFonts w:ascii="Times New Roman" w:hAnsi="Times New Roman" w:cs="Times New Roman"/>
          <w:bCs/>
          <w:lang w:val="en-US"/>
        </w:rPr>
        <w:t xml:space="preserve">, S. Martens, P. </w:t>
      </w:r>
      <w:proofErr w:type="spellStart"/>
      <w:r w:rsidRPr="00E41382">
        <w:rPr>
          <w:rFonts w:ascii="Times New Roman" w:hAnsi="Times New Roman" w:cs="Times New Roman"/>
          <w:bCs/>
          <w:lang w:val="en-US"/>
        </w:rPr>
        <w:t>Parygin</w:t>
      </w:r>
      <w:proofErr w:type="spellEnd"/>
      <w:r w:rsidRPr="00E41382">
        <w:rPr>
          <w:rFonts w:ascii="Times New Roman" w:hAnsi="Times New Roman" w:cs="Times New Roman"/>
          <w:bCs/>
          <w:lang w:val="en-US"/>
        </w:rPr>
        <w:t xml:space="preserve">, A. Kaminsky, J. Schwandt. Radiation damage uniformity in a SiPM, </w:t>
      </w:r>
      <w:proofErr w:type="spellStart"/>
      <w:r w:rsidRPr="00E41382">
        <w:rPr>
          <w:rFonts w:ascii="Times New Roman" w:hAnsi="Times New Roman" w:cs="Times New Roman"/>
          <w:bCs/>
          <w:lang w:val="en-US"/>
        </w:rPr>
        <w:t>Nucl.Instrum.Meth.A</w:t>
      </w:r>
      <w:proofErr w:type="spellEnd"/>
      <w:r w:rsidRPr="00E41382">
        <w:rPr>
          <w:rFonts w:ascii="Times New Roman" w:hAnsi="Times New Roman" w:cs="Times New Roman"/>
          <w:bCs/>
          <w:lang w:val="en-US"/>
        </w:rPr>
        <w:t xml:space="preserve"> 1039 (2022) 167042. </w:t>
      </w:r>
      <w:r w:rsidRPr="00E41382">
        <w:rPr>
          <w:rFonts w:ascii="Times New Roman" w:hAnsi="Times New Roman" w:cs="Times New Roman"/>
          <w:bCs/>
        </w:rPr>
        <w:t>DOI: 10.1016/j.nima.2022.167042.</w:t>
      </w:r>
    </w:p>
    <w:p w14:paraId="1C065CE4" w14:textId="499C0B1F" w:rsidR="002B2E6E" w:rsidRPr="00E41382" w:rsidRDefault="00374A07">
      <w:pPr>
        <w:numPr>
          <w:ilvl w:val="0"/>
          <w:numId w:val="17"/>
        </w:numPr>
        <w:tabs>
          <w:tab w:val="num" w:pos="0"/>
        </w:tabs>
        <w:spacing w:line="276" w:lineRule="auto"/>
        <w:jc w:val="both"/>
        <w:rPr>
          <w:rFonts w:ascii="Times New Roman" w:hAnsi="Times New Roman" w:cs="Times New Roman"/>
          <w:bCs/>
          <w:lang w:val="en-US"/>
        </w:rPr>
      </w:pPr>
      <w:r w:rsidRPr="00E41382">
        <w:rPr>
          <w:rFonts w:ascii="Times New Roman" w:hAnsi="Times New Roman" w:cs="Times New Roman"/>
          <w:bCs/>
          <w:lang w:val="en-US"/>
        </w:rPr>
        <w:t xml:space="preserve">E. Antonov and A. </w:t>
      </w:r>
      <w:proofErr w:type="spellStart"/>
      <w:r w:rsidRPr="00E41382">
        <w:rPr>
          <w:rFonts w:ascii="Times New Roman" w:hAnsi="Times New Roman" w:cs="Times New Roman"/>
          <w:bCs/>
          <w:lang w:val="en-US"/>
        </w:rPr>
        <w:t>Drutskoy</w:t>
      </w:r>
      <w:proofErr w:type="spellEnd"/>
      <w:r w:rsidRPr="00E41382">
        <w:rPr>
          <w:rFonts w:ascii="Times New Roman" w:hAnsi="Times New Roman" w:cs="Times New Roman"/>
          <w:bCs/>
          <w:lang w:val="en-US"/>
        </w:rPr>
        <w:t>. Measurement of Br(H → Z</w:t>
      </w:r>
      <w:r w:rsidRPr="00E41382">
        <w:rPr>
          <w:rFonts w:ascii="Times New Roman" w:hAnsi="Times New Roman" w:cs="Times New Roman"/>
          <w:bCs/>
        </w:rPr>
        <w:t>γ</w:t>
      </w:r>
      <w:r w:rsidRPr="00E41382">
        <w:rPr>
          <w:rFonts w:ascii="Times New Roman" w:hAnsi="Times New Roman" w:cs="Times New Roman"/>
          <w:bCs/>
          <w:lang w:val="en-US"/>
        </w:rPr>
        <w:t>) at the 250 GeV ILC, JETP Letters (2023), vol. 117, issue 3, 183, DOI: 10.31857/S1234567823030011.</w:t>
      </w:r>
    </w:p>
    <w:p w14:paraId="47595FDF" w14:textId="4ABFB69E" w:rsidR="002B2E6E" w:rsidRPr="00E41382" w:rsidRDefault="002B2E6E" w:rsidP="002B2E6E">
      <w:pPr>
        <w:spacing w:line="276" w:lineRule="auto"/>
        <w:ind w:left="360"/>
        <w:jc w:val="both"/>
        <w:rPr>
          <w:rFonts w:ascii="Times New Roman" w:hAnsi="Times New Roman" w:cs="Times New Roman"/>
          <w:bCs/>
          <w:lang w:val="en-US"/>
        </w:rPr>
      </w:pPr>
    </w:p>
    <w:p w14:paraId="37CDA59D" w14:textId="007C3D94" w:rsidR="002B2E6E" w:rsidRPr="00E41382" w:rsidRDefault="002B2E6E" w:rsidP="002B2E6E">
      <w:pPr>
        <w:spacing w:line="276" w:lineRule="auto"/>
        <w:jc w:val="both"/>
        <w:rPr>
          <w:rFonts w:ascii="Times New Roman" w:hAnsi="Times New Roman" w:cs="Times New Roman"/>
          <w:bCs/>
        </w:rPr>
      </w:pPr>
      <w:r w:rsidRPr="00E41382">
        <w:rPr>
          <w:rFonts w:ascii="Times New Roman" w:hAnsi="Times New Roman" w:cs="Times New Roman"/>
          <w:bCs/>
        </w:rPr>
        <w:t>09-Экзотические ядра</w:t>
      </w:r>
    </w:p>
    <w:p w14:paraId="4180BF6C" w14:textId="4F1C1192" w:rsidR="002B2E6E" w:rsidRPr="00E41382" w:rsidRDefault="00E73729">
      <w:pPr>
        <w:numPr>
          <w:ilvl w:val="0"/>
          <w:numId w:val="17"/>
        </w:numPr>
        <w:spacing w:line="276" w:lineRule="auto"/>
        <w:jc w:val="both"/>
        <w:rPr>
          <w:rFonts w:ascii="Times New Roman" w:hAnsi="Times New Roman" w:cs="Times New Roman"/>
          <w:bCs/>
        </w:rPr>
      </w:pPr>
      <w:r w:rsidRPr="00E41382">
        <w:rPr>
          <w:rFonts w:ascii="Times New Roman" w:hAnsi="Times New Roman" w:cs="Times New Roman"/>
          <w:bCs/>
        </w:rPr>
        <w:t xml:space="preserve">ЭЧАЯ 2022, Т. 53, </w:t>
      </w:r>
      <w:proofErr w:type="spellStart"/>
      <w:r w:rsidRPr="00E41382">
        <w:rPr>
          <w:rFonts w:ascii="Times New Roman" w:hAnsi="Times New Roman" w:cs="Times New Roman"/>
          <w:bCs/>
        </w:rPr>
        <w:t>вып</w:t>
      </w:r>
      <w:proofErr w:type="spellEnd"/>
      <w:r w:rsidRPr="00E41382">
        <w:rPr>
          <w:rFonts w:ascii="Times New Roman" w:hAnsi="Times New Roman" w:cs="Times New Roman"/>
          <w:bCs/>
        </w:rPr>
        <w:t xml:space="preserve">. 3. Стр. 661-691, «Исследование структуры экзотических ядер на установке с активной мишенью ИКАР методом упругого рассеяния протонов в инверсной кинематике» </w:t>
      </w:r>
      <w:r w:rsidRPr="00E41382">
        <w:rPr>
          <w:rFonts w:ascii="Times New Roman" w:hAnsi="Times New Roman" w:cs="Times New Roman"/>
          <w:bCs/>
          <w:u w:val="single"/>
        </w:rPr>
        <w:t>Авторы</w:t>
      </w:r>
      <w:r w:rsidRPr="00E41382">
        <w:rPr>
          <w:rFonts w:ascii="Times New Roman" w:hAnsi="Times New Roman" w:cs="Times New Roman"/>
          <w:bCs/>
        </w:rPr>
        <w:t xml:space="preserve">: Г. Д. Алхазов, А. А. Воробьев, А. В. Добровольский, Г. А. Королев, А. В. </w:t>
      </w:r>
      <w:proofErr w:type="spellStart"/>
      <w:r w:rsidRPr="00E41382">
        <w:rPr>
          <w:rFonts w:ascii="Times New Roman" w:hAnsi="Times New Roman" w:cs="Times New Roman"/>
          <w:bCs/>
        </w:rPr>
        <w:t>Ханзадеев</w:t>
      </w:r>
      <w:proofErr w:type="spellEnd"/>
    </w:p>
    <w:p w14:paraId="0749CA7B" w14:textId="5F17684B" w:rsidR="00057E62" w:rsidRPr="00E41382" w:rsidRDefault="00057E62" w:rsidP="001F6405">
      <w:pPr>
        <w:spacing w:line="276" w:lineRule="auto"/>
        <w:ind w:left="360"/>
        <w:jc w:val="both"/>
        <w:rPr>
          <w:rFonts w:ascii="Times New Roman" w:hAnsi="Times New Roman" w:cs="Times New Roman"/>
        </w:rPr>
      </w:pPr>
    </w:p>
    <w:p w14:paraId="7B9A206B" w14:textId="5297BDE5" w:rsidR="00057E62" w:rsidRPr="00E41382" w:rsidRDefault="00FF1136" w:rsidP="001F6405">
      <w:pPr>
        <w:widowControl/>
        <w:suppressAutoHyphens w:val="0"/>
        <w:spacing w:after="160" w:line="276" w:lineRule="auto"/>
        <w:contextualSpacing/>
        <w:jc w:val="both"/>
        <w:rPr>
          <w:rFonts w:ascii="Times New Roman" w:hAnsi="Times New Roman"/>
        </w:rPr>
      </w:pPr>
      <w:r w:rsidRPr="00E41382">
        <w:rPr>
          <w:rFonts w:ascii="Times New Roman" w:eastAsia="Calibri" w:hAnsi="Times New Roman" w:cs="Times New Roman"/>
          <w:kern w:val="0"/>
          <w:lang w:val="en-US" w:eastAsia="en-US" w:bidi="ar-SA"/>
        </w:rPr>
        <w:t xml:space="preserve">11 - </w:t>
      </w:r>
      <w:r w:rsidR="00534000" w:rsidRPr="00E41382">
        <w:rPr>
          <w:rFonts w:ascii="Times New Roman" w:hAnsi="Times New Roman"/>
        </w:rPr>
        <w:t>SHIPTRAP</w:t>
      </w:r>
    </w:p>
    <w:p w14:paraId="4222534F" w14:textId="4CB407D5" w:rsidR="00212CC8" w:rsidRPr="00E41382" w:rsidRDefault="00212CC8">
      <w:pPr>
        <w:numPr>
          <w:ilvl w:val="0"/>
          <w:numId w:val="17"/>
        </w:numPr>
        <w:spacing w:line="276" w:lineRule="auto"/>
        <w:jc w:val="both"/>
        <w:rPr>
          <w:rFonts w:ascii="Times New Roman" w:hAnsi="Times New Roman"/>
          <w:bCs/>
          <w:lang w:val="en-US" w:bidi="ar-SA"/>
        </w:rPr>
      </w:pPr>
      <w:r w:rsidRPr="00E41382">
        <w:rPr>
          <w:rFonts w:ascii="Times New Roman" w:hAnsi="Times New Roman"/>
          <w:bCs/>
          <w:lang w:val="en-US" w:bidi="ar-SA"/>
        </w:rPr>
        <w:t xml:space="preserve">J. </w:t>
      </w:r>
      <w:proofErr w:type="spellStart"/>
      <w:r w:rsidRPr="00E41382">
        <w:rPr>
          <w:rFonts w:ascii="Times New Roman" w:hAnsi="Times New Roman"/>
          <w:bCs/>
          <w:lang w:val="en-US" w:bidi="ar-SA"/>
        </w:rPr>
        <w:t>Khuyagbaatar</w:t>
      </w:r>
      <w:proofErr w:type="spellEnd"/>
      <w:r w:rsidRPr="00E41382">
        <w:rPr>
          <w:rFonts w:ascii="Times New Roman" w:hAnsi="Times New Roman"/>
          <w:bCs/>
          <w:lang w:val="en-US" w:bidi="ar-SA"/>
        </w:rPr>
        <w:t xml:space="preserve">, H. Brand, Ch. E. </w:t>
      </w:r>
      <w:proofErr w:type="spellStart"/>
      <w:r w:rsidRPr="00E41382">
        <w:rPr>
          <w:rFonts w:ascii="Times New Roman" w:hAnsi="Times New Roman"/>
          <w:bCs/>
          <w:lang w:val="en-US" w:bidi="ar-SA"/>
        </w:rPr>
        <w:t>Dullmann</w:t>
      </w:r>
      <w:proofErr w:type="spellEnd"/>
      <w:r w:rsidRPr="00E41382">
        <w:rPr>
          <w:rFonts w:ascii="Times New Roman" w:hAnsi="Times New Roman"/>
          <w:bCs/>
          <w:lang w:val="en-US" w:bidi="ar-SA"/>
        </w:rPr>
        <w:t xml:space="preserve">, F. P. </w:t>
      </w:r>
      <w:proofErr w:type="spellStart"/>
      <w:r w:rsidRPr="00E41382">
        <w:rPr>
          <w:rFonts w:ascii="Times New Roman" w:hAnsi="Times New Roman"/>
          <w:bCs/>
          <w:lang w:val="en-US" w:bidi="ar-SA"/>
        </w:rPr>
        <w:t>He.berger</w:t>
      </w:r>
      <w:proofErr w:type="spellEnd"/>
      <w:r w:rsidRPr="00E41382">
        <w:rPr>
          <w:rFonts w:ascii="Times New Roman" w:hAnsi="Times New Roman"/>
          <w:bCs/>
          <w:lang w:val="en-US" w:bidi="ar-SA"/>
        </w:rPr>
        <w:t xml:space="preserve">, E. Jager, B. Kindler, J. </w:t>
      </w:r>
      <w:proofErr w:type="spellStart"/>
      <w:r w:rsidRPr="00E41382">
        <w:rPr>
          <w:rFonts w:ascii="Times New Roman" w:hAnsi="Times New Roman"/>
          <w:bCs/>
          <w:lang w:val="en-US" w:bidi="ar-SA"/>
        </w:rPr>
        <w:t>Krier</w:t>
      </w:r>
      <w:proofErr w:type="spellEnd"/>
      <w:r w:rsidRPr="00E41382">
        <w:rPr>
          <w:rFonts w:ascii="Times New Roman" w:hAnsi="Times New Roman"/>
          <w:bCs/>
          <w:lang w:val="en-US" w:bidi="ar-SA"/>
        </w:rPr>
        <w:t xml:space="preserve">, N. Kurz, B. </w:t>
      </w:r>
      <w:proofErr w:type="spellStart"/>
      <w:r w:rsidRPr="00E41382">
        <w:rPr>
          <w:rFonts w:ascii="Times New Roman" w:hAnsi="Times New Roman"/>
          <w:bCs/>
          <w:lang w:val="en-US" w:bidi="ar-SA"/>
        </w:rPr>
        <w:t>Lommel</w:t>
      </w:r>
      <w:proofErr w:type="spellEnd"/>
      <w:r w:rsidRPr="00E41382">
        <w:rPr>
          <w:rFonts w:ascii="Times New Roman" w:hAnsi="Times New Roman"/>
          <w:bCs/>
          <w:lang w:val="en-US" w:bidi="ar-SA"/>
        </w:rPr>
        <w:t xml:space="preserve">, Yu. </w:t>
      </w:r>
      <w:proofErr w:type="spellStart"/>
      <w:r w:rsidRPr="00E41382">
        <w:rPr>
          <w:rFonts w:ascii="Times New Roman" w:hAnsi="Times New Roman"/>
          <w:bCs/>
          <w:lang w:val="en-US" w:bidi="ar-SA"/>
        </w:rPr>
        <w:t>Nechiporenko</w:t>
      </w:r>
      <w:proofErr w:type="spellEnd"/>
      <w:r w:rsidRPr="00E41382">
        <w:rPr>
          <w:rFonts w:ascii="Times New Roman" w:hAnsi="Times New Roman"/>
          <w:bCs/>
          <w:lang w:val="en-US" w:bidi="ar-SA"/>
        </w:rPr>
        <w:t xml:space="preserve">, Yu. N. Novikov, B. </w:t>
      </w:r>
      <w:proofErr w:type="spellStart"/>
      <w:r w:rsidRPr="00E41382">
        <w:rPr>
          <w:rFonts w:ascii="Times New Roman" w:hAnsi="Times New Roman"/>
          <w:bCs/>
          <w:lang w:val="en-US" w:bidi="ar-SA"/>
        </w:rPr>
        <w:t>Schausten</w:t>
      </w:r>
      <w:proofErr w:type="spellEnd"/>
      <w:r w:rsidRPr="00E41382">
        <w:rPr>
          <w:rFonts w:ascii="Times New Roman" w:hAnsi="Times New Roman"/>
          <w:bCs/>
          <w:lang w:val="en-US" w:bidi="ar-SA"/>
        </w:rPr>
        <w:t xml:space="preserve">, and A. Yakushev, </w:t>
      </w:r>
      <w:r w:rsidRPr="00E41382">
        <w:rPr>
          <w:rFonts w:ascii="Times New Roman" w:hAnsi="Times New Roman"/>
          <w:bCs/>
          <w:i/>
          <w:iCs/>
          <w:lang w:val="en-US" w:bidi="ar-SA"/>
        </w:rPr>
        <w:t xml:space="preserve">“Search for fission from a long-lived isomer in </w:t>
      </w:r>
      <w:r w:rsidRPr="00E41382">
        <w:rPr>
          <w:rFonts w:ascii="Times New Roman" w:hAnsi="Times New Roman"/>
          <w:bCs/>
          <w:i/>
          <w:iCs/>
          <w:vertAlign w:val="superscript"/>
          <w:lang w:val="en-US" w:bidi="ar-SA"/>
        </w:rPr>
        <w:t>250</w:t>
      </w:r>
      <w:r w:rsidRPr="00E41382">
        <w:rPr>
          <w:rFonts w:ascii="Times New Roman" w:hAnsi="Times New Roman"/>
          <w:bCs/>
          <w:i/>
          <w:iCs/>
          <w:lang w:val="en-US" w:bidi="ar-SA"/>
        </w:rPr>
        <w:t>No and evidence of a second isome</w:t>
      </w:r>
      <w:r w:rsidRPr="00E41382">
        <w:rPr>
          <w:rFonts w:ascii="Times New Roman" w:hAnsi="Times New Roman"/>
          <w:bCs/>
          <w:lang w:val="en-US" w:bidi="ar-SA"/>
        </w:rPr>
        <w:t>r”, Phys. Rev. C 106, 024309 – Published 5 August 2022.</w:t>
      </w:r>
    </w:p>
    <w:p w14:paraId="39E2CD80" w14:textId="605CA9BC" w:rsidR="00212CC8" w:rsidRPr="00E41382" w:rsidRDefault="00212CC8">
      <w:pPr>
        <w:numPr>
          <w:ilvl w:val="0"/>
          <w:numId w:val="17"/>
        </w:numPr>
        <w:spacing w:line="276" w:lineRule="auto"/>
        <w:jc w:val="both"/>
        <w:rPr>
          <w:rFonts w:ascii="Times New Roman" w:hAnsi="Times New Roman"/>
          <w:bCs/>
          <w:lang w:val="en-US" w:bidi="ar-SA"/>
        </w:rPr>
      </w:pPr>
      <w:r w:rsidRPr="00E41382">
        <w:rPr>
          <w:rFonts w:ascii="Times New Roman" w:hAnsi="Times New Roman"/>
          <w:bCs/>
          <w:lang w:val="en-US" w:bidi="ar-SA"/>
        </w:rPr>
        <w:t xml:space="preserve">Kathrin Kromer, </w:t>
      </w:r>
      <w:proofErr w:type="spellStart"/>
      <w:r w:rsidRPr="00E41382">
        <w:rPr>
          <w:rFonts w:ascii="Times New Roman" w:hAnsi="Times New Roman"/>
          <w:bCs/>
          <w:lang w:val="en-US" w:bidi="ar-SA"/>
        </w:rPr>
        <w:t>Chunhai</w:t>
      </w:r>
      <w:proofErr w:type="spellEnd"/>
      <w:r w:rsidRPr="00E41382">
        <w:rPr>
          <w:rFonts w:ascii="Times New Roman" w:hAnsi="Times New Roman"/>
          <w:bCs/>
          <w:lang w:val="en-US" w:bidi="ar-SA"/>
        </w:rPr>
        <w:t xml:space="preserve"> </w:t>
      </w:r>
      <w:proofErr w:type="spellStart"/>
      <w:r w:rsidRPr="00E41382">
        <w:rPr>
          <w:rFonts w:ascii="Times New Roman" w:hAnsi="Times New Roman"/>
          <w:bCs/>
          <w:lang w:val="en-US" w:bidi="ar-SA"/>
        </w:rPr>
        <w:t>Lyu</w:t>
      </w:r>
      <w:proofErr w:type="spellEnd"/>
      <w:r w:rsidRPr="00E41382">
        <w:rPr>
          <w:rFonts w:ascii="Times New Roman" w:hAnsi="Times New Roman"/>
          <w:bCs/>
          <w:lang w:val="en-US" w:bidi="ar-SA"/>
        </w:rPr>
        <w:t xml:space="preserve">, Menno Door, Pavel </w:t>
      </w:r>
      <w:proofErr w:type="spellStart"/>
      <w:r w:rsidRPr="00E41382">
        <w:rPr>
          <w:rFonts w:ascii="Times New Roman" w:hAnsi="Times New Roman"/>
          <w:bCs/>
          <w:lang w:val="en-US" w:bidi="ar-SA"/>
        </w:rPr>
        <w:t>Filianin</w:t>
      </w:r>
      <w:proofErr w:type="spellEnd"/>
      <w:r w:rsidRPr="00E41382">
        <w:rPr>
          <w:rFonts w:ascii="Times New Roman" w:hAnsi="Times New Roman"/>
          <w:bCs/>
          <w:lang w:val="en-US" w:bidi="ar-SA"/>
        </w:rPr>
        <w:t xml:space="preserve">, Zoltan Harman, </w:t>
      </w:r>
      <w:proofErr w:type="spellStart"/>
      <w:r w:rsidRPr="00E41382">
        <w:rPr>
          <w:rFonts w:ascii="Times New Roman" w:hAnsi="Times New Roman"/>
          <w:bCs/>
          <w:lang w:val="en-US" w:bidi="ar-SA"/>
        </w:rPr>
        <w:t>Jost</w:t>
      </w:r>
      <w:proofErr w:type="spellEnd"/>
      <w:r w:rsidRPr="00E41382">
        <w:rPr>
          <w:rFonts w:ascii="Times New Roman" w:hAnsi="Times New Roman"/>
          <w:bCs/>
          <w:lang w:val="en-US" w:bidi="ar-SA"/>
        </w:rPr>
        <w:t xml:space="preserve"> </w:t>
      </w:r>
      <w:proofErr w:type="spellStart"/>
      <w:r w:rsidRPr="00E41382">
        <w:rPr>
          <w:rFonts w:ascii="Times New Roman" w:hAnsi="Times New Roman"/>
          <w:bCs/>
          <w:lang w:val="en-US" w:bidi="ar-SA"/>
        </w:rPr>
        <w:t>Herkenhoff</w:t>
      </w:r>
      <w:proofErr w:type="spellEnd"/>
      <w:r w:rsidRPr="00E41382">
        <w:rPr>
          <w:rFonts w:ascii="Times New Roman" w:hAnsi="Times New Roman"/>
          <w:bCs/>
          <w:lang w:val="en-US" w:bidi="ar-SA"/>
        </w:rPr>
        <w:t xml:space="preserve">, </w:t>
      </w:r>
      <w:proofErr w:type="spellStart"/>
      <w:r w:rsidRPr="00E41382">
        <w:rPr>
          <w:rFonts w:ascii="Times New Roman" w:hAnsi="Times New Roman"/>
          <w:bCs/>
          <w:lang w:val="en-US" w:bidi="ar-SA"/>
        </w:rPr>
        <w:t>Wenjia</w:t>
      </w:r>
      <w:proofErr w:type="spellEnd"/>
      <w:r w:rsidRPr="00E41382">
        <w:rPr>
          <w:rFonts w:ascii="Times New Roman" w:hAnsi="Times New Roman"/>
          <w:bCs/>
          <w:lang w:val="en-US" w:bidi="ar-SA"/>
        </w:rPr>
        <w:t xml:space="preserve"> Huang, Christoph H. Keitel, Daniel Lange, Yuri N. Novikov, Christoph Schweiger, Sergey Eliseev, Klaus </w:t>
      </w:r>
      <w:proofErr w:type="spellStart"/>
      <w:r w:rsidRPr="00E41382">
        <w:rPr>
          <w:rFonts w:ascii="Times New Roman" w:hAnsi="Times New Roman"/>
          <w:bCs/>
          <w:lang w:val="en-US" w:bidi="ar-SA"/>
        </w:rPr>
        <w:t>Blaum</w:t>
      </w:r>
      <w:proofErr w:type="spellEnd"/>
      <w:r w:rsidRPr="00E41382">
        <w:rPr>
          <w:rFonts w:ascii="Times New Roman" w:hAnsi="Times New Roman"/>
          <w:bCs/>
          <w:i/>
          <w:iCs/>
          <w:lang w:val="en-US" w:bidi="ar-SA"/>
        </w:rPr>
        <w:t xml:space="preserve">,”High-precision mass measurement of doubly magic </w:t>
      </w:r>
      <w:r w:rsidRPr="00E41382">
        <w:rPr>
          <w:rFonts w:ascii="Times New Roman" w:hAnsi="Times New Roman"/>
          <w:bCs/>
          <w:i/>
          <w:iCs/>
          <w:vertAlign w:val="superscript"/>
          <w:lang w:val="en-US" w:bidi="ar-SA"/>
        </w:rPr>
        <w:t>208</w:t>
      </w:r>
      <w:r w:rsidRPr="00E41382">
        <w:rPr>
          <w:rFonts w:ascii="Times New Roman" w:hAnsi="Times New Roman"/>
          <w:bCs/>
          <w:i/>
          <w:iCs/>
          <w:lang w:val="en-US" w:bidi="ar-SA"/>
        </w:rPr>
        <w:t>Pb”</w:t>
      </w:r>
      <w:r w:rsidRPr="00E41382">
        <w:rPr>
          <w:rFonts w:ascii="Times New Roman" w:hAnsi="Times New Roman"/>
          <w:bCs/>
          <w:lang w:val="en-US" w:bidi="ar-SA"/>
        </w:rPr>
        <w:t>, Eur. Phys. J. A (2022) 58:202, Published 25 October 2022.</w:t>
      </w:r>
    </w:p>
    <w:p w14:paraId="62DAAE8B" w14:textId="0EDFEA08" w:rsidR="00057E62" w:rsidRPr="00E41382" w:rsidRDefault="00212CC8">
      <w:pPr>
        <w:numPr>
          <w:ilvl w:val="0"/>
          <w:numId w:val="17"/>
        </w:numPr>
        <w:spacing w:line="276" w:lineRule="auto"/>
        <w:jc w:val="both"/>
        <w:rPr>
          <w:rFonts w:ascii="Times New Roman" w:hAnsi="Times New Roman"/>
          <w:bCs/>
          <w:lang w:val="en-US" w:bidi="ar-SA"/>
        </w:rPr>
      </w:pPr>
      <w:r w:rsidRPr="00E41382">
        <w:rPr>
          <w:rFonts w:ascii="Times New Roman" w:hAnsi="Times New Roman"/>
          <w:bCs/>
          <w:lang w:val="en-US" w:bidi="ar-SA"/>
        </w:rPr>
        <w:lastRenderedPageBreak/>
        <w:t xml:space="preserve">O. </w:t>
      </w:r>
      <w:proofErr w:type="spellStart"/>
      <w:r w:rsidRPr="00E41382">
        <w:rPr>
          <w:rFonts w:ascii="Times New Roman" w:hAnsi="Times New Roman"/>
          <w:bCs/>
          <w:lang w:val="en-US" w:bidi="ar-SA"/>
        </w:rPr>
        <w:t>Kaleja</w:t>
      </w:r>
      <w:proofErr w:type="spellEnd"/>
      <w:r w:rsidRPr="00E41382">
        <w:rPr>
          <w:rFonts w:ascii="Times New Roman" w:hAnsi="Times New Roman"/>
          <w:bCs/>
          <w:lang w:val="en-US" w:bidi="ar-SA"/>
        </w:rPr>
        <w:t xml:space="preserve"> , B. </w:t>
      </w:r>
      <w:proofErr w:type="spellStart"/>
      <w:r w:rsidRPr="00E41382">
        <w:rPr>
          <w:rFonts w:ascii="Times New Roman" w:hAnsi="Times New Roman"/>
          <w:bCs/>
          <w:lang w:val="en-US" w:bidi="ar-SA"/>
        </w:rPr>
        <w:t>Anđelic</w:t>
      </w:r>
      <w:proofErr w:type="spellEnd"/>
      <w:r w:rsidRPr="00E41382">
        <w:rPr>
          <w:rFonts w:ascii="Times New Roman" w:hAnsi="Times New Roman"/>
          <w:bCs/>
          <w:lang w:val="en-US" w:bidi="ar-SA"/>
        </w:rPr>
        <w:t xml:space="preserve">, O. </w:t>
      </w:r>
      <w:proofErr w:type="spellStart"/>
      <w:r w:rsidRPr="00E41382">
        <w:rPr>
          <w:rFonts w:ascii="Times New Roman" w:hAnsi="Times New Roman"/>
          <w:bCs/>
          <w:lang w:val="en-US" w:bidi="ar-SA"/>
        </w:rPr>
        <w:t>Bezrodnova</w:t>
      </w:r>
      <w:proofErr w:type="spellEnd"/>
      <w:r w:rsidRPr="00E41382">
        <w:rPr>
          <w:rFonts w:ascii="Times New Roman" w:hAnsi="Times New Roman"/>
          <w:bCs/>
          <w:lang w:val="en-US" w:bidi="ar-SA"/>
        </w:rPr>
        <w:t xml:space="preserve">, K. </w:t>
      </w:r>
      <w:proofErr w:type="spellStart"/>
      <w:r w:rsidRPr="00E41382">
        <w:rPr>
          <w:rFonts w:ascii="Times New Roman" w:hAnsi="Times New Roman"/>
          <w:bCs/>
          <w:lang w:val="en-US" w:bidi="ar-SA"/>
        </w:rPr>
        <w:t>Blaum</w:t>
      </w:r>
      <w:proofErr w:type="spellEnd"/>
      <w:r w:rsidRPr="00E41382">
        <w:rPr>
          <w:rFonts w:ascii="Times New Roman" w:hAnsi="Times New Roman"/>
          <w:bCs/>
          <w:lang w:val="en-US" w:bidi="ar-SA"/>
        </w:rPr>
        <w:t xml:space="preserve">, M. Block , S. </w:t>
      </w:r>
      <w:proofErr w:type="spellStart"/>
      <w:r w:rsidRPr="00E41382">
        <w:rPr>
          <w:rFonts w:ascii="Times New Roman" w:hAnsi="Times New Roman"/>
          <w:bCs/>
          <w:lang w:val="en-US" w:bidi="ar-SA"/>
        </w:rPr>
        <w:t>Chenmarev</w:t>
      </w:r>
      <w:proofErr w:type="spellEnd"/>
      <w:r w:rsidRPr="00E41382">
        <w:rPr>
          <w:rFonts w:ascii="Times New Roman" w:hAnsi="Times New Roman"/>
          <w:bCs/>
          <w:lang w:val="en-US" w:bidi="ar-SA"/>
        </w:rPr>
        <w:t xml:space="preserve">, P. Chhetri, C. </w:t>
      </w:r>
      <w:proofErr w:type="spellStart"/>
      <w:r w:rsidRPr="00E41382">
        <w:rPr>
          <w:rFonts w:ascii="Times New Roman" w:hAnsi="Times New Roman"/>
          <w:bCs/>
          <w:lang w:val="en-US" w:bidi="ar-SA"/>
        </w:rPr>
        <w:t>Droese</w:t>
      </w:r>
      <w:proofErr w:type="spellEnd"/>
      <w:r w:rsidRPr="00E41382">
        <w:rPr>
          <w:rFonts w:ascii="Times New Roman" w:hAnsi="Times New Roman"/>
          <w:bCs/>
          <w:lang w:val="en-US" w:bidi="ar-SA"/>
        </w:rPr>
        <w:t xml:space="preserve">, Ch.E. </w:t>
      </w:r>
      <w:proofErr w:type="spellStart"/>
      <w:r w:rsidRPr="00E41382">
        <w:rPr>
          <w:rFonts w:ascii="Times New Roman" w:hAnsi="Times New Roman"/>
          <w:bCs/>
          <w:lang w:val="en-US" w:bidi="ar-SA"/>
        </w:rPr>
        <w:t>Dullmann</w:t>
      </w:r>
      <w:proofErr w:type="spellEnd"/>
      <w:r w:rsidRPr="00E41382">
        <w:rPr>
          <w:rFonts w:ascii="Times New Roman" w:hAnsi="Times New Roman"/>
          <w:bCs/>
          <w:lang w:val="en-US" w:bidi="ar-SA"/>
        </w:rPr>
        <w:t xml:space="preserve">, M. </w:t>
      </w:r>
      <w:proofErr w:type="spellStart"/>
      <w:r w:rsidRPr="00E41382">
        <w:rPr>
          <w:rFonts w:ascii="Times New Roman" w:hAnsi="Times New Roman"/>
          <w:bCs/>
          <w:lang w:val="en-US" w:bidi="ar-SA"/>
        </w:rPr>
        <w:t>Eibach</w:t>
      </w:r>
      <w:proofErr w:type="spellEnd"/>
      <w:r w:rsidRPr="00E41382">
        <w:rPr>
          <w:rFonts w:ascii="Times New Roman" w:hAnsi="Times New Roman"/>
          <w:bCs/>
          <w:lang w:val="en-US" w:bidi="ar-SA"/>
        </w:rPr>
        <w:t xml:space="preserve">, S. Eliseev, J. Even, P. </w:t>
      </w:r>
      <w:proofErr w:type="spellStart"/>
      <w:r w:rsidRPr="00E41382">
        <w:rPr>
          <w:rFonts w:ascii="Times New Roman" w:hAnsi="Times New Roman"/>
          <w:bCs/>
          <w:lang w:val="en-US" w:bidi="ar-SA"/>
        </w:rPr>
        <w:t>Filianin</w:t>
      </w:r>
      <w:proofErr w:type="spellEnd"/>
      <w:r w:rsidRPr="00E41382">
        <w:rPr>
          <w:rFonts w:ascii="Times New Roman" w:hAnsi="Times New Roman"/>
          <w:bCs/>
          <w:lang w:val="en-US" w:bidi="ar-SA"/>
        </w:rPr>
        <w:t xml:space="preserve">, F. </w:t>
      </w:r>
      <w:proofErr w:type="spellStart"/>
      <w:r w:rsidRPr="00E41382">
        <w:rPr>
          <w:rFonts w:ascii="Times New Roman" w:hAnsi="Times New Roman"/>
          <w:bCs/>
          <w:lang w:val="en-US" w:bidi="ar-SA"/>
        </w:rPr>
        <w:t>Giacoppo</w:t>
      </w:r>
      <w:proofErr w:type="spellEnd"/>
      <w:r w:rsidRPr="00E41382">
        <w:rPr>
          <w:rFonts w:ascii="Times New Roman" w:hAnsi="Times New Roman"/>
          <w:bCs/>
          <w:lang w:val="en-US" w:bidi="ar-SA"/>
        </w:rPr>
        <w:t xml:space="preserve">, S. </w:t>
      </w:r>
      <w:proofErr w:type="spellStart"/>
      <w:r w:rsidRPr="00E41382">
        <w:rPr>
          <w:rFonts w:ascii="Times New Roman" w:hAnsi="Times New Roman"/>
          <w:bCs/>
          <w:lang w:val="en-US" w:bidi="ar-SA"/>
        </w:rPr>
        <w:t>Gotz</w:t>
      </w:r>
      <w:proofErr w:type="spellEnd"/>
      <w:r w:rsidRPr="00E41382">
        <w:rPr>
          <w:rFonts w:ascii="Times New Roman" w:hAnsi="Times New Roman"/>
          <w:bCs/>
          <w:lang w:val="en-US" w:bidi="ar-SA"/>
        </w:rPr>
        <w:t xml:space="preserve">, Yu. Gusev, M. J. Gutierrez, F. P. </w:t>
      </w:r>
      <w:proofErr w:type="spellStart"/>
      <w:r w:rsidRPr="00E41382">
        <w:rPr>
          <w:rFonts w:ascii="Times New Roman" w:hAnsi="Times New Roman"/>
          <w:bCs/>
          <w:lang w:val="en-US" w:bidi="ar-SA"/>
        </w:rPr>
        <w:t>Hessberger</w:t>
      </w:r>
      <w:proofErr w:type="spellEnd"/>
      <w:r w:rsidRPr="00E41382">
        <w:rPr>
          <w:rFonts w:ascii="Times New Roman" w:hAnsi="Times New Roman"/>
          <w:bCs/>
          <w:lang w:val="en-US" w:bidi="ar-SA"/>
        </w:rPr>
        <w:t xml:space="preserve">, N. </w:t>
      </w:r>
      <w:proofErr w:type="spellStart"/>
      <w:r w:rsidRPr="00E41382">
        <w:rPr>
          <w:rFonts w:ascii="Times New Roman" w:hAnsi="Times New Roman"/>
          <w:bCs/>
          <w:lang w:val="en-US" w:bidi="ar-SA"/>
        </w:rPr>
        <w:t>Kalantar-Nayestanaki</w:t>
      </w:r>
      <w:proofErr w:type="spellEnd"/>
      <w:r w:rsidRPr="00E41382">
        <w:rPr>
          <w:rFonts w:ascii="Times New Roman" w:hAnsi="Times New Roman"/>
          <w:bCs/>
          <w:lang w:val="en-US" w:bidi="ar-SA"/>
        </w:rPr>
        <w:t xml:space="preserve">, J. J. W. van de </w:t>
      </w:r>
      <w:proofErr w:type="spellStart"/>
      <w:r w:rsidRPr="00E41382">
        <w:rPr>
          <w:rFonts w:ascii="Times New Roman" w:hAnsi="Times New Roman"/>
          <w:bCs/>
          <w:lang w:val="en-US" w:bidi="ar-SA"/>
        </w:rPr>
        <w:t>Laar</w:t>
      </w:r>
      <w:proofErr w:type="spellEnd"/>
      <w:r w:rsidRPr="00E41382">
        <w:rPr>
          <w:rFonts w:ascii="Times New Roman" w:hAnsi="Times New Roman"/>
          <w:bCs/>
          <w:lang w:val="en-US" w:bidi="ar-SA"/>
        </w:rPr>
        <w:t xml:space="preserve">, M. </w:t>
      </w:r>
      <w:proofErr w:type="spellStart"/>
      <w:r w:rsidRPr="00E41382">
        <w:rPr>
          <w:rFonts w:ascii="Times New Roman" w:hAnsi="Times New Roman"/>
          <w:bCs/>
          <w:lang w:val="en-US" w:bidi="ar-SA"/>
        </w:rPr>
        <w:t>Laatiaoui</w:t>
      </w:r>
      <w:proofErr w:type="spellEnd"/>
      <w:r w:rsidRPr="00E41382">
        <w:rPr>
          <w:rFonts w:ascii="Times New Roman" w:hAnsi="Times New Roman"/>
          <w:bCs/>
          <w:lang w:val="en-US" w:bidi="ar-SA"/>
        </w:rPr>
        <w:t xml:space="preserve">, S. Lohse, N. Martynova, E. </w:t>
      </w:r>
      <w:proofErr w:type="spellStart"/>
      <w:r w:rsidRPr="00E41382">
        <w:rPr>
          <w:rFonts w:ascii="Times New Roman" w:hAnsi="Times New Roman"/>
          <w:bCs/>
          <w:lang w:val="en-US" w:bidi="ar-SA"/>
        </w:rPr>
        <w:t>Minaya</w:t>
      </w:r>
      <w:proofErr w:type="spellEnd"/>
      <w:r w:rsidRPr="00E41382">
        <w:rPr>
          <w:rFonts w:ascii="Times New Roman" w:hAnsi="Times New Roman"/>
          <w:bCs/>
          <w:lang w:val="en-US" w:bidi="ar-SA"/>
        </w:rPr>
        <w:t xml:space="preserve"> Ramirez, A. K. Mistry , T. </w:t>
      </w:r>
      <w:proofErr w:type="spellStart"/>
      <w:r w:rsidRPr="00E41382">
        <w:rPr>
          <w:rFonts w:ascii="Times New Roman" w:hAnsi="Times New Roman"/>
          <w:bCs/>
          <w:lang w:val="en-US" w:bidi="ar-SA"/>
        </w:rPr>
        <w:t>Murbock</w:t>
      </w:r>
      <w:proofErr w:type="spellEnd"/>
      <w:r w:rsidRPr="00E41382">
        <w:rPr>
          <w:rFonts w:ascii="Times New Roman" w:hAnsi="Times New Roman"/>
          <w:bCs/>
          <w:lang w:val="en-US" w:bidi="ar-SA"/>
        </w:rPr>
        <w:t xml:space="preserve">, Yu. Novikov, S. Raeder, D. Rodriguez , F. Schneider, L. </w:t>
      </w:r>
      <w:proofErr w:type="spellStart"/>
      <w:r w:rsidRPr="00E41382">
        <w:rPr>
          <w:rFonts w:ascii="Times New Roman" w:hAnsi="Times New Roman"/>
          <w:bCs/>
          <w:lang w:val="en-US" w:bidi="ar-SA"/>
        </w:rPr>
        <w:t>Schweikhard</w:t>
      </w:r>
      <w:proofErr w:type="spellEnd"/>
      <w:r w:rsidRPr="00E41382">
        <w:rPr>
          <w:rFonts w:ascii="Times New Roman" w:hAnsi="Times New Roman"/>
          <w:bCs/>
          <w:lang w:val="en-US" w:bidi="ar-SA"/>
        </w:rPr>
        <w:t xml:space="preserve">, P.G. </w:t>
      </w:r>
      <w:proofErr w:type="spellStart"/>
      <w:r w:rsidRPr="00E41382">
        <w:rPr>
          <w:rFonts w:ascii="Times New Roman" w:hAnsi="Times New Roman"/>
          <w:bCs/>
          <w:lang w:val="en-US" w:bidi="ar-SA"/>
        </w:rPr>
        <w:t>Thirolf</w:t>
      </w:r>
      <w:proofErr w:type="spellEnd"/>
      <w:r w:rsidRPr="00E41382">
        <w:rPr>
          <w:rFonts w:ascii="Times New Roman" w:hAnsi="Times New Roman"/>
          <w:bCs/>
          <w:lang w:val="en-US" w:bidi="ar-SA"/>
        </w:rPr>
        <w:t>, and A. Yakushev,</w:t>
      </w:r>
      <w:r w:rsidRPr="00E41382">
        <w:rPr>
          <w:rFonts w:ascii="Times New Roman" w:hAnsi="Times New Roman"/>
          <w:bCs/>
          <w:i/>
          <w:iCs/>
          <w:lang w:val="en-US" w:bidi="ar-SA"/>
        </w:rPr>
        <w:t>” Direct high-precision mass spectrometry of superheavy elements with SHIPTRAP”,</w:t>
      </w:r>
      <w:proofErr w:type="spellStart"/>
      <w:r w:rsidRPr="00E41382">
        <w:rPr>
          <w:rFonts w:ascii="Times New Roman" w:hAnsi="Times New Roman"/>
          <w:bCs/>
          <w:lang w:val="en-US" w:bidi="ar-SA"/>
        </w:rPr>
        <w:t>Phys.Rev</w:t>
      </w:r>
      <w:proofErr w:type="spellEnd"/>
      <w:r w:rsidRPr="00E41382">
        <w:rPr>
          <w:rFonts w:ascii="Times New Roman" w:hAnsi="Times New Roman"/>
          <w:bCs/>
          <w:lang w:val="en-US" w:bidi="ar-SA"/>
        </w:rPr>
        <w:t xml:space="preserve">. C </w:t>
      </w:r>
      <w:r w:rsidRPr="00E41382">
        <w:rPr>
          <w:rFonts w:ascii="Times New Roman" w:hAnsi="Times New Roman"/>
          <w:b/>
          <w:bCs/>
          <w:lang w:val="en-US" w:bidi="ar-SA"/>
        </w:rPr>
        <w:t>106</w:t>
      </w:r>
      <w:r w:rsidRPr="00E41382">
        <w:rPr>
          <w:rFonts w:ascii="Times New Roman" w:hAnsi="Times New Roman"/>
          <w:bCs/>
          <w:lang w:val="en-US" w:bidi="ar-SA"/>
        </w:rPr>
        <w:t>, 054325 (2022),-Published 29 November 2022.</w:t>
      </w:r>
    </w:p>
    <w:p w14:paraId="7A66E621" w14:textId="77777777" w:rsidR="000109B7" w:rsidRPr="00E41382" w:rsidRDefault="000109B7" w:rsidP="001F6405">
      <w:pPr>
        <w:spacing w:line="276" w:lineRule="auto"/>
        <w:jc w:val="both"/>
        <w:rPr>
          <w:rFonts w:asciiTheme="minorHAnsi" w:hAnsiTheme="minorHAnsi"/>
          <w:lang w:val="en-US"/>
        </w:rPr>
      </w:pPr>
    </w:p>
    <w:p w14:paraId="589785CF" w14:textId="77777777" w:rsidR="00B60676" w:rsidRPr="00E41382" w:rsidRDefault="00B60676" w:rsidP="001F6405">
      <w:pPr>
        <w:spacing w:line="276" w:lineRule="auto"/>
        <w:jc w:val="both"/>
        <w:rPr>
          <w:lang w:val="en-US"/>
        </w:rPr>
      </w:pPr>
      <w:r w:rsidRPr="00E41382">
        <w:rPr>
          <w:lang w:val="en-US"/>
        </w:rPr>
        <w:t>12-HA</w:t>
      </w:r>
      <w:r w:rsidR="000109B7" w:rsidRPr="00E41382">
        <w:rPr>
          <w:lang w:val="en-US"/>
        </w:rPr>
        <w:t>DES</w:t>
      </w:r>
    </w:p>
    <w:p w14:paraId="56BA1E3E" w14:textId="77777777" w:rsidR="00B835F4" w:rsidRPr="00E41382" w:rsidRDefault="00B835F4">
      <w:pPr>
        <w:numPr>
          <w:ilvl w:val="0"/>
          <w:numId w:val="17"/>
        </w:numPr>
        <w:spacing w:line="276" w:lineRule="auto"/>
        <w:jc w:val="both"/>
        <w:rPr>
          <w:rFonts w:ascii="Times New Roman" w:eastAsia="Times New Roman" w:hAnsi="Times New Roman"/>
          <w:lang w:val="en-US" w:eastAsia="ru-RU" w:bidi="ar-SA"/>
        </w:rPr>
      </w:pPr>
      <w:r w:rsidRPr="00E41382">
        <w:rPr>
          <w:rFonts w:ascii="Times New Roman" w:eastAsia="Times New Roman" w:hAnsi="Times New Roman"/>
          <w:lang w:val="en-US" w:eastAsia="ru-RU" w:bidi="ar-SA"/>
        </w:rPr>
        <w:t xml:space="preserve">E. </w:t>
      </w:r>
      <w:proofErr w:type="spellStart"/>
      <w:r w:rsidRPr="00E41382">
        <w:rPr>
          <w:rFonts w:ascii="Times New Roman" w:eastAsia="Times New Roman" w:hAnsi="Times New Roman"/>
          <w:lang w:val="en-US" w:eastAsia="ru-RU" w:bidi="ar-SA"/>
        </w:rPr>
        <w:t>Zherebtsova</w:t>
      </w:r>
      <w:proofErr w:type="spellEnd"/>
      <w:r w:rsidRPr="00E41382">
        <w:rPr>
          <w:rFonts w:ascii="Times New Roman" w:eastAsia="Times New Roman" w:hAnsi="Times New Roman"/>
          <w:lang w:val="en-US" w:eastAsia="ru-RU" w:bidi="ar-SA"/>
        </w:rPr>
        <w:t xml:space="preserve">. New Approach to Measure Centrality in the HADES Heavy-Ion Experiments / E. </w:t>
      </w:r>
      <w:proofErr w:type="spellStart"/>
      <w:r w:rsidRPr="00E41382">
        <w:rPr>
          <w:rFonts w:ascii="Times New Roman" w:eastAsia="Times New Roman" w:hAnsi="Times New Roman"/>
          <w:lang w:val="en-US" w:eastAsia="ru-RU" w:bidi="ar-SA"/>
        </w:rPr>
        <w:t>Zherebtsova</w:t>
      </w:r>
      <w:proofErr w:type="spellEnd"/>
      <w:r w:rsidRPr="00E41382">
        <w:rPr>
          <w:rFonts w:ascii="Times New Roman" w:eastAsia="Times New Roman" w:hAnsi="Times New Roman"/>
          <w:lang w:val="en-US" w:eastAsia="ru-RU" w:bidi="ar-SA"/>
        </w:rPr>
        <w:t>. [et al.] // Physics of Particles and Nuclei. – 2022. – 53. – 2. – P. 513–518.</w:t>
      </w:r>
    </w:p>
    <w:p w14:paraId="5FA332BC" w14:textId="77777777" w:rsidR="00B835F4" w:rsidRPr="00E41382" w:rsidRDefault="00B835F4">
      <w:pPr>
        <w:numPr>
          <w:ilvl w:val="0"/>
          <w:numId w:val="17"/>
        </w:numPr>
        <w:spacing w:line="276" w:lineRule="auto"/>
        <w:jc w:val="both"/>
        <w:rPr>
          <w:rFonts w:ascii="Times New Roman" w:eastAsia="Times New Roman" w:hAnsi="Times New Roman"/>
          <w:lang w:val="en-US" w:eastAsia="ru-RU" w:bidi="ar-SA"/>
        </w:rPr>
      </w:pPr>
      <w:r w:rsidRPr="00E41382">
        <w:rPr>
          <w:rFonts w:ascii="Times New Roman" w:eastAsia="Times New Roman" w:hAnsi="Times New Roman"/>
          <w:lang w:val="en-US" w:eastAsia="ru-RU" w:bidi="ar-SA"/>
        </w:rPr>
        <w:t xml:space="preserve">E. </w:t>
      </w:r>
      <w:proofErr w:type="spellStart"/>
      <w:r w:rsidRPr="00E41382">
        <w:rPr>
          <w:rFonts w:ascii="Times New Roman" w:eastAsia="Times New Roman" w:hAnsi="Times New Roman"/>
          <w:lang w:val="en-US" w:eastAsia="ru-RU" w:bidi="ar-SA"/>
        </w:rPr>
        <w:t>Zherebtsova</w:t>
      </w:r>
      <w:proofErr w:type="spellEnd"/>
      <w:r w:rsidRPr="00E41382">
        <w:rPr>
          <w:rFonts w:ascii="Times New Roman" w:eastAsia="Times New Roman" w:hAnsi="Times New Roman"/>
          <w:lang w:val="en-US" w:eastAsia="ru-RU" w:bidi="ar-SA"/>
        </w:rPr>
        <w:t xml:space="preserve">. Measurement of global polarization of Λ hyperons in few-GeV heavy-ion collisions / J. </w:t>
      </w:r>
      <w:proofErr w:type="spellStart"/>
      <w:r w:rsidRPr="00E41382">
        <w:rPr>
          <w:rFonts w:ascii="Times New Roman" w:eastAsia="Times New Roman" w:hAnsi="Times New Roman"/>
          <w:lang w:val="en-US" w:eastAsia="ru-RU" w:bidi="ar-SA"/>
        </w:rPr>
        <w:t>Adamczewski-Musch</w:t>
      </w:r>
      <w:proofErr w:type="spellEnd"/>
      <w:r w:rsidRPr="00E41382">
        <w:rPr>
          <w:rFonts w:ascii="Times New Roman" w:eastAsia="Times New Roman" w:hAnsi="Times New Roman"/>
          <w:lang w:val="en-US" w:eastAsia="ru-RU" w:bidi="ar-SA"/>
        </w:rPr>
        <w:t>. [et al.] // Phys. Lett. – 2022. – B835. – P. 137506.</w:t>
      </w:r>
    </w:p>
    <w:p w14:paraId="5453B052" w14:textId="77777777" w:rsidR="00B835F4" w:rsidRPr="00E41382" w:rsidRDefault="00B835F4">
      <w:pPr>
        <w:numPr>
          <w:ilvl w:val="0"/>
          <w:numId w:val="17"/>
        </w:numPr>
        <w:spacing w:line="276" w:lineRule="auto"/>
        <w:jc w:val="both"/>
        <w:rPr>
          <w:rFonts w:ascii="Times New Roman" w:eastAsia="Times New Roman" w:hAnsi="Times New Roman"/>
          <w:lang w:val="en-US" w:eastAsia="ru-RU" w:bidi="ar-SA"/>
        </w:rPr>
      </w:pPr>
      <w:proofErr w:type="spellStart"/>
      <w:r w:rsidRPr="00E41382">
        <w:rPr>
          <w:rFonts w:ascii="Times New Roman" w:eastAsia="Times New Roman" w:hAnsi="Times New Roman"/>
          <w:lang w:val="en-US" w:eastAsia="ru-RU" w:bidi="ar-SA"/>
        </w:rPr>
        <w:t>A.Shabanov</w:t>
      </w:r>
      <w:proofErr w:type="spellEnd"/>
      <w:r w:rsidRPr="00E41382">
        <w:rPr>
          <w:rFonts w:ascii="Times New Roman" w:eastAsia="Times New Roman" w:hAnsi="Times New Roman"/>
          <w:lang w:val="en-US" w:eastAsia="ru-RU" w:bidi="ar-SA"/>
        </w:rPr>
        <w:t xml:space="preserve">.  π0 production in </w:t>
      </w:r>
      <w:proofErr w:type="spellStart"/>
      <w:r w:rsidRPr="00E41382">
        <w:rPr>
          <w:rFonts w:ascii="Times New Roman" w:eastAsia="Times New Roman" w:hAnsi="Times New Roman"/>
          <w:lang w:val="en-US" w:eastAsia="ru-RU" w:bidi="ar-SA"/>
        </w:rPr>
        <w:t>Ag+Ag</w:t>
      </w:r>
      <w:proofErr w:type="spellEnd"/>
      <w:r w:rsidRPr="00E41382">
        <w:rPr>
          <w:rFonts w:ascii="Times New Roman" w:eastAsia="Times New Roman" w:hAnsi="Times New Roman"/>
          <w:lang w:val="en-US" w:eastAsia="ru-RU" w:bidi="ar-SA"/>
        </w:rPr>
        <w:t xml:space="preserve"> collisions at 1,23 </w:t>
      </w:r>
      <w:proofErr w:type="spellStart"/>
      <w:r w:rsidRPr="00E41382">
        <w:rPr>
          <w:rFonts w:ascii="Times New Roman" w:eastAsia="Times New Roman" w:hAnsi="Times New Roman"/>
          <w:lang w:val="en-US" w:eastAsia="ru-RU" w:bidi="ar-SA"/>
        </w:rPr>
        <w:t>AGeV</w:t>
      </w:r>
      <w:proofErr w:type="spellEnd"/>
      <w:r w:rsidRPr="00E41382">
        <w:rPr>
          <w:rFonts w:ascii="Times New Roman" w:eastAsia="Times New Roman" w:hAnsi="Times New Roman"/>
          <w:lang w:val="en-US" w:eastAsia="ru-RU" w:bidi="ar-SA"/>
        </w:rPr>
        <w:t xml:space="preserve"> beam energy measured with HADES / A. Shabanov. // Proc. Sc. – 2022. – 380. – P. 217.</w:t>
      </w:r>
    </w:p>
    <w:p w14:paraId="0B2B7518" w14:textId="77777777" w:rsidR="00B835F4" w:rsidRPr="00E41382" w:rsidRDefault="00B835F4">
      <w:pPr>
        <w:numPr>
          <w:ilvl w:val="0"/>
          <w:numId w:val="17"/>
        </w:numPr>
        <w:spacing w:line="276" w:lineRule="auto"/>
        <w:jc w:val="both"/>
        <w:rPr>
          <w:rFonts w:ascii="Times New Roman" w:eastAsia="Times New Roman" w:hAnsi="Times New Roman"/>
          <w:lang w:val="en-US" w:eastAsia="ru-RU" w:bidi="ar-SA"/>
        </w:rPr>
      </w:pPr>
      <w:r w:rsidRPr="00E41382">
        <w:rPr>
          <w:rFonts w:ascii="Times New Roman" w:eastAsia="Times New Roman" w:hAnsi="Times New Roman"/>
          <w:lang w:val="en-US" w:eastAsia="ru-RU" w:bidi="ar-SA"/>
        </w:rPr>
        <w:t xml:space="preserve">J. </w:t>
      </w:r>
      <w:proofErr w:type="spellStart"/>
      <w:r w:rsidRPr="00E41382">
        <w:rPr>
          <w:rFonts w:ascii="Times New Roman" w:eastAsia="Times New Roman" w:hAnsi="Times New Roman"/>
          <w:lang w:val="en-US" w:eastAsia="ru-RU" w:bidi="ar-SA"/>
        </w:rPr>
        <w:t>Adamczewski-Musch</w:t>
      </w:r>
      <w:proofErr w:type="spellEnd"/>
      <w:r w:rsidRPr="00E41382">
        <w:rPr>
          <w:rFonts w:ascii="Times New Roman" w:eastAsia="Times New Roman" w:hAnsi="Times New Roman"/>
          <w:lang w:val="en-US" w:eastAsia="ru-RU" w:bidi="ar-SA"/>
        </w:rPr>
        <w:t xml:space="preserve">. HADES and the QCD phase diagram / J. </w:t>
      </w:r>
      <w:proofErr w:type="spellStart"/>
      <w:r w:rsidRPr="00E41382">
        <w:rPr>
          <w:rFonts w:ascii="Times New Roman" w:eastAsia="Times New Roman" w:hAnsi="Times New Roman"/>
          <w:lang w:val="en-US" w:eastAsia="ru-RU" w:bidi="ar-SA"/>
        </w:rPr>
        <w:t>Adamczewski-Musch</w:t>
      </w:r>
      <w:proofErr w:type="spellEnd"/>
      <w:r w:rsidRPr="00E41382">
        <w:rPr>
          <w:rFonts w:ascii="Times New Roman" w:eastAsia="Times New Roman" w:hAnsi="Times New Roman"/>
          <w:lang w:val="en-US" w:eastAsia="ru-RU" w:bidi="ar-SA"/>
        </w:rPr>
        <w:t xml:space="preserve">. [et al.] // </w:t>
      </w:r>
      <w:proofErr w:type="spellStart"/>
      <w:r w:rsidRPr="00E41382">
        <w:rPr>
          <w:rFonts w:ascii="Times New Roman" w:eastAsia="Times New Roman" w:hAnsi="Times New Roman"/>
          <w:lang w:val="en-US" w:eastAsia="ru-RU" w:bidi="ar-SA"/>
        </w:rPr>
        <w:t>PoS</w:t>
      </w:r>
      <w:proofErr w:type="spellEnd"/>
      <w:r w:rsidRPr="00E41382">
        <w:rPr>
          <w:rFonts w:ascii="Times New Roman" w:eastAsia="Times New Roman" w:hAnsi="Times New Roman"/>
          <w:lang w:val="en-US" w:eastAsia="ru-RU" w:bidi="ar-SA"/>
        </w:rPr>
        <w:t xml:space="preserve"> CPOD2021 – 2022. – 003.</w:t>
      </w:r>
    </w:p>
    <w:p w14:paraId="74559FFD" w14:textId="77777777" w:rsidR="00B835F4" w:rsidRPr="00E41382" w:rsidRDefault="00B835F4">
      <w:pPr>
        <w:numPr>
          <w:ilvl w:val="0"/>
          <w:numId w:val="17"/>
        </w:numPr>
        <w:spacing w:line="276" w:lineRule="auto"/>
        <w:jc w:val="both"/>
        <w:rPr>
          <w:rFonts w:ascii="Times New Roman" w:eastAsia="Times New Roman" w:hAnsi="Times New Roman"/>
          <w:lang w:val="en-US" w:eastAsia="ru-RU" w:bidi="ar-SA"/>
        </w:rPr>
      </w:pPr>
      <w:r w:rsidRPr="00E41382">
        <w:rPr>
          <w:rFonts w:ascii="Times New Roman" w:eastAsia="Times New Roman" w:hAnsi="Times New Roman"/>
          <w:lang w:val="en-US" w:eastAsia="ru-RU" w:bidi="ar-SA"/>
        </w:rPr>
        <w:t xml:space="preserve">J. </w:t>
      </w:r>
      <w:proofErr w:type="spellStart"/>
      <w:r w:rsidRPr="00E41382">
        <w:rPr>
          <w:rFonts w:ascii="Times New Roman" w:eastAsia="Times New Roman" w:hAnsi="Times New Roman"/>
          <w:lang w:val="en-US" w:eastAsia="ru-RU" w:bidi="ar-SA"/>
        </w:rPr>
        <w:t>Adamczewski-Musch</w:t>
      </w:r>
      <w:proofErr w:type="spellEnd"/>
      <w:r w:rsidRPr="00E41382">
        <w:rPr>
          <w:rFonts w:ascii="Times New Roman" w:eastAsia="Times New Roman" w:hAnsi="Times New Roman"/>
          <w:lang w:val="en-US" w:eastAsia="ru-RU" w:bidi="ar-SA"/>
        </w:rPr>
        <w:t xml:space="preserve">. Impact of the Coulomb field on charged-pion spectra in few-GeV heavy-ion collisions / J. </w:t>
      </w:r>
      <w:proofErr w:type="spellStart"/>
      <w:r w:rsidRPr="00E41382">
        <w:rPr>
          <w:rFonts w:ascii="Times New Roman" w:eastAsia="Times New Roman" w:hAnsi="Times New Roman"/>
          <w:lang w:val="en-US" w:eastAsia="ru-RU" w:bidi="ar-SA"/>
        </w:rPr>
        <w:t>Adamczewski-Musch</w:t>
      </w:r>
      <w:proofErr w:type="spellEnd"/>
      <w:r w:rsidRPr="00E41382">
        <w:rPr>
          <w:rFonts w:ascii="Times New Roman" w:eastAsia="Times New Roman" w:hAnsi="Times New Roman"/>
          <w:lang w:val="en-US" w:eastAsia="ru-RU" w:bidi="ar-SA"/>
        </w:rPr>
        <w:t xml:space="preserve">. [et al.] // </w:t>
      </w:r>
      <w:proofErr w:type="spellStart"/>
      <w:r w:rsidRPr="00E41382">
        <w:rPr>
          <w:rFonts w:ascii="Times New Roman" w:eastAsia="Times New Roman" w:hAnsi="Times New Roman"/>
          <w:lang w:val="en-US" w:eastAsia="ru-RU" w:bidi="ar-SA"/>
        </w:rPr>
        <w:t>Eur.Phys.J</w:t>
      </w:r>
      <w:proofErr w:type="spellEnd"/>
      <w:r w:rsidRPr="00E41382">
        <w:rPr>
          <w:rFonts w:ascii="Times New Roman" w:eastAsia="Times New Roman" w:hAnsi="Times New Roman"/>
          <w:lang w:val="en-US" w:eastAsia="ru-RU" w:bidi="ar-SA"/>
        </w:rPr>
        <w:t>.- 2022. - A58 - 2022 – 9. - P. 166.</w:t>
      </w:r>
    </w:p>
    <w:p w14:paraId="02BB8BA3" w14:textId="420410F6" w:rsidR="00DC603B" w:rsidRPr="00E41382" w:rsidRDefault="00B835F4">
      <w:pPr>
        <w:numPr>
          <w:ilvl w:val="0"/>
          <w:numId w:val="17"/>
        </w:numPr>
        <w:spacing w:line="276" w:lineRule="auto"/>
        <w:jc w:val="both"/>
        <w:rPr>
          <w:rFonts w:ascii="Times New Roman" w:eastAsia="Times New Roman" w:hAnsi="Times New Roman"/>
          <w:lang w:val="en-US" w:eastAsia="ru-RU" w:bidi="ar-SA"/>
        </w:rPr>
      </w:pPr>
      <w:r w:rsidRPr="00E41382">
        <w:rPr>
          <w:rFonts w:ascii="Times New Roman" w:eastAsia="Times New Roman" w:hAnsi="Times New Roman"/>
          <w:lang w:val="en-US" w:eastAsia="ru-RU" w:bidi="ar-SA"/>
        </w:rPr>
        <w:t xml:space="preserve">M. </w:t>
      </w:r>
      <w:proofErr w:type="spellStart"/>
      <w:r w:rsidRPr="00E41382">
        <w:rPr>
          <w:rFonts w:ascii="Times New Roman" w:eastAsia="Times New Roman" w:hAnsi="Times New Roman"/>
          <w:lang w:val="en-US" w:eastAsia="ru-RU" w:bidi="ar-SA"/>
        </w:rPr>
        <w:t>Mamaev</w:t>
      </w:r>
      <w:proofErr w:type="spellEnd"/>
      <w:r w:rsidRPr="00E41382">
        <w:rPr>
          <w:rFonts w:ascii="Times New Roman" w:eastAsia="Times New Roman" w:hAnsi="Times New Roman"/>
          <w:lang w:val="en-US" w:eastAsia="ru-RU" w:bidi="ar-SA"/>
        </w:rPr>
        <w:t xml:space="preserve">. Estimating Non-Flow Effects in Measurements of Anisotropic Flow of Protons with the HADES Experiment at GSI / M. </w:t>
      </w:r>
      <w:proofErr w:type="spellStart"/>
      <w:r w:rsidRPr="00E41382">
        <w:rPr>
          <w:rFonts w:ascii="Times New Roman" w:eastAsia="Times New Roman" w:hAnsi="Times New Roman"/>
          <w:lang w:val="en-US" w:eastAsia="ru-RU" w:bidi="ar-SA"/>
        </w:rPr>
        <w:t>Mamaev</w:t>
      </w:r>
      <w:proofErr w:type="spellEnd"/>
      <w:r w:rsidRPr="00E41382">
        <w:rPr>
          <w:rFonts w:ascii="Times New Roman" w:eastAsia="Times New Roman" w:hAnsi="Times New Roman"/>
          <w:lang w:val="en-US" w:eastAsia="ru-RU" w:bidi="ar-SA"/>
        </w:rPr>
        <w:t xml:space="preserve"> [et al1.] // Physics of Particles and Nuclei, 2022, 53(2), pp. 277–281</w:t>
      </w:r>
    </w:p>
    <w:p w14:paraId="20B7D6E0" w14:textId="77777777" w:rsidR="0044480D" w:rsidRPr="00E41382" w:rsidRDefault="0044480D" w:rsidP="001F6405">
      <w:pPr>
        <w:spacing w:line="276" w:lineRule="auto"/>
        <w:ind w:left="360"/>
        <w:jc w:val="both"/>
        <w:rPr>
          <w:lang w:val="en-US"/>
        </w:rPr>
      </w:pPr>
    </w:p>
    <w:p w14:paraId="47BB131C" w14:textId="77777777" w:rsidR="00B60676" w:rsidRPr="00E41382" w:rsidRDefault="00B60676" w:rsidP="001F6405">
      <w:pPr>
        <w:spacing w:line="276" w:lineRule="auto"/>
        <w:jc w:val="both"/>
        <w:rPr>
          <w:lang w:val="de-DE"/>
        </w:rPr>
      </w:pPr>
      <w:r w:rsidRPr="00E41382">
        <w:t>16-</w:t>
      </w:r>
      <w:r w:rsidRPr="00E41382">
        <w:rPr>
          <w:lang w:val="de-DE"/>
        </w:rPr>
        <w:t>APPA</w:t>
      </w:r>
    </w:p>
    <w:p w14:paraId="6D10B259" w14:textId="4F3B4F8D" w:rsidR="0048291F" w:rsidRPr="00E41382" w:rsidRDefault="0048291F">
      <w:pPr>
        <w:widowControl/>
        <w:numPr>
          <w:ilvl w:val="0"/>
          <w:numId w:val="17"/>
        </w:numPr>
        <w:tabs>
          <w:tab w:val="left" w:pos="284"/>
        </w:tabs>
        <w:suppressAutoHyphens w:val="0"/>
        <w:spacing w:line="276" w:lineRule="auto"/>
        <w:jc w:val="both"/>
        <w:rPr>
          <w:rFonts w:ascii="Times New Roman" w:hAnsi="Times New Roman"/>
          <w:bCs/>
          <w:lang w:val="en-US"/>
        </w:rPr>
      </w:pPr>
      <w:r w:rsidRPr="00E41382">
        <w:rPr>
          <w:rFonts w:ascii="Times New Roman" w:hAnsi="Times New Roman"/>
          <w:bCs/>
          <w:lang w:val="de-DE" w:bidi="en-US"/>
        </w:rPr>
        <w:t xml:space="preserve">M.M. Gunther, O.N. </w:t>
      </w:r>
      <w:proofErr w:type="spellStart"/>
      <w:proofErr w:type="gramStart"/>
      <w:r w:rsidRPr="00E41382">
        <w:rPr>
          <w:rFonts w:ascii="Times New Roman" w:hAnsi="Times New Roman"/>
          <w:bCs/>
          <w:lang w:val="de-DE" w:bidi="en-US"/>
        </w:rPr>
        <w:t>Rosmej</w:t>
      </w:r>
      <w:proofErr w:type="spellEnd"/>
      <w:r w:rsidRPr="00E41382">
        <w:rPr>
          <w:rFonts w:ascii="Times New Roman" w:hAnsi="Times New Roman"/>
          <w:bCs/>
          <w:lang w:val="de-DE" w:bidi="en-US"/>
        </w:rPr>
        <w:t>, ..</w:t>
      </w:r>
      <w:proofErr w:type="gramEnd"/>
      <w:r w:rsidRPr="00E41382">
        <w:rPr>
          <w:rFonts w:ascii="Times New Roman" w:hAnsi="Times New Roman"/>
          <w:bCs/>
          <w:lang w:val="de-DE" w:bidi="en-US"/>
        </w:rPr>
        <w:t xml:space="preserve">, A. </w:t>
      </w:r>
      <w:proofErr w:type="spellStart"/>
      <w:r w:rsidRPr="00E41382">
        <w:rPr>
          <w:rFonts w:ascii="Times New Roman" w:hAnsi="Times New Roman"/>
          <w:bCs/>
          <w:lang w:val="de-DE" w:bidi="en-US"/>
        </w:rPr>
        <w:t>Skobliakov</w:t>
      </w:r>
      <w:proofErr w:type="spellEnd"/>
      <w:r w:rsidRPr="00E41382">
        <w:rPr>
          <w:rFonts w:ascii="Times New Roman" w:hAnsi="Times New Roman"/>
          <w:bCs/>
          <w:lang w:val="de-DE" w:bidi="en-US"/>
        </w:rPr>
        <w:t xml:space="preserve">, A. </w:t>
      </w:r>
      <w:proofErr w:type="spellStart"/>
      <w:r w:rsidRPr="00E41382">
        <w:rPr>
          <w:rFonts w:ascii="Times New Roman" w:hAnsi="Times New Roman"/>
          <w:bCs/>
          <w:lang w:val="de-DE" w:bidi="en-US"/>
        </w:rPr>
        <w:t>Kantsyrev</w:t>
      </w:r>
      <w:proofErr w:type="spellEnd"/>
      <w:r w:rsidRPr="00E41382">
        <w:rPr>
          <w:rFonts w:ascii="Times New Roman" w:hAnsi="Times New Roman"/>
          <w:bCs/>
          <w:lang w:val="de-DE" w:bidi="en-US"/>
        </w:rPr>
        <w:t>, et al. Forward</w:t>
      </w:r>
      <w:r w:rsidRPr="00E41382">
        <w:rPr>
          <w:rFonts w:ascii="Times New Roman" w:hAnsi="Times New Roman"/>
          <w:bCs/>
          <w:lang w:val="de-DE" w:bidi="en-US"/>
        </w:rPr>
        <w:softHyphen/>
        <w:t xml:space="preserve"> </w:t>
      </w:r>
      <w:proofErr w:type="spellStart"/>
      <w:r w:rsidRPr="00E41382">
        <w:rPr>
          <w:rFonts w:ascii="Times New Roman" w:hAnsi="Times New Roman"/>
          <w:bCs/>
          <w:lang w:val="de-DE" w:bidi="en-US"/>
        </w:rPr>
        <w:t>looking</w:t>
      </w:r>
      <w:proofErr w:type="spellEnd"/>
      <w:r w:rsidRPr="00E41382">
        <w:rPr>
          <w:rFonts w:ascii="Times New Roman" w:hAnsi="Times New Roman"/>
          <w:bCs/>
          <w:lang w:val="de-DE" w:bidi="en-US"/>
        </w:rPr>
        <w:t xml:space="preserve"> </w:t>
      </w:r>
      <w:proofErr w:type="spellStart"/>
      <w:r w:rsidRPr="00E41382">
        <w:rPr>
          <w:rFonts w:ascii="Times New Roman" w:hAnsi="Times New Roman"/>
          <w:bCs/>
          <w:lang w:val="de-DE" w:bidi="en-US"/>
        </w:rPr>
        <w:t>insights</w:t>
      </w:r>
      <w:proofErr w:type="spellEnd"/>
      <w:r w:rsidRPr="00E41382">
        <w:rPr>
          <w:rFonts w:ascii="Times New Roman" w:hAnsi="Times New Roman"/>
          <w:bCs/>
          <w:lang w:val="de-DE" w:bidi="en-US"/>
        </w:rPr>
        <w:t xml:space="preserve"> in laser-</w:t>
      </w:r>
      <w:proofErr w:type="spellStart"/>
      <w:r w:rsidRPr="00E41382">
        <w:rPr>
          <w:rFonts w:ascii="Times New Roman" w:hAnsi="Times New Roman"/>
          <w:bCs/>
          <w:lang w:val="de-DE" w:bidi="en-US"/>
        </w:rPr>
        <w:t>generated</w:t>
      </w:r>
      <w:proofErr w:type="spellEnd"/>
      <w:r w:rsidRPr="00E41382">
        <w:rPr>
          <w:rFonts w:ascii="Times New Roman" w:hAnsi="Times New Roman"/>
          <w:bCs/>
          <w:lang w:val="de-DE" w:bidi="en-US"/>
        </w:rPr>
        <w:t xml:space="preserve"> ultra-</w:t>
      </w:r>
      <w:proofErr w:type="spellStart"/>
      <w:r w:rsidRPr="00E41382">
        <w:rPr>
          <w:rFonts w:ascii="Times New Roman" w:hAnsi="Times New Roman"/>
          <w:bCs/>
          <w:lang w:val="de-DE" w:bidi="en-US"/>
        </w:rPr>
        <w:t>intense</w:t>
      </w:r>
      <w:proofErr w:type="spellEnd"/>
      <w:r w:rsidRPr="00E41382">
        <w:rPr>
          <w:rFonts w:ascii="Times New Roman" w:hAnsi="Times New Roman"/>
          <w:bCs/>
          <w:lang w:val="de-DE" w:bidi="en-US"/>
        </w:rPr>
        <w:t xml:space="preserve"> </w:t>
      </w:r>
      <w:r w:rsidRPr="00E41382">
        <w:rPr>
          <w:rFonts w:ascii="Times New Roman" w:hAnsi="Times New Roman"/>
          <w:bCs/>
          <w:lang w:val="en-US"/>
        </w:rPr>
        <w:t xml:space="preserve">у </w:t>
      </w:r>
      <w:r w:rsidRPr="00E41382">
        <w:rPr>
          <w:rFonts w:ascii="Times New Roman" w:hAnsi="Times New Roman"/>
          <w:bCs/>
          <w:lang w:val="de-DE" w:bidi="en-US"/>
        </w:rPr>
        <w:t>-</w:t>
      </w:r>
      <w:proofErr w:type="spellStart"/>
      <w:r w:rsidRPr="00E41382">
        <w:rPr>
          <w:rFonts w:ascii="Times New Roman" w:hAnsi="Times New Roman"/>
          <w:bCs/>
          <w:lang w:val="de-DE" w:bidi="en-US"/>
        </w:rPr>
        <w:t>ray</w:t>
      </w:r>
      <w:proofErr w:type="spellEnd"/>
      <w:r w:rsidRPr="00E41382">
        <w:rPr>
          <w:rFonts w:ascii="Times New Roman" w:hAnsi="Times New Roman"/>
          <w:bCs/>
          <w:lang w:val="de-DE" w:bidi="en-US"/>
        </w:rPr>
        <w:t xml:space="preserve"> and </w:t>
      </w:r>
      <w:proofErr w:type="spellStart"/>
      <w:r w:rsidRPr="00E41382">
        <w:rPr>
          <w:rFonts w:ascii="Times New Roman" w:hAnsi="Times New Roman"/>
          <w:bCs/>
          <w:lang w:val="de-DE" w:bidi="en-US"/>
        </w:rPr>
        <w:t>neutron</w:t>
      </w:r>
      <w:proofErr w:type="spellEnd"/>
      <w:r w:rsidRPr="00E41382">
        <w:rPr>
          <w:rFonts w:ascii="Times New Roman" w:hAnsi="Times New Roman"/>
          <w:bCs/>
          <w:lang w:val="de-DE" w:bidi="en-US"/>
        </w:rPr>
        <w:t xml:space="preserve"> </w:t>
      </w:r>
      <w:proofErr w:type="spellStart"/>
      <w:r w:rsidRPr="00E41382">
        <w:rPr>
          <w:rFonts w:ascii="Times New Roman" w:hAnsi="Times New Roman"/>
          <w:bCs/>
          <w:lang w:val="de-DE" w:bidi="en-US"/>
        </w:rPr>
        <w:t>sources</w:t>
      </w:r>
      <w:proofErr w:type="spellEnd"/>
      <w:r w:rsidRPr="00E41382">
        <w:rPr>
          <w:rFonts w:ascii="Times New Roman" w:hAnsi="Times New Roman"/>
          <w:bCs/>
          <w:lang w:val="de-DE" w:bidi="en-US"/>
        </w:rPr>
        <w:t xml:space="preserve"> for </w:t>
      </w:r>
      <w:proofErr w:type="spellStart"/>
      <w:r w:rsidRPr="00E41382">
        <w:rPr>
          <w:rFonts w:ascii="Times New Roman" w:hAnsi="Times New Roman"/>
          <w:bCs/>
          <w:lang w:val="de-DE" w:bidi="en-US"/>
        </w:rPr>
        <w:t>nuclear</w:t>
      </w:r>
      <w:proofErr w:type="spellEnd"/>
      <w:r w:rsidRPr="00E41382">
        <w:rPr>
          <w:rFonts w:ascii="Times New Roman" w:hAnsi="Times New Roman"/>
          <w:bCs/>
          <w:lang w:val="de-DE" w:bidi="en-US"/>
        </w:rPr>
        <w:t xml:space="preserve"> </w:t>
      </w:r>
      <w:proofErr w:type="spellStart"/>
      <w:r w:rsidRPr="00E41382">
        <w:rPr>
          <w:rFonts w:ascii="Times New Roman" w:hAnsi="Times New Roman"/>
          <w:bCs/>
          <w:lang w:val="de-DE" w:bidi="en-US"/>
        </w:rPr>
        <w:t>applications</w:t>
      </w:r>
      <w:proofErr w:type="spellEnd"/>
      <w:r w:rsidRPr="00E41382">
        <w:rPr>
          <w:rFonts w:ascii="Times New Roman" w:hAnsi="Times New Roman"/>
          <w:bCs/>
          <w:lang w:val="de-DE" w:bidi="en-US"/>
        </w:rPr>
        <w:t xml:space="preserve"> and </w:t>
      </w:r>
      <w:proofErr w:type="spellStart"/>
      <w:r w:rsidRPr="00E41382">
        <w:rPr>
          <w:rFonts w:ascii="Times New Roman" w:hAnsi="Times New Roman"/>
          <w:bCs/>
          <w:lang w:val="de-DE" w:bidi="en-US"/>
        </w:rPr>
        <w:t>science</w:t>
      </w:r>
      <w:proofErr w:type="spellEnd"/>
      <w:r w:rsidRPr="00E41382">
        <w:rPr>
          <w:rFonts w:ascii="Times New Roman" w:hAnsi="Times New Roman"/>
          <w:bCs/>
          <w:lang w:val="de-DE" w:bidi="en-US"/>
        </w:rPr>
        <w:t xml:space="preserve"> // </w:t>
      </w:r>
      <w:r w:rsidRPr="00E41382">
        <w:rPr>
          <w:rFonts w:ascii="Times New Roman" w:hAnsi="Times New Roman"/>
          <w:bCs/>
          <w:i/>
          <w:iCs/>
          <w:lang w:val="de-DE" w:bidi="en-US"/>
        </w:rPr>
        <w:t>Nature Communications</w:t>
      </w:r>
      <w:r w:rsidRPr="00E41382">
        <w:rPr>
          <w:rFonts w:ascii="Times New Roman" w:hAnsi="Times New Roman"/>
          <w:bCs/>
          <w:lang w:val="de-DE" w:bidi="en-US"/>
        </w:rPr>
        <w:t xml:space="preserve"> 2022. Vol.13, Art. Num. 170.</w:t>
      </w:r>
    </w:p>
    <w:p w14:paraId="349703D5" w14:textId="77777777" w:rsidR="0048291F" w:rsidRPr="0048291F" w:rsidRDefault="0048291F">
      <w:pPr>
        <w:widowControl/>
        <w:numPr>
          <w:ilvl w:val="0"/>
          <w:numId w:val="17"/>
        </w:numPr>
        <w:tabs>
          <w:tab w:val="left" w:pos="284"/>
        </w:tabs>
        <w:suppressAutoHyphens w:val="0"/>
        <w:spacing w:line="276" w:lineRule="auto"/>
        <w:jc w:val="both"/>
        <w:rPr>
          <w:rFonts w:ascii="Times New Roman" w:hAnsi="Times New Roman"/>
          <w:iCs/>
          <w:lang w:val="en-US"/>
        </w:rPr>
      </w:pPr>
      <w:r w:rsidRPr="0048291F">
        <w:rPr>
          <w:rFonts w:ascii="Times New Roman" w:hAnsi="Times New Roman"/>
          <w:bCs/>
          <w:iCs/>
          <w:lang w:val="de-DE" w:bidi="en-US"/>
        </w:rPr>
        <w:t xml:space="preserve">A.V. </w:t>
      </w:r>
      <w:proofErr w:type="spellStart"/>
      <w:r w:rsidRPr="0048291F">
        <w:rPr>
          <w:rFonts w:ascii="Times New Roman" w:hAnsi="Times New Roman"/>
          <w:bCs/>
          <w:iCs/>
          <w:lang w:val="de-DE" w:bidi="en-US"/>
        </w:rPr>
        <w:t>Skoblyakov</w:t>
      </w:r>
      <w:proofErr w:type="spellEnd"/>
      <w:r w:rsidRPr="0048291F">
        <w:rPr>
          <w:rFonts w:ascii="Times New Roman" w:hAnsi="Times New Roman"/>
          <w:bCs/>
          <w:iCs/>
          <w:lang w:val="de-DE" w:bidi="en-US"/>
        </w:rPr>
        <w:t xml:space="preserve">, A.V. </w:t>
      </w:r>
      <w:proofErr w:type="spellStart"/>
      <w:r w:rsidRPr="0048291F">
        <w:rPr>
          <w:rFonts w:ascii="Times New Roman" w:hAnsi="Times New Roman"/>
          <w:bCs/>
          <w:iCs/>
          <w:lang w:val="de-DE" w:bidi="en-US"/>
        </w:rPr>
        <w:t>Kantsyrev</w:t>
      </w:r>
      <w:proofErr w:type="spellEnd"/>
      <w:r w:rsidRPr="0048291F">
        <w:rPr>
          <w:rFonts w:ascii="Times New Roman" w:hAnsi="Times New Roman"/>
          <w:bCs/>
          <w:iCs/>
          <w:lang w:val="de-DE" w:bidi="en-US"/>
        </w:rPr>
        <w:t xml:space="preserve">, V.A. </w:t>
      </w:r>
      <w:proofErr w:type="spellStart"/>
      <w:r w:rsidRPr="0048291F">
        <w:rPr>
          <w:rFonts w:ascii="Times New Roman" w:hAnsi="Times New Roman"/>
          <w:bCs/>
          <w:iCs/>
          <w:lang w:val="de-DE" w:bidi="en-US"/>
        </w:rPr>
        <w:t>Panyushkin</w:t>
      </w:r>
      <w:proofErr w:type="spellEnd"/>
      <w:r w:rsidRPr="0048291F">
        <w:rPr>
          <w:rFonts w:ascii="Times New Roman" w:hAnsi="Times New Roman"/>
          <w:bCs/>
          <w:iCs/>
          <w:lang w:val="de-DE" w:bidi="en-US"/>
        </w:rPr>
        <w:t xml:space="preserve">, et al. </w:t>
      </w:r>
      <w:proofErr w:type="spellStart"/>
      <w:r w:rsidRPr="0048291F">
        <w:rPr>
          <w:rFonts w:ascii="Times New Roman" w:hAnsi="Times New Roman"/>
          <w:bCs/>
          <w:iCs/>
          <w:lang w:val="de-DE" w:bidi="en-US"/>
        </w:rPr>
        <w:t>Diagnosing</w:t>
      </w:r>
      <w:proofErr w:type="spellEnd"/>
      <w:r w:rsidRPr="0048291F">
        <w:rPr>
          <w:rFonts w:ascii="Times New Roman" w:hAnsi="Times New Roman"/>
          <w:bCs/>
          <w:iCs/>
          <w:lang w:val="de-DE" w:bidi="en-US"/>
        </w:rPr>
        <w:t xml:space="preserve"> </w:t>
      </w:r>
      <w:proofErr w:type="spellStart"/>
      <w:r w:rsidRPr="0048291F">
        <w:rPr>
          <w:rFonts w:ascii="Times New Roman" w:hAnsi="Times New Roman"/>
          <w:bCs/>
          <w:iCs/>
          <w:lang w:val="de-DE" w:bidi="en-US"/>
        </w:rPr>
        <w:t>transverse</w:t>
      </w:r>
      <w:proofErr w:type="spellEnd"/>
      <w:r w:rsidRPr="0048291F">
        <w:rPr>
          <w:rFonts w:ascii="Times New Roman" w:hAnsi="Times New Roman"/>
          <w:bCs/>
          <w:iCs/>
          <w:lang w:val="de-DE" w:bidi="en-US"/>
        </w:rPr>
        <w:t xml:space="preserve"> </w:t>
      </w:r>
      <w:proofErr w:type="spellStart"/>
      <w:r w:rsidRPr="0048291F">
        <w:rPr>
          <w:rFonts w:ascii="Times New Roman" w:hAnsi="Times New Roman"/>
          <w:bCs/>
          <w:iCs/>
          <w:lang w:val="de-DE" w:bidi="en-US"/>
        </w:rPr>
        <w:t>profile</w:t>
      </w:r>
      <w:proofErr w:type="spellEnd"/>
      <w:r w:rsidRPr="0048291F">
        <w:rPr>
          <w:rFonts w:ascii="Times New Roman" w:hAnsi="Times New Roman"/>
          <w:bCs/>
          <w:iCs/>
          <w:lang w:val="de-DE" w:bidi="en-US"/>
        </w:rPr>
        <w:t xml:space="preserve"> </w:t>
      </w:r>
      <w:proofErr w:type="spellStart"/>
      <w:r w:rsidRPr="0048291F">
        <w:rPr>
          <w:rFonts w:ascii="Times New Roman" w:hAnsi="Times New Roman"/>
          <w:bCs/>
          <w:iCs/>
          <w:lang w:val="de-DE" w:bidi="en-US"/>
        </w:rPr>
        <w:t>of</w:t>
      </w:r>
      <w:proofErr w:type="spellEnd"/>
      <w:r w:rsidRPr="0048291F">
        <w:rPr>
          <w:rFonts w:ascii="Times New Roman" w:hAnsi="Times New Roman"/>
          <w:bCs/>
          <w:iCs/>
          <w:lang w:val="de-DE" w:bidi="en-US"/>
        </w:rPr>
        <w:t xml:space="preserve"> </w:t>
      </w:r>
      <w:proofErr w:type="spellStart"/>
      <w:r w:rsidRPr="0048291F">
        <w:rPr>
          <w:rFonts w:ascii="Times New Roman" w:hAnsi="Times New Roman"/>
          <w:bCs/>
          <w:iCs/>
          <w:lang w:val="de-DE" w:bidi="en-US"/>
        </w:rPr>
        <w:t>ion</w:t>
      </w:r>
      <w:proofErr w:type="spellEnd"/>
      <w:r w:rsidRPr="0048291F">
        <w:rPr>
          <w:rFonts w:ascii="Times New Roman" w:hAnsi="Times New Roman"/>
          <w:bCs/>
          <w:iCs/>
          <w:lang w:val="de-DE" w:bidi="en-US"/>
        </w:rPr>
        <w:t xml:space="preserve"> beam </w:t>
      </w:r>
      <w:proofErr w:type="spellStart"/>
      <w:r w:rsidRPr="0048291F">
        <w:rPr>
          <w:rFonts w:ascii="Times New Roman" w:hAnsi="Times New Roman"/>
          <w:bCs/>
          <w:iCs/>
          <w:lang w:val="de-DE" w:bidi="en-US"/>
        </w:rPr>
        <w:t>using</w:t>
      </w:r>
      <w:proofErr w:type="spellEnd"/>
      <w:r w:rsidRPr="0048291F">
        <w:rPr>
          <w:rFonts w:ascii="Times New Roman" w:hAnsi="Times New Roman"/>
          <w:bCs/>
          <w:iCs/>
          <w:lang w:val="de-DE" w:bidi="en-US"/>
        </w:rPr>
        <w:t xml:space="preserve"> off-target X-</w:t>
      </w:r>
      <w:proofErr w:type="spellStart"/>
      <w:r w:rsidRPr="0048291F">
        <w:rPr>
          <w:rFonts w:ascii="Times New Roman" w:hAnsi="Times New Roman"/>
          <w:bCs/>
          <w:iCs/>
          <w:lang w:val="de-DE" w:bidi="en-US"/>
        </w:rPr>
        <w:t>ray</w:t>
      </w:r>
      <w:proofErr w:type="spellEnd"/>
      <w:r w:rsidRPr="0048291F">
        <w:rPr>
          <w:rFonts w:ascii="Times New Roman" w:hAnsi="Times New Roman"/>
          <w:bCs/>
          <w:iCs/>
          <w:lang w:val="de-DE" w:bidi="en-US"/>
        </w:rPr>
        <w:t xml:space="preserve"> </w:t>
      </w:r>
      <w:proofErr w:type="spellStart"/>
      <w:r w:rsidRPr="0048291F">
        <w:rPr>
          <w:rFonts w:ascii="Times New Roman" w:hAnsi="Times New Roman"/>
          <w:bCs/>
          <w:iCs/>
          <w:lang w:val="de-DE" w:bidi="en-US"/>
        </w:rPr>
        <w:t>radiation</w:t>
      </w:r>
      <w:proofErr w:type="spellEnd"/>
      <w:r w:rsidRPr="0048291F">
        <w:rPr>
          <w:rFonts w:ascii="Times New Roman" w:hAnsi="Times New Roman"/>
          <w:bCs/>
          <w:iCs/>
          <w:lang w:val="de-DE" w:bidi="en-US"/>
        </w:rPr>
        <w:t xml:space="preserve"> // </w:t>
      </w:r>
      <w:r w:rsidRPr="0048291F">
        <w:rPr>
          <w:rFonts w:ascii="Times New Roman" w:hAnsi="Times New Roman"/>
          <w:bCs/>
          <w:i/>
          <w:iCs/>
          <w:lang w:val="de-DE" w:bidi="en-US"/>
        </w:rPr>
        <w:t xml:space="preserve">Physics </w:t>
      </w:r>
      <w:proofErr w:type="spellStart"/>
      <w:r w:rsidRPr="0048291F">
        <w:rPr>
          <w:rFonts w:ascii="Times New Roman" w:hAnsi="Times New Roman"/>
          <w:bCs/>
          <w:i/>
          <w:iCs/>
          <w:lang w:val="de-DE" w:bidi="en-US"/>
        </w:rPr>
        <w:t>of</w:t>
      </w:r>
      <w:proofErr w:type="spellEnd"/>
      <w:r w:rsidRPr="0048291F">
        <w:rPr>
          <w:rFonts w:ascii="Times New Roman" w:hAnsi="Times New Roman"/>
          <w:bCs/>
          <w:i/>
          <w:iCs/>
          <w:lang w:val="de-DE" w:bidi="en-US"/>
        </w:rPr>
        <w:t xml:space="preserve"> </w:t>
      </w:r>
      <w:proofErr w:type="spellStart"/>
      <w:r w:rsidRPr="0048291F">
        <w:rPr>
          <w:rFonts w:ascii="Times New Roman" w:hAnsi="Times New Roman"/>
          <w:bCs/>
          <w:i/>
          <w:iCs/>
          <w:lang w:val="de-DE" w:bidi="en-US"/>
        </w:rPr>
        <w:t>Atomic</w:t>
      </w:r>
      <w:proofErr w:type="spellEnd"/>
      <w:r w:rsidRPr="0048291F">
        <w:rPr>
          <w:rFonts w:ascii="Times New Roman" w:hAnsi="Times New Roman"/>
          <w:bCs/>
          <w:i/>
          <w:iCs/>
          <w:lang w:val="de-DE" w:bidi="en-US"/>
        </w:rPr>
        <w:t xml:space="preserve"> Nuclei </w:t>
      </w:r>
      <w:r w:rsidRPr="0048291F">
        <w:rPr>
          <w:rFonts w:ascii="Times New Roman" w:hAnsi="Times New Roman"/>
          <w:bCs/>
          <w:iCs/>
          <w:lang w:val="de-DE" w:bidi="en-US"/>
        </w:rPr>
        <w:t>2022, Vol. 85, №. 9, P. 178-182.</w:t>
      </w:r>
    </w:p>
    <w:p w14:paraId="207AD3D4" w14:textId="77777777" w:rsidR="0048291F" w:rsidRPr="0048291F" w:rsidRDefault="0048291F">
      <w:pPr>
        <w:widowControl/>
        <w:numPr>
          <w:ilvl w:val="0"/>
          <w:numId w:val="17"/>
        </w:numPr>
        <w:tabs>
          <w:tab w:val="left" w:pos="284"/>
        </w:tabs>
        <w:suppressAutoHyphens w:val="0"/>
        <w:spacing w:line="276" w:lineRule="auto"/>
        <w:jc w:val="both"/>
        <w:rPr>
          <w:rFonts w:ascii="Times New Roman" w:hAnsi="Times New Roman"/>
          <w:lang w:val="en-US"/>
        </w:rPr>
      </w:pPr>
      <w:r w:rsidRPr="0048291F">
        <w:rPr>
          <w:rFonts w:ascii="Times New Roman" w:hAnsi="Times New Roman"/>
          <w:iCs/>
          <w:lang w:val="de-DE" w:bidi="en-US"/>
        </w:rPr>
        <w:t xml:space="preserve">S. </w:t>
      </w:r>
      <w:proofErr w:type="spellStart"/>
      <w:r w:rsidRPr="0048291F">
        <w:rPr>
          <w:rFonts w:ascii="Times New Roman" w:hAnsi="Times New Roman"/>
          <w:iCs/>
          <w:lang w:val="de-DE" w:bidi="en-US"/>
        </w:rPr>
        <w:t>Zahter</w:t>
      </w:r>
      <w:proofErr w:type="spellEnd"/>
      <w:r w:rsidRPr="0048291F">
        <w:rPr>
          <w:rFonts w:ascii="Times New Roman" w:hAnsi="Times New Roman"/>
          <w:iCs/>
          <w:lang w:val="de-DE" w:bidi="en-US"/>
        </w:rPr>
        <w:t xml:space="preserve">, O.N. </w:t>
      </w:r>
      <w:proofErr w:type="spellStart"/>
      <w:proofErr w:type="gramStart"/>
      <w:r w:rsidRPr="0048291F">
        <w:rPr>
          <w:rFonts w:ascii="Times New Roman" w:hAnsi="Times New Roman"/>
          <w:iCs/>
          <w:lang w:val="de-DE" w:bidi="en-US"/>
        </w:rPr>
        <w:t>Rosmej</w:t>
      </w:r>
      <w:proofErr w:type="spellEnd"/>
      <w:r w:rsidRPr="0048291F">
        <w:rPr>
          <w:rFonts w:ascii="Times New Roman" w:hAnsi="Times New Roman"/>
          <w:iCs/>
          <w:lang w:val="de-DE" w:bidi="en-US"/>
        </w:rPr>
        <w:t xml:space="preserve">, </w:t>
      </w:r>
      <w:r w:rsidRPr="0048291F">
        <w:rPr>
          <w:rFonts w:ascii="Times New Roman" w:hAnsi="Times New Roman"/>
          <w:iCs/>
          <w:lang w:val="en-US"/>
        </w:rPr>
        <w:t>..</w:t>
      </w:r>
      <w:proofErr w:type="gramEnd"/>
      <w:r w:rsidRPr="0048291F">
        <w:rPr>
          <w:rFonts w:ascii="Times New Roman" w:hAnsi="Times New Roman"/>
          <w:iCs/>
          <w:lang w:val="en-US"/>
        </w:rPr>
        <w:t xml:space="preserve"> </w:t>
      </w:r>
      <w:r w:rsidRPr="0048291F">
        <w:rPr>
          <w:rFonts w:ascii="Times New Roman" w:hAnsi="Times New Roman"/>
          <w:iCs/>
          <w:lang w:val="de-DE" w:bidi="en-US"/>
        </w:rPr>
        <w:t xml:space="preserve">A. </w:t>
      </w:r>
      <w:proofErr w:type="spellStart"/>
      <w:r w:rsidRPr="0048291F">
        <w:rPr>
          <w:rFonts w:ascii="Times New Roman" w:hAnsi="Times New Roman"/>
          <w:iCs/>
          <w:lang w:val="de-DE" w:bidi="en-US"/>
        </w:rPr>
        <w:t>Kantsyrev</w:t>
      </w:r>
      <w:proofErr w:type="spellEnd"/>
      <w:r w:rsidRPr="0048291F">
        <w:rPr>
          <w:rFonts w:ascii="Times New Roman" w:hAnsi="Times New Roman"/>
          <w:iCs/>
          <w:lang w:val="de-DE" w:bidi="en-US"/>
        </w:rPr>
        <w:t xml:space="preserve"> et al., Monitoring </w:t>
      </w:r>
      <w:proofErr w:type="spellStart"/>
      <w:r w:rsidRPr="0048291F">
        <w:rPr>
          <w:rFonts w:ascii="Times New Roman" w:hAnsi="Times New Roman"/>
          <w:iCs/>
          <w:lang w:val="de-DE" w:bidi="en-US"/>
        </w:rPr>
        <w:t>of</w:t>
      </w:r>
      <w:proofErr w:type="spellEnd"/>
      <w:r w:rsidRPr="0048291F">
        <w:rPr>
          <w:rFonts w:ascii="Times New Roman" w:hAnsi="Times New Roman"/>
          <w:iCs/>
          <w:lang w:val="de-DE" w:bidi="en-US"/>
        </w:rPr>
        <w:t xml:space="preserve"> </w:t>
      </w:r>
      <w:proofErr w:type="spellStart"/>
      <w:r w:rsidRPr="0048291F">
        <w:rPr>
          <w:rFonts w:ascii="Times New Roman" w:hAnsi="Times New Roman"/>
          <w:iCs/>
          <w:lang w:val="de-DE" w:bidi="en-US"/>
        </w:rPr>
        <w:t>the</w:t>
      </w:r>
      <w:proofErr w:type="spellEnd"/>
      <w:r w:rsidRPr="0048291F">
        <w:rPr>
          <w:rFonts w:ascii="Times New Roman" w:hAnsi="Times New Roman"/>
          <w:iCs/>
          <w:lang w:val="de-DE" w:bidi="en-US"/>
        </w:rPr>
        <w:t xml:space="preserve"> heavy-</w:t>
      </w:r>
      <w:proofErr w:type="spellStart"/>
      <w:r w:rsidRPr="0048291F">
        <w:rPr>
          <w:rFonts w:ascii="Times New Roman" w:hAnsi="Times New Roman"/>
          <w:iCs/>
          <w:lang w:val="de-DE" w:bidi="en-US"/>
        </w:rPr>
        <w:t>ion</w:t>
      </w:r>
      <w:proofErr w:type="spellEnd"/>
      <w:r w:rsidRPr="0048291F">
        <w:rPr>
          <w:rFonts w:ascii="Times New Roman" w:hAnsi="Times New Roman"/>
          <w:iCs/>
          <w:lang w:val="de-DE" w:bidi="en-US"/>
        </w:rPr>
        <w:t xml:space="preserve"> beam </w:t>
      </w:r>
      <w:proofErr w:type="spellStart"/>
      <w:r w:rsidRPr="0048291F">
        <w:rPr>
          <w:rFonts w:ascii="Times New Roman" w:hAnsi="Times New Roman"/>
          <w:iCs/>
          <w:lang w:val="de-DE" w:bidi="en-US"/>
        </w:rPr>
        <w:t>distribution</w:t>
      </w:r>
      <w:proofErr w:type="spellEnd"/>
      <w:r w:rsidRPr="0048291F">
        <w:rPr>
          <w:rFonts w:ascii="Times New Roman" w:hAnsi="Times New Roman"/>
          <w:iCs/>
          <w:lang w:val="de-DE" w:bidi="en-US"/>
        </w:rPr>
        <w:t xml:space="preserve"> </w:t>
      </w:r>
      <w:proofErr w:type="spellStart"/>
      <w:r w:rsidRPr="0048291F">
        <w:rPr>
          <w:rFonts w:ascii="Times New Roman" w:hAnsi="Times New Roman"/>
          <w:iCs/>
          <w:lang w:val="de-DE" w:bidi="en-US"/>
        </w:rPr>
        <w:t>using</w:t>
      </w:r>
      <w:proofErr w:type="spellEnd"/>
      <w:r w:rsidRPr="0048291F">
        <w:rPr>
          <w:rFonts w:ascii="Times New Roman" w:hAnsi="Times New Roman"/>
          <w:iCs/>
          <w:lang w:val="de-DE" w:bidi="en-US"/>
        </w:rPr>
        <w:t xml:space="preserve"> poly- and </w:t>
      </w:r>
      <w:proofErr w:type="spellStart"/>
      <w:r w:rsidRPr="0048291F">
        <w:rPr>
          <w:rFonts w:ascii="Times New Roman" w:hAnsi="Times New Roman"/>
          <w:iCs/>
          <w:lang w:val="de-DE" w:bidi="en-US"/>
        </w:rPr>
        <w:t>monochromatic</w:t>
      </w:r>
      <w:proofErr w:type="spellEnd"/>
      <w:r w:rsidRPr="0048291F">
        <w:rPr>
          <w:rFonts w:ascii="Times New Roman" w:hAnsi="Times New Roman"/>
          <w:iCs/>
          <w:lang w:val="de-DE" w:bidi="en-US"/>
        </w:rPr>
        <w:t xml:space="preserve"> x-</w:t>
      </w:r>
      <w:proofErr w:type="spellStart"/>
      <w:r w:rsidRPr="0048291F">
        <w:rPr>
          <w:rFonts w:ascii="Times New Roman" w:hAnsi="Times New Roman"/>
          <w:iCs/>
          <w:lang w:val="de-DE" w:bidi="en-US"/>
        </w:rPr>
        <w:t>ray</w:t>
      </w:r>
      <w:proofErr w:type="spellEnd"/>
      <w:r w:rsidRPr="0048291F">
        <w:rPr>
          <w:rFonts w:ascii="Times New Roman" w:hAnsi="Times New Roman"/>
          <w:iCs/>
          <w:lang w:val="de-DE" w:bidi="en-US"/>
        </w:rPr>
        <w:t xml:space="preserve"> </w:t>
      </w:r>
      <w:proofErr w:type="spellStart"/>
      <w:r w:rsidRPr="0048291F">
        <w:rPr>
          <w:rFonts w:ascii="Times New Roman" w:hAnsi="Times New Roman"/>
          <w:iCs/>
          <w:lang w:val="de-DE" w:bidi="en-US"/>
        </w:rPr>
        <w:t>fluorescence</w:t>
      </w:r>
      <w:proofErr w:type="spellEnd"/>
      <w:r w:rsidRPr="0048291F">
        <w:rPr>
          <w:rFonts w:ascii="Times New Roman" w:hAnsi="Times New Roman"/>
          <w:iCs/>
          <w:lang w:val="de-DE" w:bidi="en-US"/>
        </w:rPr>
        <w:t xml:space="preserve"> </w:t>
      </w:r>
      <w:proofErr w:type="spellStart"/>
      <w:r w:rsidRPr="0048291F">
        <w:rPr>
          <w:rFonts w:ascii="Times New Roman" w:hAnsi="Times New Roman"/>
          <w:iCs/>
          <w:lang w:val="de-DE" w:bidi="en-US"/>
        </w:rPr>
        <w:t>imaging</w:t>
      </w:r>
      <w:proofErr w:type="spellEnd"/>
      <w:r w:rsidRPr="0048291F">
        <w:rPr>
          <w:rFonts w:ascii="Times New Roman" w:hAnsi="Times New Roman"/>
          <w:iCs/>
          <w:lang w:val="de-DE" w:bidi="en-US"/>
        </w:rPr>
        <w:t xml:space="preserve"> // </w:t>
      </w:r>
      <w:r w:rsidRPr="0048291F">
        <w:rPr>
          <w:rFonts w:ascii="Times New Roman" w:hAnsi="Times New Roman"/>
          <w:i/>
          <w:iCs/>
          <w:lang w:val="de-DE" w:bidi="en-US"/>
        </w:rPr>
        <w:t xml:space="preserve">Review </w:t>
      </w:r>
      <w:proofErr w:type="spellStart"/>
      <w:r w:rsidRPr="0048291F">
        <w:rPr>
          <w:rFonts w:ascii="Times New Roman" w:hAnsi="Times New Roman"/>
          <w:i/>
          <w:iCs/>
          <w:lang w:val="de-DE" w:bidi="en-US"/>
        </w:rPr>
        <w:t>of</w:t>
      </w:r>
      <w:proofErr w:type="spellEnd"/>
      <w:r w:rsidRPr="0048291F">
        <w:rPr>
          <w:rFonts w:ascii="Times New Roman" w:hAnsi="Times New Roman"/>
          <w:i/>
          <w:iCs/>
          <w:lang w:val="de-DE" w:bidi="en-US"/>
        </w:rPr>
        <w:t xml:space="preserve"> Scientific Instruments</w:t>
      </w:r>
      <w:r w:rsidRPr="0048291F">
        <w:rPr>
          <w:rFonts w:ascii="Times New Roman" w:hAnsi="Times New Roman"/>
          <w:iCs/>
          <w:lang w:val="de-DE" w:bidi="en-US"/>
        </w:rPr>
        <w:t xml:space="preserve"> 2022. Vol. 98, I. 11, Art. Num. 113301.</w:t>
      </w:r>
      <w:r w:rsidRPr="0048291F">
        <w:rPr>
          <w:rFonts w:ascii="Times New Roman" w:hAnsi="Times New Roman"/>
          <w:lang w:val="en-US"/>
        </w:rPr>
        <w:t xml:space="preserve"> </w:t>
      </w:r>
    </w:p>
    <w:p w14:paraId="231D3081" w14:textId="77777777" w:rsidR="0048291F" w:rsidRPr="0048291F" w:rsidRDefault="0048291F">
      <w:pPr>
        <w:widowControl/>
        <w:numPr>
          <w:ilvl w:val="0"/>
          <w:numId w:val="17"/>
        </w:numPr>
        <w:tabs>
          <w:tab w:val="left" w:pos="284"/>
        </w:tabs>
        <w:suppressAutoHyphens w:val="0"/>
        <w:spacing w:line="276" w:lineRule="auto"/>
        <w:jc w:val="both"/>
        <w:rPr>
          <w:rFonts w:ascii="Times New Roman" w:hAnsi="Times New Roman"/>
          <w:lang w:val="en-US"/>
        </w:rPr>
      </w:pPr>
      <w:proofErr w:type="spellStart"/>
      <w:r w:rsidRPr="0048291F">
        <w:rPr>
          <w:rFonts w:ascii="Times New Roman" w:hAnsi="Times New Roman"/>
          <w:lang w:val="en-US"/>
        </w:rPr>
        <w:t>A.Alexandrov</w:t>
      </w:r>
      <w:proofErr w:type="spellEnd"/>
      <w:r w:rsidRPr="0048291F">
        <w:rPr>
          <w:rFonts w:ascii="Times New Roman" w:hAnsi="Times New Roman"/>
          <w:lang w:val="en-US"/>
        </w:rPr>
        <w:t xml:space="preserve">., </w:t>
      </w:r>
      <w:proofErr w:type="spellStart"/>
      <w:r w:rsidRPr="0048291F">
        <w:rPr>
          <w:rFonts w:ascii="Times New Roman" w:hAnsi="Times New Roman"/>
          <w:lang w:val="en-US"/>
        </w:rPr>
        <w:t>P.Babaev</w:t>
      </w:r>
      <w:proofErr w:type="spellEnd"/>
      <w:r w:rsidRPr="0048291F">
        <w:rPr>
          <w:rFonts w:ascii="Times New Roman" w:hAnsi="Times New Roman"/>
          <w:lang w:val="en-US"/>
        </w:rPr>
        <w:t xml:space="preserve">, … </w:t>
      </w:r>
      <w:proofErr w:type="spellStart"/>
      <w:r w:rsidRPr="0048291F">
        <w:rPr>
          <w:rFonts w:ascii="Times New Roman" w:hAnsi="Times New Roman"/>
          <w:lang w:val="en-US"/>
        </w:rPr>
        <w:t>A.Volkov</w:t>
      </w:r>
      <w:proofErr w:type="spellEnd"/>
      <w:r w:rsidRPr="0048291F">
        <w:rPr>
          <w:rFonts w:ascii="Times New Roman" w:hAnsi="Times New Roman"/>
          <w:lang w:val="en-US"/>
        </w:rPr>
        <w:t xml:space="preserve">, </w:t>
      </w:r>
      <w:proofErr w:type="spellStart"/>
      <w:r w:rsidRPr="0048291F">
        <w:rPr>
          <w:rFonts w:ascii="Times New Roman" w:hAnsi="Times New Roman"/>
          <w:lang w:val="en-US"/>
        </w:rPr>
        <w:t>R.Voronkov</w:t>
      </w:r>
      <w:proofErr w:type="spellEnd"/>
      <w:r w:rsidRPr="0048291F">
        <w:rPr>
          <w:rFonts w:ascii="Times New Roman" w:hAnsi="Times New Roman"/>
          <w:lang w:val="en-US"/>
        </w:rPr>
        <w:t>, Advances in Space Research 70 (2022) 2674-2684</w:t>
      </w:r>
    </w:p>
    <w:p w14:paraId="31DA7917" w14:textId="77777777" w:rsidR="0048291F" w:rsidRPr="0048291F" w:rsidRDefault="0048291F">
      <w:pPr>
        <w:widowControl/>
        <w:numPr>
          <w:ilvl w:val="0"/>
          <w:numId w:val="17"/>
        </w:numPr>
        <w:tabs>
          <w:tab w:val="left" w:pos="284"/>
        </w:tabs>
        <w:suppressAutoHyphens w:val="0"/>
        <w:spacing w:line="276" w:lineRule="auto"/>
        <w:jc w:val="both"/>
        <w:rPr>
          <w:rFonts w:ascii="Times New Roman" w:hAnsi="Times New Roman"/>
          <w:lang w:val="en-US"/>
        </w:rPr>
      </w:pPr>
      <w:r w:rsidRPr="0048291F">
        <w:rPr>
          <w:rFonts w:ascii="Times New Roman" w:hAnsi="Times New Roman"/>
          <w:lang w:val="en-US"/>
        </w:rPr>
        <w:t xml:space="preserve">Planetary physics research at the Facility for Antiprotons and Ion Research using intense ion beams   N.A. Tahir,   A. </w:t>
      </w:r>
      <w:proofErr w:type="spellStart"/>
      <w:r w:rsidRPr="0048291F">
        <w:rPr>
          <w:rFonts w:ascii="Times New Roman" w:hAnsi="Times New Roman"/>
          <w:lang w:val="en-US"/>
        </w:rPr>
        <w:t>Shutov</w:t>
      </w:r>
      <w:proofErr w:type="spellEnd"/>
      <w:r w:rsidRPr="0048291F">
        <w:rPr>
          <w:rFonts w:ascii="Times New Roman" w:hAnsi="Times New Roman"/>
          <w:lang w:val="en-US"/>
        </w:rPr>
        <w:t xml:space="preserve">,  P. </w:t>
      </w:r>
      <w:proofErr w:type="spellStart"/>
      <w:r w:rsidRPr="0048291F">
        <w:rPr>
          <w:rFonts w:ascii="Times New Roman" w:hAnsi="Times New Roman"/>
          <w:lang w:val="en-US"/>
        </w:rPr>
        <w:t>Neumayer</w:t>
      </w:r>
      <w:proofErr w:type="spellEnd"/>
      <w:r w:rsidRPr="0048291F">
        <w:rPr>
          <w:rFonts w:ascii="Times New Roman" w:hAnsi="Times New Roman"/>
          <w:lang w:val="en-US"/>
        </w:rPr>
        <w:t xml:space="preserve">,   V. </w:t>
      </w:r>
      <w:proofErr w:type="spellStart"/>
      <w:r w:rsidRPr="0048291F">
        <w:rPr>
          <w:rFonts w:ascii="Times New Roman" w:hAnsi="Times New Roman"/>
          <w:lang w:val="en-US"/>
        </w:rPr>
        <w:t>Bagnoud</w:t>
      </w:r>
      <w:proofErr w:type="spellEnd"/>
      <w:r w:rsidRPr="0048291F">
        <w:rPr>
          <w:rFonts w:ascii="Times New Roman" w:hAnsi="Times New Roman"/>
          <w:lang w:val="en-US"/>
        </w:rPr>
        <w:t xml:space="preserve">,   A. R. </w:t>
      </w:r>
      <w:proofErr w:type="spellStart"/>
      <w:r w:rsidRPr="0048291F">
        <w:rPr>
          <w:rFonts w:ascii="Times New Roman" w:hAnsi="Times New Roman"/>
          <w:lang w:val="en-US"/>
        </w:rPr>
        <w:t>Piriz</w:t>
      </w:r>
      <w:proofErr w:type="spellEnd"/>
      <w:r w:rsidRPr="0048291F">
        <w:rPr>
          <w:rFonts w:ascii="Times New Roman" w:hAnsi="Times New Roman"/>
          <w:lang w:val="en-US"/>
        </w:rPr>
        <w:t xml:space="preserve">, S. A. </w:t>
      </w:r>
      <w:proofErr w:type="spellStart"/>
      <w:r w:rsidRPr="0048291F">
        <w:rPr>
          <w:rFonts w:ascii="Times New Roman" w:hAnsi="Times New Roman"/>
          <w:lang w:val="en-US"/>
        </w:rPr>
        <w:t>Piriz</w:t>
      </w:r>
      <w:proofErr w:type="spellEnd"/>
      <w:r w:rsidRPr="0048291F">
        <w:rPr>
          <w:rFonts w:ascii="Times New Roman" w:hAnsi="Times New Roman"/>
          <w:lang w:val="en-US"/>
        </w:rPr>
        <w:t xml:space="preserve"> , C. Deutsch  Eur. Phys. J. Plus (2022) 137:273 doi:10.1140/</w:t>
      </w:r>
      <w:proofErr w:type="spellStart"/>
      <w:r w:rsidRPr="0048291F">
        <w:rPr>
          <w:rFonts w:ascii="Times New Roman" w:hAnsi="Times New Roman"/>
          <w:lang w:val="en-US"/>
        </w:rPr>
        <w:t>epjp</w:t>
      </w:r>
      <w:proofErr w:type="spellEnd"/>
      <w:r w:rsidRPr="0048291F">
        <w:rPr>
          <w:rFonts w:ascii="Times New Roman" w:hAnsi="Times New Roman"/>
          <w:lang w:val="en-US"/>
        </w:rPr>
        <w:t>/s13360-022-02476-2</w:t>
      </w:r>
    </w:p>
    <w:p w14:paraId="27CD8857" w14:textId="256431FC" w:rsidR="00A16F9F" w:rsidRPr="00E41382" w:rsidRDefault="00A16F9F" w:rsidP="0048291F">
      <w:pPr>
        <w:widowControl/>
        <w:tabs>
          <w:tab w:val="left" w:pos="284"/>
        </w:tabs>
        <w:suppressAutoHyphens w:val="0"/>
        <w:spacing w:line="276" w:lineRule="auto"/>
        <w:jc w:val="both"/>
        <w:rPr>
          <w:rFonts w:ascii="Times New Roman" w:hAnsi="Times New Roman"/>
          <w:lang w:val="en-US"/>
        </w:rPr>
      </w:pPr>
    </w:p>
    <w:p w14:paraId="633A2710" w14:textId="77777777" w:rsidR="001B73F6" w:rsidRPr="00E41382" w:rsidRDefault="007A1E49" w:rsidP="001F6405">
      <w:pPr>
        <w:pStyle w:val="af5"/>
        <w:spacing w:after="200" w:line="276" w:lineRule="auto"/>
        <w:ind w:left="0"/>
        <w:jc w:val="both"/>
        <w:rPr>
          <w:rFonts w:ascii="Times New Roman" w:hAnsi="Times New Roman"/>
          <w:sz w:val="24"/>
          <w:szCs w:val="24"/>
        </w:rPr>
      </w:pPr>
      <w:r w:rsidRPr="00E41382">
        <w:rPr>
          <w:rFonts w:ascii="Times New Roman" w:hAnsi="Times New Roman"/>
          <w:sz w:val="24"/>
          <w:szCs w:val="24"/>
          <w:lang w:val="en-US"/>
        </w:rPr>
        <w:t>17 – CBM</w:t>
      </w:r>
    </w:p>
    <w:p w14:paraId="758D08A5" w14:textId="3C9735C7" w:rsidR="00822BB3" w:rsidRPr="009B39A2" w:rsidRDefault="00822BB3">
      <w:pPr>
        <w:pStyle w:val="af5"/>
        <w:numPr>
          <w:ilvl w:val="0"/>
          <w:numId w:val="17"/>
        </w:numPr>
        <w:spacing w:after="200"/>
        <w:rPr>
          <w:rFonts w:ascii="Times New Roman" w:eastAsia="Times New Roman" w:hAnsi="Times New Roman"/>
          <w:bCs/>
          <w:lang w:val="en-US" w:eastAsia="ru-RU"/>
        </w:rPr>
      </w:pPr>
      <w:r w:rsidRPr="009B39A2">
        <w:rPr>
          <w:rFonts w:ascii="Times New Roman" w:eastAsia="Times New Roman" w:hAnsi="Times New Roman"/>
          <w:bCs/>
          <w:lang w:val="en-US" w:eastAsia="ru-RU"/>
        </w:rPr>
        <w:t xml:space="preserve">D. </w:t>
      </w:r>
      <w:proofErr w:type="spellStart"/>
      <w:r w:rsidRPr="009B39A2">
        <w:rPr>
          <w:rFonts w:ascii="Times New Roman" w:eastAsia="Times New Roman" w:hAnsi="Times New Roman"/>
          <w:bCs/>
          <w:lang w:val="en-US" w:eastAsia="ru-RU"/>
        </w:rPr>
        <w:t>Finogeev</w:t>
      </w:r>
      <w:proofErr w:type="spellEnd"/>
      <w:r w:rsidRPr="009B39A2">
        <w:rPr>
          <w:rFonts w:ascii="Times New Roman" w:eastAsia="Times New Roman" w:hAnsi="Times New Roman"/>
          <w:bCs/>
          <w:lang w:val="en-US" w:eastAsia="ru-RU"/>
        </w:rPr>
        <w:t>. Commissioning of the readout chain of the CBM Projectile Spectator Detector at FAIR. JINST - 2022 - 17 – P. T11006.</w:t>
      </w:r>
    </w:p>
    <w:p w14:paraId="3E918DC3" w14:textId="77777777" w:rsidR="00822BB3" w:rsidRPr="00822BB3" w:rsidRDefault="00822BB3">
      <w:pPr>
        <w:pStyle w:val="af5"/>
        <w:numPr>
          <w:ilvl w:val="0"/>
          <w:numId w:val="17"/>
        </w:numPr>
        <w:spacing w:after="200"/>
        <w:rPr>
          <w:rFonts w:ascii="Times New Roman" w:eastAsia="Times New Roman" w:hAnsi="Times New Roman"/>
          <w:bCs/>
          <w:lang w:val="en-GB" w:eastAsia="ru-RU"/>
        </w:rPr>
      </w:pPr>
      <w:r w:rsidRPr="00822BB3">
        <w:rPr>
          <w:rFonts w:ascii="Times New Roman" w:eastAsia="Times New Roman" w:hAnsi="Times New Roman"/>
          <w:bCs/>
          <w:lang w:val="en-GB" w:eastAsia="ru-RU"/>
        </w:rPr>
        <w:t xml:space="preserve">O. </w:t>
      </w:r>
      <w:proofErr w:type="spellStart"/>
      <w:r w:rsidRPr="00822BB3">
        <w:rPr>
          <w:rFonts w:ascii="Times New Roman" w:eastAsia="Times New Roman" w:hAnsi="Times New Roman"/>
          <w:bCs/>
          <w:lang w:val="en-GB" w:eastAsia="ru-RU"/>
        </w:rPr>
        <w:t>Golosov</w:t>
      </w:r>
      <w:proofErr w:type="spellEnd"/>
      <w:r w:rsidRPr="00822BB3">
        <w:rPr>
          <w:rFonts w:ascii="Times New Roman" w:eastAsia="Times New Roman" w:hAnsi="Times New Roman"/>
          <w:bCs/>
          <w:lang w:val="en-GB" w:eastAsia="ru-RU"/>
        </w:rPr>
        <w:t xml:space="preserve">, V. </w:t>
      </w:r>
      <w:proofErr w:type="spellStart"/>
      <w:r w:rsidRPr="00822BB3">
        <w:rPr>
          <w:rFonts w:ascii="Times New Roman" w:eastAsia="Times New Roman" w:hAnsi="Times New Roman"/>
          <w:bCs/>
          <w:lang w:val="en-GB" w:eastAsia="ru-RU"/>
        </w:rPr>
        <w:t>Klochkov</w:t>
      </w:r>
      <w:proofErr w:type="spellEnd"/>
      <w:r w:rsidRPr="00822BB3">
        <w:rPr>
          <w:rFonts w:ascii="Times New Roman" w:eastAsia="Times New Roman" w:hAnsi="Times New Roman"/>
          <w:bCs/>
          <w:lang w:val="en-GB" w:eastAsia="ru-RU"/>
        </w:rPr>
        <w:t xml:space="preserve">, E. </w:t>
      </w:r>
      <w:proofErr w:type="spellStart"/>
      <w:r w:rsidRPr="00822BB3">
        <w:rPr>
          <w:rFonts w:ascii="Times New Roman" w:eastAsia="Times New Roman" w:hAnsi="Times New Roman"/>
          <w:bCs/>
          <w:lang w:val="en-GB" w:eastAsia="ru-RU"/>
        </w:rPr>
        <w:t>Kashirin</w:t>
      </w:r>
      <w:proofErr w:type="spellEnd"/>
      <w:r w:rsidRPr="00822BB3">
        <w:rPr>
          <w:rFonts w:ascii="Times New Roman" w:eastAsia="Times New Roman" w:hAnsi="Times New Roman"/>
          <w:bCs/>
          <w:lang w:val="en-GB" w:eastAsia="ru-RU"/>
        </w:rPr>
        <w:t xml:space="preserve">, I. </w:t>
      </w:r>
      <w:proofErr w:type="spellStart"/>
      <w:r w:rsidRPr="00822BB3">
        <w:rPr>
          <w:rFonts w:ascii="Times New Roman" w:eastAsia="Times New Roman" w:hAnsi="Times New Roman"/>
          <w:bCs/>
          <w:lang w:val="en-GB" w:eastAsia="ru-RU"/>
        </w:rPr>
        <w:t>Selyuzhenkov</w:t>
      </w:r>
      <w:proofErr w:type="spellEnd"/>
      <w:r w:rsidRPr="00822BB3">
        <w:rPr>
          <w:rFonts w:ascii="Times New Roman" w:eastAsia="Times New Roman" w:hAnsi="Times New Roman"/>
          <w:bCs/>
          <w:lang w:val="en-GB" w:eastAsia="ru-RU"/>
        </w:rPr>
        <w:t xml:space="preserve">, and D. </w:t>
      </w:r>
      <w:proofErr w:type="spellStart"/>
      <w:r w:rsidRPr="00822BB3">
        <w:rPr>
          <w:rFonts w:ascii="Times New Roman" w:eastAsia="Times New Roman" w:hAnsi="Times New Roman"/>
          <w:bCs/>
          <w:lang w:val="en-GB" w:eastAsia="ru-RU"/>
        </w:rPr>
        <w:t>Blau</w:t>
      </w:r>
      <w:proofErr w:type="spellEnd"/>
      <w:r w:rsidRPr="00822BB3">
        <w:rPr>
          <w:rFonts w:ascii="Times New Roman" w:eastAsia="Times New Roman" w:hAnsi="Times New Roman"/>
          <w:bCs/>
          <w:lang w:val="en-GB" w:eastAsia="ru-RU"/>
        </w:rPr>
        <w:t xml:space="preserve"> for the CBM Collaboration. CBM</w:t>
      </w:r>
      <w:r w:rsidRPr="00822BB3">
        <w:rPr>
          <w:rFonts w:ascii="Times New Roman" w:eastAsia="Times New Roman" w:hAnsi="Times New Roman"/>
          <w:bCs/>
          <w:lang w:val="en-US" w:eastAsia="ru-RU"/>
        </w:rPr>
        <w:t xml:space="preserve"> </w:t>
      </w:r>
      <w:r w:rsidRPr="00822BB3">
        <w:rPr>
          <w:rFonts w:ascii="Times New Roman" w:eastAsia="Times New Roman" w:hAnsi="Times New Roman"/>
          <w:bCs/>
          <w:lang w:val="en-GB" w:eastAsia="ru-RU"/>
        </w:rPr>
        <w:t>Performance for Multi-Differential Measurements of Proton and Charged Kaon Directed Flow. Physics of Particles and Nuclei, 2022, Vol. 53, No. 2, pp. 207</w:t>
      </w:r>
      <w:r w:rsidRPr="00822BB3">
        <w:rPr>
          <w:rFonts w:ascii="Times New Roman" w:eastAsia="Times New Roman" w:hAnsi="Times New Roman"/>
          <w:bCs/>
          <w:lang w:eastAsia="ru-RU"/>
        </w:rPr>
        <w:t>-</w:t>
      </w:r>
      <w:r w:rsidRPr="00822BB3">
        <w:rPr>
          <w:rFonts w:ascii="Times New Roman" w:eastAsia="Times New Roman" w:hAnsi="Times New Roman"/>
          <w:bCs/>
          <w:lang w:val="en-GB" w:eastAsia="ru-RU"/>
        </w:rPr>
        <w:t>211.</w:t>
      </w:r>
    </w:p>
    <w:p w14:paraId="3AB0E61E" w14:textId="7EE41AE5" w:rsidR="00034095" w:rsidRPr="00E41382" w:rsidRDefault="00822BB3">
      <w:pPr>
        <w:pStyle w:val="af5"/>
        <w:numPr>
          <w:ilvl w:val="0"/>
          <w:numId w:val="17"/>
        </w:numPr>
        <w:spacing w:after="200"/>
        <w:rPr>
          <w:rFonts w:ascii="Times New Roman" w:eastAsia="Times New Roman" w:hAnsi="Times New Roman"/>
          <w:bCs/>
          <w:lang w:val="en-US" w:eastAsia="ru-RU"/>
        </w:rPr>
      </w:pPr>
      <w:r w:rsidRPr="00822BB3">
        <w:rPr>
          <w:rFonts w:ascii="Times New Roman" w:eastAsia="Times New Roman" w:hAnsi="Times New Roman"/>
          <w:bCs/>
          <w:lang w:val="en-US" w:eastAsia="ru-RU"/>
        </w:rPr>
        <w:t xml:space="preserve">ML Approaches for Centrality Determination with Forward Hadron Calorimeters in Heavy Ion Reactions, N. </w:t>
      </w:r>
      <w:proofErr w:type="spellStart"/>
      <w:r w:rsidRPr="00822BB3">
        <w:rPr>
          <w:rFonts w:ascii="Times New Roman" w:eastAsia="Times New Roman" w:hAnsi="Times New Roman"/>
          <w:bCs/>
          <w:lang w:val="en-US" w:eastAsia="ru-RU"/>
        </w:rPr>
        <w:t>Karpushkin</w:t>
      </w:r>
      <w:proofErr w:type="spellEnd"/>
      <w:r w:rsidRPr="00822BB3">
        <w:rPr>
          <w:rFonts w:ascii="Times New Roman" w:eastAsia="Times New Roman" w:hAnsi="Times New Roman"/>
          <w:bCs/>
          <w:lang w:val="en-US" w:eastAsia="ru-RU"/>
        </w:rPr>
        <w:t xml:space="preserve"> et al, Published in: </w:t>
      </w:r>
      <w:proofErr w:type="spellStart"/>
      <w:r w:rsidRPr="00822BB3">
        <w:rPr>
          <w:rFonts w:ascii="Times New Roman" w:eastAsia="Times New Roman" w:hAnsi="Times New Roman"/>
          <w:bCs/>
          <w:lang w:val="en-US" w:eastAsia="ru-RU"/>
        </w:rPr>
        <w:t>Phys.Part.Nucl</w:t>
      </w:r>
      <w:proofErr w:type="spellEnd"/>
      <w:r w:rsidRPr="00822BB3">
        <w:rPr>
          <w:rFonts w:ascii="Times New Roman" w:eastAsia="Times New Roman" w:hAnsi="Times New Roman"/>
          <w:bCs/>
          <w:lang w:val="en-US" w:eastAsia="ru-RU"/>
        </w:rPr>
        <w:t>. 53 (2022) 2, 524-530</w:t>
      </w:r>
    </w:p>
    <w:p w14:paraId="158CF6B1" w14:textId="77777777" w:rsidR="001F6405" w:rsidRPr="00E41382" w:rsidRDefault="001F6405" w:rsidP="001F6405">
      <w:pPr>
        <w:pStyle w:val="af5"/>
        <w:spacing w:line="276" w:lineRule="auto"/>
        <w:ind w:left="360"/>
        <w:jc w:val="both"/>
        <w:rPr>
          <w:rFonts w:ascii="Times New Roman" w:eastAsia="Times New Roman" w:hAnsi="Times New Roman"/>
          <w:bCs/>
          <w:sz w:val="24"/>
          <w:szCs w:val="24"/>
          <w:lang w:val="en-US" w:eastAsia="ru-RU"/>
        </w:rPr>
      </w:pPr>
    </w:p>
    <w:p w14:paraId="2F78D4C2" w14:textId="77777777" w:rsidR="00B60676" w:rsidRPr="00E41382" w:rsidRDefault="00B60676" w:rsidP="001F6405">
      <w:pPr>
        <w:spacing w:line="276" w:lineRule="auto"/>
        <w:jc w:val="both"/>
        <w:rPr>
          <w:lang w:val="en-US"/>
        </w:rPr>
      </w:pPr>
      <w:r w:rsidRPr="00E41382">
        <w:rPr>
          <w:lang w:val="en-US"/>
        </w:rPr>
        <w:t>18-NuSTAR</w:t>
      </w:r>
    </w:p>
    <w:p w14:paraId="131A3AA4" w14:textId="100B6AAD" w:rsidR="00822BB3" w:rsidRPr="00E41382" w:rsidRDefault="00822BB3">
      <w:pPr>
        <w:widowControl/>
        <w:numPr>
          <w:ilvl w:val="0"/>
          <w:numId w:val="17"/>
        </w:numPr>
        <w:suppressAutoHyphens w:val="0"/>
        <w:autoSpaceDE w:val="0"/>
        <w:spacing w:after="160" w:line="276" w:lineRule="auto"/>
        <w:contextualSpacing/>
        <w:jc w:val="both"/>
        <w:rPr>
          <w:rFonts w:ascii="Times New Roman" w:eastAsia="Times New Roman" w:hAnsi="Times New Roman" w:cs="Times New Roman"/>
          <w:bCs/>
          <w:iCs/>
          <w:lang w:val="en-US"/>
        </w:rPr>
      </w:pPr>
      <w:r w:rsidRPr="00E41382">
        <w:rPr>
          <w:rFonts w:ascii="Times New Roman" w:eastAsia="Times New Roman" w:hAnsi="Times New Roman" w:cs="Times New Roman"/>
          <w:bCs/>
          <w:iCs/>
          <w:lang w:val="en-US"/>
        </w:rPr>
        <w:t>«A new Time-of-flight detector for the R3B setup.», M. Heil et al., Eur. Phys. J. A, 58, 248 (2022).</w:t>
      </w:r>
    </w:p>
    <w:p w14:paraId="70485741" w14:textId="77777777" w:rsidR="00822BB3" w:rsidRPr="00822BB3" w:rsidRDefault="00822BB3">
      <w:pPr>
        <w:widowControl/>
        <w:numPr>
          <w:ilvl w:val="0"/>
          <w:numId w:val="17"/>
        </w:numPr>
        <w:suppressAutoHyphens w:val="0"/>
        <w:autoSpaceDE w:val="0"/>
        <w:spacing w:after="160" w:line="276" w:lineRule="auto"/>
        <w:contextualSpacing/>
        <w:jc w:val="both"/>
        <w:rPr>
          <w:rFonts w:ascii="Times New Roman" w:eastAsia="Times New Roman" w:hAnsi="Times New Roman" w:cs="Times New Roman"/>
          <w:bCs/>
          <w:iCs/>
          <w:lang w:val="en-US"/>
        </w:rPr>
      </w:pPr>
      <w:r w:rsidRPr="00822BB3">
        <w:rPr>
          <w:rFonts w:ascii="Times New Roman" w:eastAsia="Times New Roman" w:hAnsi="Times New Roman" w:cs="Times New Roman"/>
          <w:bCs/>
          <w:iCs/>
          <w:lang w:val="en-US"/>
        </w:rPr>
        <w:t xml:space="preserve">«Isotopic  cross sections  of  fragmentation  residues  produced  by  light  projectiles on </w:t>
      </w:r>
      <w:proofErr w:type="spellStart"/>
      <w:r w:rsidRPr="00822BB3">
        <w:rPr>
          <w:rFonts w:ascii="Times New Roman" w:eastAsia="Times New Roman" w:hAnsi="Times New Roman" w:cs="Times New Roman"/>
          <w:bCs/>
          <w:iCs/>
          <w:lang w:val="en-US"/>
        </w:rPr>
        <w:t>carbonnear</w:t>
      </w:r>
      <w:proofErr w:type="spellEnd"/>
      <w:r w:rsidRPr="00822BB3">
        <w:rPr>
          <w:rFonts w:ascii="Times New Roman" w:eastAsia="Times New Roman" w:hAnsi="Times New Roman" w:cs="Times New Roman"/>
          <w:bCs/>
          <w:iCs/>
          <w:lang w:val="en-US"/>
        </w:rPr>
        <w:t xml:space="preserve"> 400A MeV»,  J. M. </w:t>
      </w:r>
      <w:proofErr w:type="spellStart"/>
      <w:r w:rsidRPr="00822BB3">
        <w:rPr>
          <w:rFonts w:ascii="Times New Roman" w:eastAsia="Times New Roman" w:hAnsi="Times New Roman" w:cs="Times New Roman"/>
          <w:bCs/>
          <w:iCs/>
          <w:lang w:val="en-US"/>
        </w:rPr>
        <w:t>Boillos</w:t>
      </w:r>
      <w:proofErr w:type="spellEnd"/>
      <w:r w:rsidRPr="00822BB3">
        <w:rPr>
          <w:rFonts w:ascii="Times New Roman" w:eastAsia="Times New Roman" w:hAnsi="Times New Roman" w:cs="Times New Roman"/>
          <w:bCs/>
          <w:iCs/>
          <w:lang w:val="en-US"/>
        </w:rPr>
        <w:t xml:space="preserve"> et al, Phys. Rev. C 105, 014611 (2022).</w:t>
      </w:r>
    </w:p>
    <w:p w14:paraId="5FF36E4B" w14:textId="2CE57B6A" w:rsidR="00AE1B8A" w:rsidRPr="00E41382" w:rsidRDefault="00822BB3">
      <w:pPr>
        <w:widowControl/>
        <w:numPr>
          <w:ilvl w:val="0"/>
          <w:numId w:val="17"/>
        </w:numPr>
        <w:suppressAutoHyphens w:val="0"/>
        <w:autoSpaceDE w:val="0"/>
        <w:spacing w:after="160" w:line="276" w:lineRule="auto"/>
        <w:contextualSpacing/>
        <w:jc w:val="both"/>
        <w:rPr>
          <w:rFonts w:ascii="Times New Roman" w:eastAsia="Times New Roman" w:hAnsi="Times New Roman" w:cs="Times New Roman"/>
          <w:bCs/>
          <w:iCs/>
        </w:rPr>
      </w:pPr>
      <w:r w:rsidRPr="00822BB3">
        <w:rPr>
          <w:rFonts w:ascii="Times New Roman" w:eastAsia="Times New Roman" w:hAnsi="Times New Roman" w:cs="Times New Roman"/>
          <w:bCs/>
          <w:iCs/>
          <w:lang w:val="en-US"/>
        </w:rPr>
        <w:t xml:space="preserve">«Diversifying mechanisms in proton stripping from the Borromean nucleus </w:t>
      </w:r>
      <w:r w:rsidRPr="00822BB3">
        <w:rPr>
          <w:rFonts w:ascii="Times New Roman" w:eastAsia="Times New Roman" w:hAnsi="Times New Roman" w:cs="Times New Roman"/>
          <w:bCs/>
          <w:iCs/>
          <w:vertAlign w:val="superscript"/>
          <w:lang w:val="en-US"/>
        </w:rPr>
        <w:t>17</w:t>
      </w:r>
      <w:r w:rsidRPr="00822BB3">
        <w:rPr>
          <w:rFonts w:ascii="Times New Roman" w:eastAsia="Times New Roman" w:hAnsi="Times New Roman" w:cs="Times New Roman"/>
          <w:bCs/>
          <w:iCs/>
          <w:lang w:val="en-US"/>
        </w:rPr>
        <w:t xml:space="preserve">Ne.», F. </w:t>
      </w:r>
      <w:proofErr w:type="spellStart"/>
      <w:r w:rsidRPr="00822BB3">
        <w:rPr>
          <w:rFonts w:ascii="Times New Roman" w:eastAsia="Times New Roman" w:hAnsi="Times New Roman" w:cs="Times New Roman"/>
          <w:bCs/>
          <w:iCs/>
          <w:lang w:val="en-US"/>
        </w:rPr>
        <w:t>Wamers</w:t>
      </w:r>
      <w:proofErr w:type="spellEnd"/>
      <w:r w:rsidRPr="00822BB3">
        <w:rPr>
          <w:rFonts w:ascii="Times New Roman" w:eastAsia="Times New Roman" w:hAnsi="Times New Roman" w:cs="Times New Roman"/>
          <w:bCs/>
          <w:iCs/>
          <w:lang w:val="en-US"/>
        </w:rPr>
        <w:t xml:space="preserve"> </w:t>
      </w:r>
      <w:proofErr w:type="gramStart"/>
      <w:r w:rsidRPr="00822BB3">
        <w:rPr>
          <w:rFonts w:ascii="Times New Roman" w:eastAsia="Times New Roman" w:hAnsi="Times New Roman" w:cs="Times New Roman"/>
          <w:bCs/>
          <w:i/>
          <w:iCs/>
          <w:lang w:val="en-US"/>
        </w:rPr>
        <w:t>et al.</w:t>
      </w:r>
      <w:r w:rsidRPr="00822BB3">
        <w:rPr>
          <w:rFonts w:ascii="Times New Roman" w:eastAsia="Times New Roman" w:hAnsi="Times New Roman" w:cs="Times New Roman"/>
          <w:bCs/>
          <w:iCs/>
          <w:lang w:val="en-US"/>
        </w:rPr>
        <w:t>.</w:t>
      </w:r>
      <w:proofErr w:type="gramEnd"/>
      <w:r w:rsidRPr="00822BB3">
        <w:rPr>
          <w:rFonts w:ascii="Times New Roman" w:eastAsia="Times New Roman" w:hAnsi="Times New Roman" w:cs="Times New Roman"/>
          <w:bCs/>
          <w:iCs/>
          <w:lang w:val="en-US"/>
        </w:rPr>
        <w:t xml:space="preserve"> </w:t>
      </w:r>
      <w:r w:rsidRPr="00822BB3">
        <w:rPr>
          <w:rFonts w:ascii="Times New Roman" w:eastAsia="Times New Roman" w:hAnsi="Times New Roman" w:cs="Times New Roman"/>
          <w:bCs/>
          <w:iCs/>
        </w:rPr>
        <w:t xml:space="preserve">Подготовленная публикация  была направлена в редакцию журнала </w:t>
      </w:r>
      <w:r w:rsidRPr="00822BB3">
        <w:rPr>
          <w:rFonts w:ascii="Times New Roman" w:eastAsia="Times New Roman" w:hAnsi="Times New Roman" w:cs="Times New Roman"/>
          <w:bCs/>
          <w:iCs/>
          <w:lang w:val="en-US"/>
        </w:rPr>
        <w:t>European</w:t>
      </w:r>
      <w:r w:rsidRPr="00822BB3">
        <w:rPr>
          <w:rFonts w:ascii="Times New Roman" w:eastAsia="Times New Roman" w:hAnsi="Times New Roman" w:cs="Times New Roman"/>
          <w:bCs/>
          <w:iCs/>
        </w:rPr>
        <w:t xml:space="preserve"> </w:t>
      </w:r>
      <w:r w:rsidRPr="00822BB3">
        <w:rPr>
          <w:rFonts w:ascii="Times New Roman" w:eastAsia="Times New Roman" w:hAnsi="Times New Roman" w:cs="Times New Roman"/>
          <w:bCs/>
          <w:iCs/>
          <w:lang w:val="en-US"/>
        </w:rPr>
        <w:t>Physical</w:t>
      </w:r>
      <w:r w:rsidRPr="00822BB3">
        <w:rPr>
          <w:rFonts w:ascii="Times New Roman" w:eastAsia="Times New Roman" w:hAnsi="Times New Roman" w:cs="Times New Roman"/>
          <w:bCs/>
          <w:iCs/>
        </w:rPr>
        <w:t xml:space="preserve"> </w:t>
      </w:r>
      <w:r w:rsidRPr="00822BB3">
        <w:rPr>
          <w:rFonts w:ascii="Times New Roman" w:eastAsia="Times New Roman" w:hAnsi="Times New Roman" w:cs="Times New Roman"/>
          <w:bCs/>
          <w:iCs/>
          <w:lang w:val="en-US"/>
        </w:rPr>
        <w:t>Journal</w:t>
      </w:r>
      <w:r w:rsidRPr="00822BB3">
        <w:rPr>
          <w:rFonts w:ascii="Times New Roman" w:eastAsia="Times New Roman" w:hAnsi="Times New Roman" w:cs="Times New Roman"/>
          <w:bCs/>
          <w:iCs/>
        </w:rPr>
        <w:t xml:space="preserve">  </w:t>
      </w:r>
      <w:r w:rsidRPr="00822BB3">
        <w:rPr>
          <w:rFonts w:ascii="Times New Roman" w:eastAsia="Times New Roman" w:hAnsi="Times New Roman" w:cs="Times New Roman"/>
          <w:bCs/>
          <w:iCs/>
          <w:lang w:val="en-US"/>
        </w:rPr>
        <w:t>A</w:t>
      </w:r>
      <w:r w:rsidRPr="00822BB3">
        <w:rPr>
          <w:rFonts w:ascii="Times New Roman" w:eastAsia="Times New Roman" w:hAnsi="Times New Roman" w:cs="Times New Roman"/>
          <w:bCs/>
          <w:iCs/>
        </w:rPr>
        <w:t xml:space="preserve">  в  декабре 2022 г.</w:t>
      </w:r>
    </w:p>
    <w:p w14:paraId="2A0934A1" w14:textId="18DB0AEA" w:rsidR="000109B7" w:rsidRPr="00E41382" w:rsidRDefault="000109B7" w:rsidP="001F6405">
      <w:pPr>
        <w:widowControl/>
        <w:suppressAutoHyphens w:val="0"/>
        <w:autoSpaceDE w:val="0"/>
        <w:spacing w:after="160" w:line="276" w:lineRule="auto"/>
        <w:ind w:left="360"/>
        <w:contextualSpacing/>
        <w:jc w:val="both"/>
        <w:rPr>
          <w:rFonts w:eastAsia="Liberation Serif" w:cs="Liberation Serif"/>
        </w:rPr>
      </w:pPr>
    </w:p>
    <w:p w14:paraId="3E34D171" w14:textId="77777777" w:rsidR="00B60676" w:rsidRPr="00E41382" w:rsidRDefault="00B60676" w:rsidP="001F6405">
      <w:pPr>
        <w:spacing w:line="276" w:lineRule="auto"/>
        <w:jc w:val="both"/>
        <w:rPr>
          <w:rFonts w:eastAsia="Liberation Serif" w:cs="Liberation Serif"/>
          <w:lang w:val="en-US"/>
        </w:rPr>
      </w:pPr>
      <w:r w:rsidRPr="00E41382">
        <w:rPr>
          <w:rFonts w:eastAsia="Liberation Serif" w:cs="Liberation Serif"/>
          <w:lang w:val="en-US"/>
        </w:rPr>
        <w:t>19-PANDA</w:t>
      </w:r>
    </w:p>
    <w:p w14:paraId="0399EA73" w14:textId="5BCC7A87" w:rsidR="005B514F" w:rsidRPr="00E41382" w:rsidRDefault="005B514F">
      <w:pPr>
        <w:numPr>
          <w:ilvl w:val="0"/>
          <w:numId w:val="17"/>
        </w:numPr>
        <w:spacing w:line="276" w:lineRule="auto"/>
        <w:jc w:val="both"/>
        <w:rPr>
          <w:rFonts w:ascii="Times New Roman" w:hAnsi="Times New Roman" w:cs="Times New Roman"/>
          <w:lang w:val="en-US"/>
        </w:rPr>
      </w:pPr>
      <w:r w:rsidRPr="00E41382">
        <w:rPr>
          <w:rFonts w:ascii="Times New Roman" w:hAnsi="Times New Roman" w:cs="Times New Roman"/>
          <w:lang w:val="en-US"/>
        </w:rPr>
        <w:t>Prospects for Spin-Parity Determination of Excited Baryons via the \</w:t>
      </w:r>
      <w:proofErr w:type="spellStart"/>
      <w:r w:rsidRPr="00E41382">
        <w:rPr>
          <w:rFonts w:ascii="Times New Roman" w:hAnsi="Times New Roman" w:cs="Times New Roman"/>
          <w:lang w:val="en-US"/>
        </w:rPr>
        <w:t>mathbf</w:t>
      </w:r>
      <w:proofErr w:type="spellEnd"/>
      <w:r w:rsidRPr="00E41382">
        <w:rPr>
          <w:rFonts w:ascii="Times New Roman" w:hAnsi="Times New Roman" w:cs="Times New Roman"/>
          <w:lang w:val="en-US"/>
        </w:rPr>
        <w:t xml:space="preserve">{\overline{\Xi}^+\Lambda\,K^-} Final State with PANDA. PANDA Collaboration, V. </w:t>
      </w:r>
      <w:proofErr w:type="spellStart"/>
      <w:r w:rsidRPr="00E41382">
        <w:rPr>
          <w:rFonts w:ascii="Times New Roman" w:hAnsi="Times New Roman" w:cs="Times New Roman"/>
          <w:lang w:val="en-US"/>
        </w:rPr>
        <w:t>Abazov</w:t>
      </w:r>
      <w:proofErr w:type="spellEnd"/>
      <w:r w:rsidRPr="00E41382">
        <w:rPr>
          <w:rFonts w:ascii="Times New Roman" w:hAnsi="Times New Roman" w:cs="Times New Roman"/>
          <w:lang w:val="en-US"/>
        </w:rPr>
        <w:t xml:space="preserve"> et al., e-Print: 2201.03852 [hep-ex], submitted to </w:t>
      </w:r>
      <w:proofErr w:type="spellStart"/>
      <w:r w:rsidRPr="00E41382">
        <w:rPr>
          <w:rFonts w:ascii="Times New Roman" w:hAnsi="Times New Roman" w:cs="Times New Roman"/>
          <w:lang w:val="en-US"/>
        </w:rPr>
        <w:t>Eur.Phys.J</w:t>
      </w:r>
      <w:proofErr w:type="spellEnd"/>
      <w:r w:rsidRPr="00E41382">
        <w:rPr>
          <w:rFonts w:ascii="Times New Roman" w:hAnsi="Times New Roman" w:cs="Times New Roman"/>
          <w:lang w:val="en-US"/>
        </w:rPr>
        <w:t>.</w:t>
      </w:r>
    </w:p>
    <w:p w14:paraId="42C3E1F8" w14:textId="31EBDE06" w:rsidR="005B514F" w:rsidRPr="00E41382" w:rsidRDefault="005B514F">
      <w:pPr>
        <w:numPr>
          <w:ilvl w:val="0"/>
          <w:numId w:val="17"/>
        </w:numPr>
        <w:spacing w:line="276" w:lineRule="auto"/>
        <w:jc w:val="both"/>
        <w:rPr>
          <w:rFonts w:ascii="Times New Roman" w:hAnsi="Times New Roman" w:cs="Times New Roman"/>
          <w:lang w:val="en-US"/>
        </w:rPr>
      </w:pPr>
      <w:r w:rsidRPr="00E41382">
        <w:rPr>
          <w:rFonts w:ascii="Times New Roman" w:hAnsi="Times New Roman" w:cs="Times New Roman"/>
          <w:lang w:val="en-US"/>
        </w:rPr>
        <w:t xml:space="preserve">Technical design report for the endcap disc DIRC, PANDA Collaboration, F. </w:t>
      </w:r>
      <w:proofErr w:type="spellStart"/>
      <w:r w:rsidRPr="00E41382">
        <w:rPr>
          <w:rFonts w:ascii="Times New Roman" w:hAnsi="Times New Roman" w:cs="Times New Roman"/>
          <w:lang w:val="en-US"/>
        </w:rPr>
        <w:t>Davì</w:t>
      </w:r>
      <w:proofErr w:type="spellEnd"/>
      <w:r w:rsidRPr="00E41382">
        <w:rPr>
          <w:rFonts w:ascii="Times New Roman" w:hAnsi="Times New Roman" w:cs="Times New Roman"/>
          <w:lang w:val="en-US"/>
        </w:rPr>
        <w:t xml:space="preserve"> et al. Published in: </w:t>
      </w:r>
      <w:proofErr w:type="spellStart"/>
      <w:r w:rsidRPr="00E41382">
        <w:rPr>
          <w:rFonts w:ascii="Times New Roman" w:hAnsi="Times New Roman" w:cs="Times New Roman"/>
          <w:lang w:val="en-US"/>
        </w:rPr>
        <w:t>J.Phys.G</w:t>
      </w:r>
      <w:proofErr w:type="spellEnd"/>
      <w:r w:rsidRPr="00E41382">
        <w:rPr>
          <w:rFonts w:ascii="Times New Roman" w:hAnsi="Times New Roman" w:cs="Times New Roman"/>
          <w:lang w:val="en-US"/>
        </w:rPr>
        <w:t xml:space="preserve"> 49 (2022) 12, 120501</w:t>
      </w:r>
    </w:p>
    <w:p w14:paraId="338AB8D0" w14:textId="6FC0B6AA" w:rsidR="00D20BCE" w:rsidRPr="00E41382" w:rsidRDefault="00D20BCE" w:rsidP="005B514F">
      <w:pPr>
        <w:spacing w:line="276" w:lineRule="auto"/>
        <w:ind w:left="360"/>
        <w:jc w:val="both"/>
        <w:rPr>
          <w:rFonts w:ascii="Times New Roman" w:eastAsia="Times New Roman" w:hAnsi="Times New Roman" w:cs="Times New Roman"/>
          <w:lang w:val="en-US"/>
        </w:rPr>
      </w:pPr>
    </w:p>
    <w:p w14:paraId="6BE0D695" w14:textId="77777777" w:rsidR="00F44018" w:rsidRPr="00E41382" w:rsidRDefault="00D20BCE" w:rsidP="001F6405">
      <w:pPr>
        <w:spacing w:line="276" w:lineRule="auto"/>
        <w:jc w:val="both"/>
        <w:rPr>
          <w:rFonts w:ascii="Times New Roman" w:eastAsia="Times New Roman" w:hAnsi="Times New Roman" w:cs="Times New Roman"/>
        </w:rPr>
      </w:pPr>
      <w:r w:rsidRPr="00E41382">
        <w:rPr>
          <w:rFonts w:ascii="Times New Roman" w:eastAsia="Times New Roman" w:hAnsi="Times New Roman" w:cs="Times New Roman"/>
        </w:rPr>
        <w:t xml:space="preserve">21 </w:t>
      </w:r>
      <w:r w:rsidRPr="00E41382">
        <w:rPr>
          <w:rFonts w:ascii="Times New Roman" w:eastAsia="Times New Roman" w:hAnsi="Times New Roman" w:cs="Times New Roman"/>
          <w:lang w:val="en-US"/>
        </w:rPr>
        <w:t>KATRIN</w:t>
      </w:r>
    </w:p>
    <w:p w14:paraId="0B00AC8C" w14:textId="29349B9E" w:rsidR="00776F61" w:rsidRPr="00E41382" w:rsidRDefault="00776F61">
      <w:pPr>
        <w:numPr>
          <w:ilvl w:val="0"/>
          <w:numId w:val="17"/>
        </w:numPr>
        <w:spacing w:line="276" w:lineRule="auto"/>
        <w:jc w:val="both"/>
        <w:rPr>
          <w:rFonts w:ascii="Times New Roman" w:eastAsia="Times New Roman" w:hAnsi="Times New Roman" w:cs="Times New Roman"/>
          <w:iCs/>
          <w:lang w:val="en-US"/>
        </w:rPr>
      </w:pPr>
      <w:r w:rsidRPr="00E41382">
        <w:rPr>
          <w:rFonts w:ascii="Times New Roman" w:eastAsia="Times New Roman" w:hAnsi="Times New Roman" w:cs="Times New Roman"/>
          <w:iCs/>
          <w:lang w:val="en-US"/>
        </w:rPr>
        <w:t>KATRIN: status and prospects for the neutrino mass and beyond M. Aker et al. J. Phys. G: Nucl. Part. Phys. -2022. v. 49, 100501</w:t>
      </w:r>
    </w:p>
    <w:p w14:paraId="33E83666" w14:textId="03118AB2" w:rsidR="00776F61" w:rsidRPr="00E41382" w:rsidRDefault="00776F61">
      <w:pPr>
        <w:numPr>
          <w:ilvl w:val="0"/>
          <w:numId w:val="17"/>
        </w:numPr>
        <w:spacing w:line="276" w:lineRule="auto"/>
        <w:jc w:val="both"/>
        <w:rPr>
          <w:rFonts w:ascii="Times New Roman" w:eastAsia="Times New Roman" w:hAnsi="Times New Roman" w:cs="Times New Roman"/>
          <w:iCs/>
          <w:lang w:val="en-US"/>
        </w:rPr>
      </w:pPr>
      <w:r w:rsidRPr="00E41382">
        <w:rPr>
          <w:rFonts w:ascii="Times New Roman" w:eastAsia="Times New Roman" w:hAnsi="Times New Roman" w:cs="Times New Roman"/>
          <w:iCs/>
          <w:lang w:val="en-US"/>
        </w:rPr>
        <w:t>Direct neutrino-mass measurement with sub-eV sensitivity M. Aker et al. Nature Physics -2022 v. 18, p. 160–166</w:t>
      </w:r>
    </w:p>
    <w:p w14:paraId="6E7BC217" w14:textId="56D223C9" w:rsidR="00776F61" w:rsidRPr="00E41382" w:rsidRDefault="00776F61">
      <w:pPr>
        <w:numPr>
          <w:ilvl w:val="0"/>
          <w:numId w:val="17"/>
        </w:numPr>
        <w:spacing w:line="276" w:lineRule="auto"/>
        <w:jc w:val="both"/>
        <w:rPr>
          <w:rFonts w:ascii="Times New Roman" w:eastAsia="Times New Roman" w:hAnsi="Times New Roman" w:cs="Times New Roman"/>
          <w:iCs/>
          <w:lang w:val="en-US"/>
        </w:rPr>
      </w:pPr>
      <w:r w:rsidRPr="00E41382">
        <w:rPr>
          <w:rFonts w:ascii="Times New Roman" w:eastAsia="Times New Roman" w:hAnsi="Times New Roman" w:cs="Times New Roman"/>
          <w:iCs/>
          <w:lang w:val="en-US"/>
        </w:rPr>
        <w:t xml:space="preserve">Improved eV-scale sterile-neutrino constraints from the second KATRIN measurement campaign M. Aker et al. Phys. Rev. D. 2022. 105, 072004 </w:t>
      </w:r>
    </w:p>
    <w:p w14:paraId="1CD1E0CC" w14:textId="10609703" w:rsidR="00776F61" w:rsidRPr="00E41382" w:rsidRDefault="00776F61">
      <w:pPr>
        <w:numPr>
          <w:ilvl w:val="0"/>
          <w:numId w:val="17"/>
        </w:numPr>
        <w:spacing w:line="276" w:lineRule="auto"/>
        <w:jc w:val="both"/>
        <w:rPr>
          <w:rFonts w:ascii="Times New Roman" w:eastAsia="Times New Roman" w:hAnsi="Times New Roman" w:cs="Times New Roman"/>
          <w:iCs/>
          <w:lang w:val="en-US"/>
        </w:rPr>
      </w:pPr>
      <w:r w:rsidRPr="00E41382">
        <w:rPr>
          <w:rFonts w:ascii="Times New Roman" w:eastAsia="Times New Roman" w:hAnsi="Times New Roman" w:cs="Times New Roman"/>
          <w:iCs/>
          <w:lang w:val="en-US"/>
        </w:rPr>
        <w:t xml:space="preserve">New Constraint on the Local Relic Neutrino Background </w:t>
      </w:r>
      <w:proofErr w:type="spellStart"/>
      <w:r w:rsidRPr="00E41382">
        <w:rPr>
          <w:rFonts w:ascii="Times New Roman" w:eastAsia="Times New Roman" w:hAnsi="Times New Roman" w:cs="Times New Roman"/>
          <w:iCs/>
          <w:lang w:val="en-US"/>
        </w:rPr>
        <w:t>Overdensity</w:t>
      </w:r>
      <w:proofErr w:type="spellEnd"/>
      <w:r w:rsidRPr="00E41382">
        <w:rPr>
          <w:rFonts w:ascii="Times New Roman" w:eastAsia="Times New Roman" w:hAnsi="Times New Roman" w:cs="Times New Roman"/>
          <w:iCs/>
          <w:lang w:val="en-US"/>
        </w:rPr>
        <w:t xml:space="preserve"> with the First KATRIN Data Runs /M. Aker et al.  // Phys. Rev. Lett. - 2022. v.129, 011806 </w:t>
      </w:r>
    </w:p>
    <w:p w14:paraId="0314F36F" w14:textId="59CC049F" w:rsidR="00502016" w:rsidRPr="00E41382" w:rsidRDefault="00776F61">
      <w:pPr>
        <w:numPr>
          <w:ilvl w:val="0"/>
          <w:numId w:val="17"/>
        </w:numPr>
        <w:spacing w:line="276" w:lineRule="auto"/>
        <w:jc w:val="both"/>
        <w:rPr>
          <w:rFonts w:ascii="Times New Roman" w:eastAsia="Times New Roman" w:hAnsi="Times New Roman" w:cs="Times New Roman"/>
          <w:iCs/>
          <w:lang w:val="en-US"/>
        </w:rPr>
      </w:pPr>
      <w:r w:rsidRPr="00E41382">
        <w:rPr>
          <w:rFonts w:ascii="Times New Roman" w:eastAsia="Times New Roman" w:hAnsi="Times New Roman" w:cs="Times New Roman"/>
          <w:iCs/>
          <w:lang w:val="en-US"/>
        </w:rPr>
        <w:t>Search for Lorentz-Invariance Violation with the first KATRIN data M. Aker et al.  arXiv:2207.06326v1 [</w:t>
      </w:r>
      <w:proofErr w:type="spellStart"/>
      <w:r w:rsidRPr="00E41382">
        <w:rPr>
          <w:rFonts w:ascii="Times New Roman" w:eastAsia="Times New Roman" w:hAnsi="Times New Roman" w:cs="Times New Roman"/>
          <w:iCs/>
          <w:lang w:val="en-US"/>
        </w:rPr>
        <w:t>nucl</w:t>
      </w:r>
      <w:proofErr w:type="spellEnd"/>
      <w:r w:rsidRPr="00E41382">
        <w:rPr>
          <w:rFonts w:ascii="Times New Roman" w:eastAsia="Times New Roman" w:hAnsi="Times New Roman" w:cs="Times New Roman"/>
          <w:iCs/>
          <w:lang w:val="en-US"/>
        </w:rPr>
        <w:t>-ex]  [hep-</w:t>
      </w:r>
      <w:proofErr w:type="spellStart"/>
      <w:r w:rsidRPr="00E41382">
        <w:rPr>
          <w:rFonts w:ascii="Times New Roman" w:eastAsia="Times New Roman" w:hAnsi="Times New Roman" w:cs="Times New Roman"/>
          <w:iCs/>
          <w:lang w:val="en-US"/>
        </w:rPr>
        <w:t>ph</w:t>
      </w:r>
      <w:proofErr w:type="spellEnd"/>
      <w:r w:rsidRPr="00E41382">
        <w:rPr>
          <w:rFonts w:ascii="Times New Roman" w:eastAsia="Times New Roman" w:hAnsi="Times New Roman" w:cs="Times New Roman"/>
          <w:iCs/>
          <w:lang w:val="en-US"/>
        </w:rPr>
        <w:t xml:space="preserve">] </w:t>
      </w:r>
    </w:p>
    <w:p w14:paraId="4522FAC1" w14:textId="0AE38AD8" w:rsidR="002A12B6" w:rsidRPr="00E41382" w:rsidRDefault="002A12B6" w:rsidP="001E5459">
      <w:pPr>
        <w:spacing w:line="276" w:lineRule="auto"/>
        <w:ind w:left="360"/>
        <w:jc w:val="both"/>
        <w:rPr>
          <w:rFonts w:eastAsia="Liberation Serif" w:cs="Liberation Serif"/>
          <w:lang w:val="en-US"/>
        </w:rPr>
      </w:pPr>
    </w:p>
    <w:p w14:paraId="1CA56881" w14:textId="329E3376" w:rsidR="006D2F76" w:rsidRPr="00E41382" w:rsidRDefault="00B60676" w:rsidP="00125648">
      <w:pPr>
        <w:spacing w:line="276" w:lineRule="auto"/>
        <w:jc w:val="both"/>
        <w:rPr>
          <w:rFonts w:ascii="Calibri" w:eastAsia="Liberation Serif" w:hAnsi="Calibri" w:cs="Liberation Serif"/>
          <w:lang w:val="en-US"/>
        </w:rPr>
      </w:pPr>
      <w:r w:rsidRPr="00E41382">
        <w:rPr>
          <w:rFonts w:eastAsia="Liberation Serif" w:cs="Liberation Serif"/>
          <w:lang w:val="en-US"/>
        </w:rPr>
        <w:t xml:space="preserve">23 </w:t>
      </w:r>
      <w:r w:rsidRPr="00E41382">
        <w:rPr>
          <w:rFonts w:eastAsia="Liberation Serif" w:cs="Liberation Serif"/>
        </w:rPr>
        <w:t>БАЙКАЛ</w:t>
      </w:r>
    </w:p>
    <w:p w14:paraId="4CE098CB" w14:textId="143E0513" w:rsidR="00125648" w:rsidRPr="00E41382" w:rsidRDefault="00125648">
      <w:pPr>
        <w:pStyle w:val="aff2"/>
        <w:numPr>
          <w:ilvl w:val="0"/>
          <w:numId w:val="17"/>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Baikal-GVD Collaboration (A.V. </w:t>
      </w:r>
      <w:proofErr w:type="spellStart"/>
      <w:r w:rsidRPr="00E41382">
        <w:rPr>
          <w:rFonts w:ascii="Times New Roman" w:hAnsi="Times New Roman"/>
          <w:sz w:val="24"/>
          <w:szCs w:val="24"/>
          <w:lang w:val="en-US"/>
        </w:rPr>
        <w:t>Avrorin</w:t>
      </w:r>
      <w:proofErr w:type="spellEnd"/>
      <w:r w:rsidRPr="00E41382">
        <w:rPr>
          <w:rFonts w:ascii="Times New Roman" w:hAnsi="Times New Roman"/>
          <w:sz w:val="24"/>
          <w:szCs w:val="24"/>
          <w:lang w:val="en-US"/>
        </w:rPr>
        <w:t xml:space="preserve"> et al.),  Deep-Underwater Cherenkov Detector in Lake Baikal, </w:t>
      </w:r>
      <w:proofErr w:type="spellStart"/>
      <w:r w:rsidRPr="00E41382">
        <w:rPr>
          <w:rFonts w:ascii="Times New Roman" w:hAnsi="Times New Roman"/>
          <w:sz w:val="24"/>
          <w:szCs w:val="24"/>
          <w:lang w:val="en-US"/>
        </w:rPr>
        <w:t>J.Exp.Theor.Phys</w:t>
      </w:r>
      <w:proofErr w:type="spellEnd"/>
      <w:r w:rsidRPr="00E41382">
        <w:rPr>
          <w:rFonts w:ascii="Times New Roman" w:hAnsi="Times New Roman"/>
          <w:sz w:val="24"/>
          <w:szCs w:val="24"/>
          <w:lang w:val="en-US"/>
        </w:rPr>
        <w:t xml:space="preserve">. 134 (2022) 4, 399-416,  </w:t>
      </w:r>
      <w:proofErr w:type="spellStart"/>
      <w:r w:rsidRPr="00E41382">
        <w:rPr>
          <w:rFonts w:ascii="Times New Roman" w:hAnsi="Times New Roman"/>
          <w:sz w:val="24"/>
          <w:szCs w:val="24"/>
          <w:lang w:val="en-US"/>
        </w:rPr>
        <w:t>Zh.Eksp.Teor.Fiz</w:t>
      </w:r>
      <w:proofErr w:type="spellEnd"/>
      <w:r w:rsidRPr="00E41382">
        <w:rPr>
          <w:rFonts w:ascii="Times New Roman" w:hAnsi="Times New Roman"/>
          <w:sz w:val="24"/>
          <w:szCs w:val="24"/>
          <w:lang w:val="en-US"/>
        </w:rPr>
        <w:t>. 161 (2022) 4, 476-796; DOI: 10.1134/S1063776122040148</w:t>
      </w:r>
    </w:p>
    <w:p w14:paraId="5F527471" w14:textId="583B6D3E" w:rsidR="00125648" w:rsidRPr="00E41382" w:rsidRDefault="00125648">
      <w:pPr>
        <w:pStyle w:val="aff2"/>
        <w:numPr>
          <w:ilvl w:val="0"/>
          <w:numId w:val="17"/>
        </w:numPr>
        <w:spacing w:line="276" w:lineRule="auto"/>
        <w:jc w:val="both"/>
        <w:rPr>
          <w:rFonts w:ascii="Times New Roman" w:hAnsi="Times New Roman"/>
          <w:sz w:val="24"/>
          <w:szCs w:val="24"/>
          <w:lang w:val="en-US"/>
        </w:rPr>
      </w:pPr>
      <w:proofErr w:type="spellStart"/>
      <w:r w:rsidRPr="00E41382">
        <w:rPr>
          <w:rFonts w:ascii="Times New Roman" w:hAnsi="Times New Roman"/>
          <w:sz w:val="24"/>
          <w:szCs w:val="24"/>
          <w:lang w:val="en-US"/>
        </w:rPr>
        <w:t>M.Ackermann</w:t>
      </w:r>
      <w:proofErr w:type="spellEnd"/>
      <w:r w:rsidRPr="00E41382">
        <w:rPr>
          <w:rFonts w:ascii="Times New Roman" w:hAnsi="Times New Roman"/>
          <w:sz w:val="24"/>
          <w:szCs w:val="24"/>
          <w:lang w:val="en-US"/>
        </w:rPr>
        <w:t xml:space="preserve"> (DESY) et al., High-Energy and Ultra-High-Energy Neutrinos,  JHEAP (Journal of High Energy Astrophysics, Elsevier), vol 36, November 2022, pages 55-100;                         DOI: 10.1016/j.jheap.2022.08.001.</w:t>
      </w:r>
    </w:p>
    <w:p w14:paraId="794A04F0" w14:textId="156886C0" w:rsidR="00125648" w:rsidRPr="00E41382" w:rsidRDefault="00125648">
      <w:pPr>
        <w:pStyle w:val="aff2"/>
        <w:numPr>
          <w:ilvl w:val="0"/>
          <w:numId w:val="17"/>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Baikal-GVD Collaboration (V.A. </w:t>
      </w:r>
      <w:proofErr w:type="spellStart"/>
      <w:r w:rsidRPr="00E41382">
        <w:rPr>
          <w:rFonts w:ascii="Times New Roman" w:hAnsi="Times New Roman"/>
          <w:sz w:val="24"/>
          <w:szCs w:val="24"/>
          <w:lang w:val="en-US"/>
        </w:rPr>
        <w:t>Allakhverdyan</w:t>
      </w:r>
      <w:proofErr w:type="spellEnd"/>
      <w:r w:rsidRPr="00E41382">
        <w:rPr>
          <w:rFonts w:ascii="Times New Roman" w:hAnsi="Times New Roman"/>
          <w:sz w:val="24"/>
          <w:szCs w:val="24"/>
          <w:lang w:val="en-US"/>
        </w:rPr>
        <w:t xml:space="preserve"> et al.), Technique for suppression of background cascades produced by atmospheric muon bundles in the Baikal-GVD, JINST 17 (2022) 02, C02013;  DOI: 10.1088/1748-0221/17/02/C02013.</w:t>
      </w:r>
    </w:p>
    <w:p w14:paraId="32E61424" w14:textId="209BE824" w:rsidR="00125648" w:rsidRPr="00E41382" w:rsidRDefault="00125648">
      <w:pPr>
        <w:pStyle w:val="aff2"/>
        <w:numPr>
          <w:ilvl w:val="0"/>
          <w:numId w:val="17"/>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Baikal-GVD Collaboration (A.V. </w:t>
      </w:r>
      <w:proofErr w:type="spellStart"/>
      <w:r w:rsidRPr="00E41382">
        <w:rPr>
          <w:rFonts w:ascii="Times New Roman" w:hAnsi="Times New Roman"/>
          <w:sz w:val="24"/>
          <w:szCs w:val="24"/>
          <w:lang w:val="en-US"/>
        </w:rPr>
        <w:t>Avrorin</w:t>
      </w:r>
      <w:proofErr w:type="spellEnd"/>
      <w:r w:rsidRPr="00E41382">
        <w:rPr>
          <w:rFonts w:ascii="Times New Roman" w:hAnsi="Times New Roman"/>
          <w:sz w:val="24"/>
          <w:szCs w:val="24"/>
          <w:lang w:val="en-US"/>
        </w:rPr>
        <w:t xml:space="preserve"> et al.), Recent results from the  Baikal-GVD neutrino telescope. PoS-ICHEP2022-083, doi:10.22323/1.414.0083,  https://pos.sissa.it/414/083/</w:t>
      </w:r>
    </w:p>
    <w:p w14:paraId="4F23DA8F" w14:textId="77777777" w:rsidR="001F6405" w:rsidRPr="00E41382" w:rsidRDefault="001F6405" w:rsidP="001F6405">
      <w:pPr>
        <w:autoSpaceDE w:val="0"/>
        <w:spacing w:line="276" w:lineRule="auto"/>
        <w:jc w:val="both"/>
        <w:rPr>
          <w:rFonts w:ascii="Times New Roman" w:hAnsi="Times New Roman" w:cs="Times New Roman"/>
          <w:lang w:val="en-US"/>
        </w:rPr>
      </w:pPr>
    </w:p>
    <w:p w14:paraId="10A6DD61" w14:textId="5C193C1C" w:rsidR="005B566B" w:rsidRPr="00E41382" w:rsidRDefault="00B60676" w:rsidP="001F6405">
      <w:pPr>
        <w:autoSpaceDE w:val="0"/>
        <w:spacing w:line="276" w:lineRule="auto"/>
        <w:jc w:val="both"/>
        <w:rPr>
          <w:rFonts w:ascii="Times New Roman" w:hAnsi="Times New Roman" w:cs="Times New Roman"/>
        </w:rPr>
      </w:pPr>
      <w:r w:rsidRPr="00E41382">
        <w:rPr>
          <w:rFonts w:ascii="Times New Roman" w:hAnsi="Times New Roman" w:cs="Times New Roman"/>
        </w:rPr>
        <w:t>Список докладов,</w:t>
      </w:r>
      <w:r w:rsidR="00034095" w:rsidRPr="00E41382">
        <w:rPr>
          <w:rFonts w:ascii="Times New Roman" w:hAnsi="Times New Roman" w:cs="Times New Roman"/>
        </w:rPr>
        <w:t xml:space="preserve"> представленных на конференци</w:t>
      </w:r>
      <w:r w:rsidR="001F6405" w:rsidRPr="00E41382">
        <w:rPr>
          <w:rFonts w:ascii="Times New Roman" w:hAnsi="Times New Roman" w:cs="Times New Roman"/>
        </w:rPr>
        <w:t>ях в 2020 году</w:t>
      </w:r>
      <w:r w:rsidR="00034095" w:rsidRPr="00E41382">
        <w:rPr>
          <w:rFonts w:ascii="Times New Roman" w:hAnsi="Times New Roman" w:cs="Times New Roman"/>
        </w:rPr>
        <w:t>:</w:t>
      </w:r>
    </w:p>
    <w:p w14:paraId="24843672" w14:textId="77777777" w:rsidR="00690D64" w:rsidRPr="00E41382" w:rsidRDefault="00690D64" w:rsidP="001F6405">
      <w:pPr>
        <w:autoSpaceDE w:val="0"/>
        <w:spacing w:line="276" w:lineRule="auto"/>
        <w:ind w:left="567"/>
        <w:jc w:val="both"/>
        <w:rPr>
          <w:rFonts w:ascii="Times New Roman" w:hAnsi="Times New Roman" w:cs="Times New Roman"/>
          <w:bCs/>
        </w:rPr>
      </w:pPr>
    </w:p>
    <w:p w14:paraId="360CA8CD" w14:textId="77777777" w:rsidR="00B60676" w:rsidRPr="00E41382" w:rsidRDefault="00B60676" w:rsidP="001F6405">
      <w:pPr>
        <w:autoSpaceDE w:val="0"/>
        <w:spacing w:line="276" w:lineRule="auto"/>
        <w:jc w:val="both"/>
        <w:rPr>
          <w:rFonts w:ascii="Times New Roman" w:hAnsi="Times New Roman" w:cs="Times New Roman"/>
          <w:bCs/>
        </w:rPr>
      </w:pPr>
      <w:r w:rsidRPr="00E41382">
        <w:rPr>
          <w:rFonts w:ascii="Times New Roman" w:hAnsi="Times New Roman" w:cs="Times New Roman"/>
          <w:bCs/>
        </w:rPr>
        <w:t>07-</w:t>
      </w:r>
      <w:r w:rsidRPr="00E41382">
        <w:rPr>
          <w:rFonts w:ascii="Times New Roman" w:hAnsi="Times New Roman" w:cs="Times New Roman"/>
          <w:bCs/>
          <w:lang w:val="en-US"/>
        </w:rPr>
        <w:t>ILC</w:t>
      </w:r>
    </w:p>
    <w:p w14:paraId="6B5E2ECB" w14:textId="5CAC54FF" w:rsidR="004A13A6" w:rsidRPr="00E41382" w:rsidRDefault="00BA7FB7">
      <w:pPr>
        <w:numPr>
          <w:ilvl w:val="0"/>
          <w:numId w:val="4"/>
        </w:numPr>
        <w:spacing w:line="276" w:lineRule="auto"/>
        <w:ind w:left="567" w:hanging="283"/>
        <w:jc w:val="both"/>
        <w:rPr>
          <w:rFonts w:ascii="Times New Roman" w:eastAsia="Times New Roman" w:hAnsi="Times New Roman"/>
        </w:rPr>
      </w:pPr>
      <w:r w:rsidRPr="00E41382">
        <w:rPr>
          <w:rFonts w:ascii="Times New Roman" w:eastAsia="Times New Roman" w:hAnsi="Times New Roman"/>
        </w:rPr>
        <w:t xml:space="preserve">Исследование спиновой структуры нуклонов в процессе </w:t>
      </w:r>
      <w:proofErr w:type="spellStart"/>
      <w:r w:rsidRPr="00E41382">
        <w:rPr>
          <w:rFonts w:ascii="Times New Roman" w:eastAsia="Times New Roman" w:hAnsi="Times New Roman"/>
        </w:rPr>
        <w:t>Дрелла</w:t>
      </w:r>
      <w:proofErr w:type="spellEnd"/>
      <w:r w:rsidRPr="00E41382">
        <w:rPr>
          <w:rFonts w:ascii="Times New Roman" w:eastAsia="Times New Roman" w:hAnsi="Times New Roman"/>
        </w:rPr>
        <w:t xml:space="preserve">-Яна с парным </w:t>
      </w:r>
      <w:r w:rsidRPr="00E41382">
        <w:rPr>
          <w:rFonts w:ascii="Times New Roman" w:eastAsia="Times New Roman" w:hAnsi="Times New Roman"/>
        </w:rPr>
        <w:lastRenderedPageBreak/>
        <w:t xml:space="preserve">рождением тау-лептонов. Алешко А.М., Боос Э.Э., </w:t>
      </w:r>
      <w:proofErr w:type="spellStart"/>
      <w:r w:rsidRPr="00E41382">
        <w:rPr>
          <w:rFonts w:ascii="Times New Roman" w:eastAsia="Times New Roman" w:hAnsi="Times New Roman"/>
        </w:rPr>
        <w:t>Буничев</w:t>
      </w:r>
      <w:proofErr w:type="spellEnd"/>
      <w:r w:rsidRPr="00E41382">
        <w:rPr>
          <w:rFonts w:ascii="Times New Roman" w:eastAsia="Times New Roman" w:hAnsi="Times New Roman"/>
        </w:rPr>
        <w:t xml:space="preserve"> В.Е. Ломоносовские чтения 2022, секция "Физика высоких энергий", НИИЯФ МГУ, Россия, 15-18 апреля 2022.</w:t>
      </w:r>
    </w:p>
    <w:p w14:paraId="16B9BD43" w14:textId="17360F98" w:rsidR="002B66AD" w:rsidRPr="00E41382" w:rsidRDefault="002B66AD" w:rsidP="004A13A6">
      <w:pPr>
        <w:spacing w:line="276" w:lineRule="auto"/>
        <w:ind w:left="284"/>
        <w:jc w:val="both"/>
        <w:rPr>
          <w:rFonts w:ascii="Times New Roman" w:eastAsia="Times New Roman" w:hAnsi="Times New Roman" w:cs="Times New Roman"/>
          <w:bCs/>
          <w:kern w:val="0"/>
          <w:lang w:eastAsia="en-US" w:bidi="ar-SA"/>
        </w:rPr>
      </w:pPr>
    </w:p>
    <w:p w14:paraId="6E9E5F2C" w14:textId="77777777" w:rsidR="002B66AD" w:rsidRPr="00E41382" w:rsidRDefault="002B66AD" w:rsidP="001F6405">
      <w:pPr>
        <w:autoSpaceDE w:val="0"/>
        <w:spacing w:line="276" w:lineRule="auto"/>
        <w:jc w:val="both"/>
        <w:rPr>
          <w:rFonts w:ascii="Times New Roman" w:eastAsia="Times New Roman" w:hAnsi="Times New Roman" w:cs="Times New Roman"/>
          <w:bCs/>
          <w:lang w:val="de-DE"/>
        </w:rPr>
      </w:pPr>
      <w:r w:rsidRPr="00E41382">
        <w:rPr>
          <w:rFonts w:ascii="Times New Roman" w:eastAsia="Times New Roman" w:hAnsi="Times New Roman" w:cs="Times New Roman"/>
          <w:bCs/>
        </w:rPr>
        <w:t>08-</w:t>
      </w:r>
      <w:r w:rsidRPr="00E41382">
        <w:rPr>
          <w:rFonts w:ascii="Times New Roman" w:eastAsia="Times New Roman" w:hAnsi="Times New Roman" w:cs="Times New Roman"/>
          <w:bCs/>
          <w:lang w:val="de-DE"/>
        </w:rPr>
        <w:t>ILD</w:t>
      </w:r>
    </w:p>
    <w:p w14:paraId="409FA26B" w14:textId="738B0A8C" w:rsidR="00374A07" w:rsidRPr="00E41382" w:rsidRDefault="003D19DE">
      <w:pPr>
        <w:numPr>
          <w:ilvl w:val="0"/>
          <w:numId w:val="4"/>
        </w:numPr>
        <w:autoSpaceDE w:val="0"/>
        <w:spacing w:line="276" w:lineRule="auto"/>
        <w:ind w:left="567" w:hanging="283"/>
        <w:jc w:val="both"/>
        <w:rPr>
          <w:rFonts w:ascii="Times New Roman" w:hAnsi="Times New Roman" w:cs="Times New Roman"/>
          <w:bCs/>
          <w:lang w:val="en-US"/>
        </w:rPr>
      </w:pPr>
      <w:r w:rsidRPr="00E41382">
        <w:rPr>
          <w:rFonts w:ascii="Times New Roman" w:eastAsia="Calibri" w:hAnsi="Times New Roman" w:cs="Times New Roman"/>
          <w:kern w:val="0"/>
          <w:lang w:val="en-US" w:eastAsia="en-US" w:bidi="ar-SA"/>
        </w:rPr>
        <w:t xml:space="preserve"> </w:t>
      </w:r>
      <w:r w:rsidR="00374A07" w:rsidRPr="00E41382">
        <w:rPr>
          <w:rFonts w:ascii="Times New Roman" w:hAnsi="Times New Roman" w:cs="Times New Roman"/>
          <w:bCs/>
          <w:lang w:val="en-US"/>
        </w:rPr>
        <w:t xml:space="preserve">O. </w:t>
      </w:r>
      <w:proofErr w:type="spellStart"/>
      <w:r w:rsidR="00374A07" w:rsidRPr="00E41382">
        <w:rPr>
          <w:rFonts w:ascii="Times New Roman" w:hAnsi="Times New Roman" w:cs="Times New Roman"/>
          <w:bCs/>
          <w:lang w:val="en-US"/>
        </w:rPr>
        <w:t>Bychkova</w:t>
      </w:r>
      <w:proofErr w:type="spellEnd"/>
      <w:r w:rsidR="00374A07" w:rsidRPr="00E41382">
        <w:rPr>
          <w:rFonts w:ascii="Times New Roman" w:hAnsi="Times New Roman" w:cs="Times New Roman"/>
          <w:bCs/>
          <w:lang w:val="en-US"/>
        </w:rPr>
        <w:t xml:space="preserve">, E. </w:t>
      </w:r>
      <w:proofErr w:type="spellStart"/>
      <w:r w:rsidR="00374A07" w:rsidRPr="00E41382">
        <w:rPr>
          <w:rFonts w:ascii="Times New Roman" w:hAnsi="Times New Roman" w:cs="Times New Roman"/>
          <w:bCs/>
          <w:lang w:val="en-US"/>
        </w:rPr>
        <w:t>Garutti</w:t>
      </w:r>
      <w:proofErr w:type="spellEnd"/>
      <w:r w:rsidR="00374A07" w:rsidRPr="00E41382">
        <w:rPr>
          <w:rFonts w:ascii="Times New Roman" w:hAnsi="Times New Roman" w:cs="Times New Roman"/>
          <w:bCs/>
          <w:lang w:val="en-US"/>
        </w:rPr>
        <w:t xml:space="preserve">, E. Popova, A. </w:t>
      </w:r>
      <w:proofErr w:type="spellStart"/>
      <w:r w:rsidR="00374A07" w:rsidRPr="00E41382">
        <w:rPr>
          <w:rFonts w:ascii="Times New Roman" w:hAnsi="Times New Roman" w:cs="Times New Roman"/>
          <w:bCs/>
          <w:lang w:val="en-US"/>
        </w:rPr>
        <w:t>Stifutkin</w:t>
      </w:r>
      <w:proofErr w:type="spellEnd"/>
      <w:r w:rsidR="00374A07" w:rsidRPr="00E41382">
        <w:rPr>
          <w:rFonts w:ascii="Times New Roman" w:hAnsi="Times New Roman" w:cs="Times New Roman"/>
          <w:bCs/>
          <w:lang w:val="en-US"/>
        </w:rPr>
        <w:t xml:space="preserve">, Radiation hardness study using </w:t>
      </w:r>
      <w:proofErr w:type="spellStart"/>
      <w:r w:rsidR="00374A07" w:rsidRPr="00E41382">
        <w:rPr>
          <w:rFonts w:ascii="Times New Roman" w:hAnsi="Times New Roman" w:cs="Times New Roman"/>
          <w:bCs/>
          <w:lang w:val="en-US"/>
        </w:rPr>
        <w:t>SiPMs</w:t>
      </w:r>
      <w:proofErr w:type="spellEnd"/>
      <w:r w:rsidR="00374A07" w:rsidRPr="00E41382">
        <w:rPr>
          <w:rFonts w:ascii="Times New Roman" w:hAnsi="Times New Roman" w:cs="Times New Roman"/>
          <w:bCs/>
          <w:lang w:val="en-US"/>
        </w:rPr>
        <w:t xml:space="preserve"> with single-cell readout, The 16th Vienna Conference on Instrumentation, 21–25 February 2022 (online), https://vci2022.hephy.at.</w:t>
      </w:r>
    </w:p>
    <w:p w14:paraId="4726C04E" w14:textId="77777777" w:rsidR="00374A07" w:rsidRPr="00E41382" w:rsidRDefault="00374A07">
      <w:pPr>
        <w:numPr>
          <w:ilvl w:val="0"/>
          <w:numId w:val="4"/>
        </w:numPr>
        <w:tabs>
          <w:tab w:val="num" w:pos="720"/>
        </w:tabs>
        <w:autoSpaceDE w:val="0"/>
        <w:spacing w:line="276" w:lineRule="auto"/>
        <w:ind w:left="567" w:hanging="283"/>
        <w:jc w:val="both"/>
        <w:rPr>
          <w:rFonts w:ascii="Times New Roman" w:hAnsi="Times New Roman" w:cs="Times New Roman"/>
          <w:bCs/>
          <w:lang w:val="en-US"/>
        </w:rPr>
      </w:pPr>
      <w:r w:rsidRPr="00E41382">
        <w:rPr>
          <w:rFonts w:ascii="Times New Roman" w:hAnsi="Times New Roman" w:cs="Times New Roman"/>
          <w:bCs/>
          <w:lang w:val="en-US"/>
        </w:rPr>
        <w:t>S. Vinogradov, Tip Avalanche Photodiode—A spherical-junction SiPM concept, 9th Int. Conf. New Developments in Photodetection (NDIP20), Troyes, France, 04-08 Jul. 2022, https://www.ndip.fr.</w:t>
      </w:r>
    </w:p>
    <w:p w14:paraId="34AC5D95" w14:textId="77777777" w:rsidR="00374A07" w:rsidRPr="00E41382" w:rsidRDefault="00374A07">
      <w:pPr>
        <w:numPr>
          <w:ilvl w:val="0"/>
          <w:numId w:val="4"/>
        </w:numPr>
        <w:tabs>
          <w:tab w:val="num" w:pos="720"/>
        </w:tabs>
        <w:autoSpaceDE w:val="0"/>
        <w:spacing w:line="276" w:lineRule="auto"/>
        <w:ind w:left="567" w:hanging="283"/>
        <w:jc w:val="both"/>
        <w:rPr>
          <w:rFonts w:ascii="Times New Roman" w:hAnsi="Times New Roman" w:cs="Times New Roman"/>
          <w:bCs/>
          <w:lang w:val="en-US"/>
        </w:rPr>
      </w:pPr>
      <w:r w:rsidRPr="00E41382">
        <w:rPr>
          <w:rFonts w:ascii="Times New Roman" w:hAnsi="Times New Roman" w:cs="Times New Roman"/>
          <w:bCs/>
          <w:lang w:val="en-US"/>
        </w:rPr>
        <w:t xml:space="preserve">S. Vinogradov, Feasibility of skewness-based characterization of </w:t>
      </w:r>
      <w:proofErr w:type="spellStart"/>
      <w:r w:rsidRPr="00E41382">
        <w:rPr>
          <w:rFonts w:ascii="Times New Roman" w:hAnsi="Times New Roman" w:cs="Times New Roman"/>
          <w:bCs/>
          <w:lang w:val="en-US"/>
        </w:rPr>
        <w:t>SiPMs</w:t>
      </w:r>
      <w:proofErr w:type="spellEnd"/>
      <w:r w:rsidRPr="00E41382">
        <w:rPr>
          <w:rFonts w:ascii="Times New Roman" w:hAnsi="Times New Roman" w:cs="Times New Roman"/>
          <w:bCs/>
          <w:lang w:val="en-US"/>
        </w:rPr>
        <w:t xml:space="preserve"> with unresolved spectra, 9th Int. Conf. New Developments in Photodetection (NDIP20), Troyes, France, 04-08 Jul. 2022, https://www.ndip.fr.</w:t>
      </w:r>
    </w:p>
    <w:p w14:paraId="538EF086" w14:textId="77777777" w:rsidR="00374A07" w:rsidRPr="00E41382" w:rsidRDefault="00374A07">
      <w:pPr>
        <w:numPr>
          <w:ilvl w:val="0"/>
          <w:numId w:val="4"/>
        </w:numPr>
        <w:tabs>
          <w:tab w:val="num" w:pos="720"/>
        </w:tabs>
        <w:autoSpaceDE w:val="0"/>
        <w:spacing w:line="276" w:lineRule="auto"/>
        <w:ind w:left="567" w:hanging="283"/>
        <w:jc w:val="both"/>
        <w:rPr>
          <w:rFonts w:ascii="Times New Roman" w:hAnsi="Times New Roman" w:cs="Times New Roman"/>
          <w:bCs/>
        </w:rPr>
      </w:pPr>
      <w:r w:rsidRPr="00E41382">
        <w:rPr>
          <w:rFonts w:ascii="Times New Roman" w:hAnsi="Times New Roman" w:cs="Times New Roman"/>
          <w:bCs/>
        </w:rPr>
        <w:t>С. Л. Виноградов</w:t>
      </w:r>
      <w:proofErr w:type="gramStart"/>
      <w:r w:rsidRPr="00E41382">
        <w:rPr>
          <w:rFonts w:ascii="Times New Roman" w:hAnsi="Times New Roman" w:cs="Times New Roman"/>
          <w:bCs/>
        </w:rPr>
        <w:t>, О</w:t>
      </w:r>
      <w:proofErr w:type="gramEnd"/>
      <w:r w:rsidRPr="00E41382">
        <w:rPr>
          <w:rFonts w:ascii="Times New Roman" w:hAnsi="Times New Roman" w:cs="Times New Roman"/>
          <w:bCs/>
        </w:rPr>
        <w:t xml:space="preserve"> разработке кремниевого лавинного фотоумножителя с рекордными параметрами, Науч. </w:t>
      </w:r>
      <w:proofErr w:type="spellStart"/>
      <w:r w:rsidRPr="00E41382">
        <w:rPr>
          <w:rFonts w:ascii="Times New Roman" w:hAnsi="Times New Roman" w:cs="Times New Roman"/>
          <w:bCs/>
        </w:rPr>
        <w:t>Конф</w:t>
      </w:r>
      <w:proofErr w:type="spellEnd"/>
      <w:r w:rsidRPr="00E41382">
        <w:rPr>
          <w:rFonts w:ascii="Times New Roman" w:hAnsi="Times New Roman" w:cs="Times New Roman"/>
          <w:bCs/>
        </w:rPr>
        <w:t xml:space="preserve">. Росс. Форума «Микроэлектроника 2022», Роза Хутор, Россия, 02-08 Окт. 2022, </w:t>
      </w:r>
      <w:r w:rsidRPr="00E41382">
        <w:rPr>
          <w:rFonts w:ascii="Times New Roman" w:hAnsi="Times New Roman" w:cs="Times New Roman"/>
          <w:bCs/>
          <w:lang w:val="en-US"/>
        </w:rPr>
        <w:t>https</w:t>
      </w:r>
      <w:r w:rsidRPr="00E41382">
        <w:rPr>
          <w:rFonts w:ascii="Times New Roman" w:hAnsi="Times New Roman" w:cs="Times New Roman"/>
          <w:bCs/>
        </w:rPr>
        <w:t>://</w:t>
      </w:r>
      <w:proofErr w:type="spellStart"/>
      <w:r w:rsidRPr="00E41382">
        <w:rPr>
          <w:rFonts w:ascii="Times New Roman" w:hAnsi="Times New Roman" w:cs="Times New Roman"/>
          <w:bCs/>
          <w:lang w:val="en-US"/>
        </w:rPr>
        <w:t>microelectronica</w:t>
      </w:r>
      <w:proofErr w:type="spellEnd"/>
      <w:r w:rsidRPr="00E41382">
        <w:rPr>
          <w:rFonts w:ascii="Times New Roman" w:hAnsi="Times New Roman" w:cs="Times New Roman"/>
          <w:bCs/>
        </w:rPr>
        <w:t>.</w:t>
      </w:r>
      <w:r w:rsidRPr="00E41382">
        <w:rPr>
          <w:rFonts w:ascii="Times New Roman" w:hAnsi="Times New Roman" w:cs="Times New Roman"/>
          <w:bCs/>
          <w:lang w:val="en-US"/>
        </w:rPr>
        <w:t>pro</w:t>
      </w:r>
      <w:r w:rsidRPr="00E41382">
        <w:rPr>
          <w:rFonts w:ascii="Times New Roman" w:hAnsi="Times New Roman" w:cs="Times New Roman"/>
          <w:bCs/>
        </w:rPr>
        <w:t>.</w:t>
      </w:r>
    </w:p>
    <w:p w14:paraId="2DAE24E4" w14:textId="77777777" w:rsidR="00374A07" w:rsidRPr="00E41382" w:rsidRDefault="00374A07">
      <w:pPr>
        <w:numPr>
          <w:ilvl w:val="0"/>
          <w:numId w:val="4"/>
        </w:numPr>
        <w:tabs>
          <w:tab w:val="num" w:pos="720"/>
        </w:tabs>
        <w:autoSpaceDE w:val="0"/>
        <w:spacing w:line="276" w:lineRule="auto"/>
        <w:ind w:left="567" w:hanging="283"/>
        <w:jc w:val="both"/>
        <w:rPr>
          <w:rFonts w:ascii="Times New Roman" w:hAnsi="Times New Roman" w:cs="Times New Roman"/>
          <w:bCs/>
          <w:lang w:val="en-US"/>
        </w:rPr>
      </w:pPr>
      <w:r w:rsidRPr="00E41382">
        <w:rPr>
          <w:rFonts w:ascii="Times New Roman" w:hAnsi="Times New Roman" w:cs="Times New Roman"/>
          <w:bCs/>
          <w:lang w:val="en-US"/>
        </w:rPr>
        <w:t xml:space="preserve">M. </w:t>
      </w:r>
      <w:proofErr w:type="spellStart"/>
      <w:r w:rsidRPr="00E41382">
        <w:rPr>
          <w:rFonts w:ascii="Times New Roman" w:hAnsi="Times New Roman" w:cs="Times New Roman"/>
          <w:bCs/>
          <w:lang w:val="en-US"/>
        </w:rPr>
        <w:t>Chadeeva</w:t>
      </w:r>
      <w:proofErr w:type="spellEnd"/>
      <w:r w:rsidRPr="00E41382">
        <w:rPr>
          <w:rFonts w:ascii="Times New Roman" w:hAnsi="Times New Roman" w:cs="Times New Roman"/>
          <w:bCs/>
          <w:lang w:val="en-US"/>
        </w:rPr>
        <w:t>, CALICE AHCAL simulations, ECFA Higgs Factories: 1st Topical Meeting on Simulation, Padova, Italy (online), 1-2 February 2022, https://indico.cern.ch/event/1097819/</w:t>
      </w:r>
    </w:p>
    <w:p w14:paraId="0CC9FB00" w14:textId="77777777" w:rsidR="00374A07" w:rsidRPr="00E41382" w:rsidRDefault="00374A07">
      <w:pPr>
        <w:numPr>
          <w:ilvl w:val="0"/>
          <w:numId w:val="4"/>
        </w:numPr>
        <w:tabs>
          <w:tab w:val="num" w:pos="720"/>
        </w:tabs>
        <w:autoSpaceDE w:val="0"/>
        <w:spacing w:line="276" w:lineRule="auto"/>
        <w:ind w:left="567" w:hanging="283"/>
        <w:jc w:val="both"/>
        <w:rPr>
          <w:rFonts w:ascii="Times New Roman" w:hAnsi="Times New Roman" w:cs="Times New Roman"/>
          <w:bCs/>
          <w:lang w:val="en-US"/>
        </w:rPr>
      </w:pPr>
      <w:r w:rsidRPr="00E41382">
        <w:rPr>
          <w:rFonts w:ascii="Times New Roman" w:hAnsi="Times New Roman" w:cs="Times New Roman"/>
          <w:bCs/>
          <w:lang w:val="en-US"/>
        </w:rPr>
        <w:t xml:space="preserve">M. </w:t>
      </w:r>
      <w:proofErr w:type="spellStart"/>
      <w:r w:rsidRPr="00E41382">
        <w:rPr>
          <w:rFonts w:ascii="Times New Roman" w:hAnsi="Times New Roman" w:cs="Times New Roman"/>
          <w:bCs/>
          <w:lang w:val="en-US"/>
        </w:rPr>
        <w:t>Chadeeva</w:t>
      </w:r>
      <w:proofErr w:type="spellEnd"/>
      <w:r w:rsidRPr="00E41382">
        <w:rPr>
          <w:rFonts w:ascii="Times New Roman" w:hAnsi="Times New Roman" w:cs="Times New Roman"/>
          <w:bCs/>
          <w:lang w:val="en-US"/>
        </w:rPr>
        <w:t>, A novel approach to understanding hadronic showers using machine learning technique, 19th International Conference on Calorimetry in Particle Physics (CALOR 2022), University of Sussex, UK (semi-online), 16-20 May 2022, https://indico.cern.ch/event/847884/</w:t>
      </w:r>
    </w:p>
    <w:p w14:paraId="3BAEDD02" w14:textId="77777777" w:rsidR="00374A07" w:rsidRPr="00E41382" w:rsidRDefault="00374A07">
      <w:pPr>
        <w:numPr>
          <w:ilvl w:val="0"/>
          <w:numId w:val="4"/>
        </w:numPr>
        <w:tabs>
          <w:tab w:val="num" w:pos="720"/>
        </w:tabs>
        <w:autoSpaceDE w:val="0"/>
        <w:spacing w:line="276" w:lineRule="auto"/>
        <w:ind w:left="567" w:hanging="283"/>
        <w:jc w:val="both"/>
        <w:rPr>
          <w:rFonts w:ascii="Times New Roman" w:hAnsi="Times New Roman" w:cs="Times New Roman"/>
          <w:bCs/>
          <w:lang w:val="en-US"/>
        </w:rPr>
      </w:pPr>
      <w:r w:rsidRPr="00E41382">
        <w:rPr>
          <w:rFonts w:ascii="Times New Roman" w:hAnsi="Times New Roman" w:cs="Times New Roman"/>
          <w:bCs/>
          <w:lang w:val="en-US"/>
        </w:rPr>
        <w:t xml:space="preserve">M. </w:t>
      </w:r>
      <w:proofErr w:type="spellStart"/>
      <w:r w:rsidRPr="00E41382">
        <w:rPr>
          <w:rFonts w:ascii="Times New Roman" w:hAnsi="Times New Roman" w:cs="Times New Roman"/>
          <w:bCs/>
          <w:lang w:val="en-US"/>
        </w:rPr>
        <w:t>Chadeeva</w:t>
      </w:r>
      <w:proofErr w:type="spellEnd"/>
      <w:r w:rsidRPr="00E41382">
        <w:rPr>
          <w:rFonts w:ascii="Times New Roman" w:hAnsi="Times New Roman" w:cs="Times New Roman"/>
          <w:bCs/>
          <w:lang w:val="en-US"/>
        </w:rPr>
        <w:t xml:space="preserve">, S. </w:t>
      </w:r>
      <w:proofErr w:type="spellStart"/>
      <w:r w:rsidRPr="00E41382">
        <w:rPr>
          <w:rFonts w:ascii="Times New Roman" w:hAnsi="Times New Roman" w:cs="Times New Roman"/>
          <w:bCs/>
          <w:lang w:val="en-US"/>
        </w:rPr>
        <w:t>Korpachev</w:t>
      </w:r>
      <w:proofErr w:type="spellEnd"/>
      <w:r w:rsidRPr="00E41382">
        <w:rPr>
          <w:rFonts w:ascii="Times New Roman" w:hAnsi="Times New Roman" w:cs="Times New Roman"/>
          <w:bCs/>
          <w:lang w:val="en-US"/>
        </w:rPr>
        <w:t xml:space="preserve">, A. </w:t>
      </w:r>
      <w:proofErr w:type="spellStart"/>
      <w:r w:rsidRPr="00E41382">
        <w:rPr>
          <w:rFonts w:ascii="Times New Roman" w:hAnsi="Times New Roman" w:cs="Times New Roman"/>
          <w:bCs/>
          <w:lang w:val="en-US"/>
        </w:rPr>
        <w:t>Staritsyna</w:t>
      </w:r>
      <w:proofErr w:type="spellEnd"/>
      <w:r w:rsidRPr="00E41382">
        <w:rPr>
          <w:rFonts w:ascii="Times New Roman" w:hAnsi="Times New Roman" w:cs="Times New Roman"/>
          <w:bCs/>
          <w:lang w:val="en-US"/>
        </w:rPr>
        <w:t xml:space="preserve">, Prediction of electromagnetic fraction in a hadronic shower using deep neural network, 6th International Conference on Particle Physics and Astrophysics (ICPPA 2022), NRNU </w:t>
      </w:r>
      <w:proofErr w:type="spellStart"/>
      <w:r w:rsidRPr="00E41382">
        <w:rPr>
          <w:rFonts w:ascii="Times New Roman" w:hAnsi="Times New Roman" w:cs="Times New Roman"/>
          <w:bCs/>
          <w:lang w:val="en-US"/>
        </w:rPr>
        <w:t>MEPhI</w:t>
      </w:r>
      <w:proofErr w:type="spellEnd"/>
      <w:r w:rsidRPr="00E41382">
        <w:rPr>
          <w:rFonts w:ascii="Times New Roman" w:hAnsi="Times New Roman" w:cs="Times New Roman"/>
          <w:bCs/>
          <w:lang w:val="en-US"/>
        </w:rPr>
        <w:t>, Moscow, Russia, 29 November - 2 December 2022, https://indico.particle.mephi.ru/event/275/overview</w:t>
      </w:r>
    </w:p>
    <w:p w14:paraId="3E615D6F" w14:textId="42DB9F03" w:rsidR="00374A07" w:rsidRPr="00E41382" w:rsidRDefault="00374A07">
      <w:pPr>
        <w:numPr>
          <w:ilvl w:val="0"/>
          <w:numId w:val="4"/>
        </w:numPr>
        <w:tabs>
          <w:tab w:val="num" w:pos="720"/>
        </w:tabs>
        <w:autoSpaceDE w:val="0"/>
        <w:spacing w:line="276" w:lineRule="auto"/>
        <w:ind w:left="567" w:hanging="283"/>
        <w:jc w:val="both"/>
        <w:rPr>
          <w:rFonts w:ascii="Times New Roman" w:hAnsi="Times New Roman" w:cs="Times New Roman"/>
          <w:bCs/>
        </w:rPr>
      </w:pPr>
      <w:r w:rsidRPr="00E41382">
        <w:rPr>
          <w:rFonts w:ascii="Times New Roman" w:hAnsi="Times New Roman" w:cs="Times New Roman"/>
          <w:bCs/>
        </w:rPr>
        <w:t xml:space="preserve">А. Оськин, Метод оценки систематической погрешности при измерении поляризации τ-лептонов в процессе </w:t>
      </w:r>
      <w:proofErr w:type="spellStart"/>
      <w:r w:rsidRPr="00E41382">
        <w:rPr>
          <w:rFonts w:ascii="Times New Roman" w:hAnsi="Times New Roman" w:cs="Times New Roman"/>
          <w:bCs/>
        </w:rPr>
        <w:t>pp→tt→WbWb</w:t>
      </w:r>
      <w:proofErr w:type="spellEnd"/>
      <w:r w:rsidRPr="00E41382">
        <w:rPr>
          <w:rFonts w:ascii="Times New Roman" w:hAnsi="Times New Roman" w:cs="Times New Roman"/>
          <w:bCs/>
        </w:rPr>
        <w:t xml:space="preserve"> (</w:t>
      </w:r>
      <w:proofErr w:type="spellStart"/>
      <w:r w:rsidRPr="00E41382">
        <w:rPr>
          <w:rFonts w:ascii="Times New Roman" w:hAnsi="Times New Roman" w:cs="Times New Roman"/>
          <w:bCs/>
        </w:rPr>
        <w:t>W→μν</w:t>
      </w:r>
      <w:proofErr w:type="spellEnd"/>
      <w:r w:rsidRPr="00E41382">
        <w:rPr>
          <w:rFonts w:ascii="Times New Roman" w:hAnsi="Times New Roman" w:cs="Times New Roman"/>
          <w:bCs/>
        </w:rPr>
        <w:t xml:space="preserve">, </w:t>
      </w:r>
      <w:proofErr w:type="spellStart"/>
      <w:r w:rsidRPr="00E41382">
        <w:rPr>
          <w:rFonts w:ascii="Times New Roman" w:hAnsi="Times New Roman" w:cs="Times New Roman"/>
          <w:bCs/>
        </w:rPr>
        <w:t>W→τν</w:t>
      </w:r>
      <w:proofErr w:type="spellEnd"/>
      <w:r w:rsidRPr="00E41382">
        <w:rPr>
          <w:rFonts w:ascii="Times New Roman" w:hAnsi="Times New Roman" w:cs="Times New Roman"/>
          <w:bCs/>
        </w:rPr>
        <w:t>, τ→π+π0ν) в эксперименте CMS. XI молодёжная конференция «Физика элементарных частиц и космология 2022», 19-20 апреля 2022 года, ФИАН, Москва, Россия,</w:t>
      </w:r>
    </w:p>
    <w:p w14:paraId="3CC93FB1" w14:textId="00EB1E29" w:rsidR="00687C09" w:rsidRPr="00E41382" w:rsidRDefault="00374A07">
      <w:pPr>
        <w:numPr>
          <w:ilvl w:val="0"/>
          <w:numId w:val="4"/>
        </w:numPr>
        <w:tabs>
          <w:tab w:val="num" w:pos="720"/>
        </w:tabs>
        <w:autoSpaceDE w:val="0"/>
        <w:spacing w:line="276" w:lineRule="auto"/>
        <w:ind w:left="567" w:hanging="283"/>
        <w:jc w:val="both"/>
        <w:rPr>
          <w:rFonts w:ascii="Times New Roman" w:hAnsi="Times New Roman" w:cs="Times New Roman"/>
          <w:bCs/>
          <w:lang w:val="en-US"/>
        </w:rPr>
      </w:pPr>
      <w:r w:rsidRPr="00E41382">
        <w:rPr>
          <w:rFonts w:ascii="Times New Roman" w:hAnsi="Times New Roman" w:cs="Times New Roman"/>
          <w:bCs/>
          <w:lang w:val="en-US"/>
        </w:rPr>
        <w:t xml:space="preserve">E. Antonov, Measurement of </w:t>
      </w:r>
      <w:r w:rsidRPr="00E41382">
        <w:rPr>
          <w:lang w:val="en-US"/>
        </w:rPr>
        <w:t xml:space="preserve"> </w:t>
      </w:r>
      <w:r w:rsidRPr="00E41382">
        <w:rPr>
          <w:rFonts w:ascii="Symbol" w:hAnsi="Symbol"/>
          <w:lang w:val="en-US"/>
        </w:rPr>
        <w:t></w:t>
      </w:r>
      <w:r w:rsidRPr="00E41382">
        <w:rPr>
          <w:rFonts w:ascii="Times New Roman" w:hAnsi="Times New Roman" w:cs="Times New Roman"/>
          <w:bCs/>
          <w:lang w:val="en-US"/>
        </w:rPr>
        <w:t xml:space="preserve"> (</w:t>
      </w:r>
      <w:proofErr w:type="spellStart"/>
      <w:r w:rsidRPr="00E41382">
        <w:rPr>
          <w:rFonts w:ascii="Times New Roman" w:hAnsi="Times New Roman" w:cs="Times New Roman"/>
          <w:bCs/>
          <w:lang w:val="en-US"/>
        </w:rPr>
        <w:t>e+e</w:t>
      </w:r>
      <w:proofErr w:type="spellEnd"/>
      <w:r w:rsidRPr="00E41382">
        <w:rPr>
          <w:rFonts w:ascii="Times New Roman" w:hAnsi="Times New Roman" w:cs="Times New Roman"/>
          <w:bCs/>
          <w:lang w:val="en-US"/>
        </w:rPr>
        <w:t xml:space="preserve">- -&gt;HZ) x Br(H -&gt;ZZ*)  at the 250 GeV ILC, the 30th International Symposium on Lepton Photon Interactions at High Energies, Manchester, UK, online, 12 January 2022, </w:t>
      </w:r>
      <w:hyperlink r:id="rId152">
        <w:r w:rsidRPr="00E41382">
          <w:rPr>
            <w:rStyle w:val="a8"/>
            <w:rFonts w:ascii="Times New Roman" w:hAnsi="Times New Roman" w:cs="Times New Roman"/>
            <w:bCs/>
            <w:lang w:val="en-US"/>
          </w:rPr>
          <w:t>https://indi.to/QVg4T</w:t>
        </w:r>
      </w:hyperlink>
    </w:p>
    <w:p w14:paraId="01F2A223" w14:textId="0D1B6548" w:rsidR="00110AD8" w:rsidRPr="00E41382" w:rsidRDefault="00AA3F38" w:rsidP="00AA3F38">
      <w:pPr>
        <w:autoSpaceDE w:val="0"/>
        <w:spacing w:line="276" w:lineRule="auto"/>
        <w:jc w:val="both"/>
        <w:rPr>
          <w:rFonts w:ascii="Times New Roman" w:eastAsia="Times New Roman" w:hAnsi="Times New Roman"/>
          <w:lang w:val="en-US"/>
        </w:rPr>
      </w:pPr>
      <w:r w:rsidRPr="00363B78">
        <w:rPr>
          <w:rFonts w:ascii="Times New Roman" w:hAnsi="Times New Roman" w:cs="Times New Roman"/>
          <w:bCs/>
          <w:lang w:val="en-US"/>
        </w:rPr>
        <w:t xml:space="preserve"> </w:t>
      </w:r>
    </w:p>
    <w:p w14:paraId="3E78EF9F" w14:textId="0820B280" w:rsidR="00110AD8" w:rsidRPr="00E41382" w:rsidRDefault="00110AD8" w:rsidP="00110AD8">
      <w:pPr>
        <w:tabs>
          <w:tab w:val="left" w:pos="709"/>
        </w:tabs>
        <w:autoSpaceDE w:val="0"/>
        <w:spacing w:line="276" w:lineRule="auto"/>
        <w:jc w:val="both"/>
        <w:rPr>
          <w:rFonts w:ascii="Times New Roman" w:eastAsia="Times New Roman" w:hAnsi="Times New Roman"/>
          <w:lang w:val="en-US"/>
        </w:rPr>
      </w:pPr>
      <w:r w:rsidRPr="00E41382">
        <w:rPr>
          <w:rFonts w:ascii="Times New Roman" w:eastAsia="Times New Roman" w:hAnsi="Times New Roman"/>
          <w:lang w:val="en-US"/>
        </w:rPr>
        <w:t>12- HADES</w:t>
      </w:r>
    </w:p>
    <w:p w14:paraId="29261C92" w14:textId="0CF09F91" w:rsidR="00B835F4" w:rsidRPr="00E41382" w:rsidRDefault="00B835F4">
      <w:pPr>
        <w:numPr>
          <w:ilvl w:val="0"/>
          <w:numId w:val="4"/>
        </w:numPr>
        <w:tabs>
          <w:tab w:val="left" w:pos="709"/>
        </w:tabs>
        <w:autoSpaceDE w:val="0"/>
        <w:spacing w:line="276" w:lineRule="auto"/>
        <w:ind w:left="567" w:hanging="283"/>
        <w:jc w:val="both"/>
        <w:rPr>
          <w:rFonts w:ascii="Times New Roman" w:eastAsia="Times New Roman" w:hAnsi="Times New Roman" w:cs="Times New Roman"/>
          <w:color w:val="00000A"/>
          <w:kern w:val="0"/>
          <w:lang w:val="en-US" w:eastAsia="ru-RU" w:bidi="ar-SA"/>
        </w:rPr>
      </w:pPr>
      <w:r w:rsidRPr="00E41382">
        <w:rPr>
          <w:rFonts w:ascii="Times New Roman" w:eastAsia="Times New Roman" w:hAnsi="Times New Roman" w:cs="Times New Roman"/>
          <w:color w:val="00000A"/>
          <w:kern w:val="0"/>
          <w:lang w:val="en-US" w:eastAsia="ru-RU" w:bidi="ar-SA"/>
        </w:rPr>
        <w:t xml:space="preserve">E. </w:t>
      </w:r>
      <w:proofErr w:type="spellStart"/>
      <w:r w:rsidRPr="00E41382">
        <w:rPr>
          <w:rFonts w:ascii="Times New Roman" w:eastAsia="Times New Roman" w:hAnsi="Times New Roman" w:cs="Times New Roman"/>
          <w:color w:val="00000A"/>
          <w:kern w:val="0"/>
          <w:lang w:val="en-US" w:eastAsia="ru-RU" w:bidi="ar-SA"/>
        </w:rPr>
        <w:t>Zherebtsova</w:t>
      </w:r>
      <w:proofErr w:type="spellEnd"/>
      <w:r w:rsidRPr="00E41382">
        <w:rPr>
          <w:rFonts w:ascii="Times New Roman" w:eastAsia="Times New Roman" w:hAnsi="Times New Roman" w:cs="Times New Roman"/>
          <w:color w:val="00000A"/>
          <w:kern w:val="0"/>
          <w:lang w:val="en-US" w:eastAsia="ru-RU" w:bidi="ar-SA"/>
        </w:rPr>
        <w:t xml:space="preserve"> (INR RAS), E. </w:t>
      </w:r>
      <w:proofErr w:type="spellStart"/>
      <w:r w:rsidRPr="00E41382">
        <w:rPr>
          <w:rFonts w:ascii="Times New Roman" w:eastAsia="Times New Roman" w:hAnsi="Times New Roman" w:cs="Times New Roman"/>
          <w:color w:val="00000A"/>
          <w:kern w:val="0"/>
          <w:lang w:val="en-US" w:eastAsia="ru-RU" w:bidi="ar-SA"/>
        </w:rPr>
        <w:t>Zherebtsova</w:t>
      </w:r>
      <w:proofErr w:type="spellEnd"/>
      <w:r w:rsidRPr="00E41382">
        <w:rPr>
          <w:rFonts w:ascii="Times New Roman" w:eastAsia="Times New Roman" w:hAnsi="Times New Roman" w:cs="Times New Roman"/>
          <w:color w:val="00000A"/>
          <w:kern w:val="0"/>
          <w:lang w:val="en-US" w:eastAsia="ru-RU" w:bidi="ar-SA"/>
        </w:rPr>
        <w:t xml:space="preserve">, Study of nuclear fragmentation and development of a method for centrality determination in heavy ion collisions at energies of 1-2 </w:t>
      </w:r>
      <w:proofErr w:type="spellStart"/>
      <w:r w:rsidRPr="00E41382">
        <w:rPr>
          <w:rFonts w:ascii="Times New Roman" w:eastAsia="Times New Roman" w:hAnsi="Times New Roman" w:cs="Times New Roman"/>
          <w:color w:val="00000A"/>
          <w:kern w:val="0"/>
          <w:lang w:val="en-US" w:eastAsia="ru-RU" w:bidi="ar-SA"/>
        </w:rPr>
        <w:t>AGeV</w:t>
      </w:r>
      <w:proofErr w:type="spellEnd"/>
      <w:r w:rsidRPr="00E41382">
        <w:rPr>
          <w:rFonts w:ascii="Times New Roman" w:eastAsia="Times New Roman" w:hAnsi="Times New Roman" w:cs="Times New Roman"/>
          <w:color w:val="00000A"/>
          <w:kern w:val="0"/>
          <w:lang w:val="en-US" w:eastAsia="ru-RU" w:bidi="ar-SA"/>
        </w:rPr>
        <w:t xml:space="preserve">. // 11th International Conference on New Frontiers in Physics (ICNFP 2022), 30.08. - 11.09.2022. https://indico.cern.ch/event/1133591/contributions/4984519/ </w:t>
      </w:r>
    </w:p>
    <w:p w14:paraId="3622C9BB" w14:textId="77777777" w:rsidR="00B835F4" w:rsidRPr="00E41382" w:rsidRDefault="00B835F4">
      <w:pPr>
        <w:numPr>
          <w:ilvl w:val="0"/>
          <w:numId w:val="4"/>
        </w:numPr>
        <w:tabs>
          <w:tab w:val="left" w:pos="709"/>
        </w:tabs>
        <w:autoSpaceDE w:val="0"/>
        <w:spacing w:line="276" w:lineRule="auto"/>
        <w:ind w:left="567" w:hanging="283"/>
        <w:jc w:val="both"/>
        <w:rPr>
          <w:rFonts w:ascii="Times New Roman" w:eastAsia="Times New Roman" w:hAnsi="Times New Roman" w:cs="Times New Roman"/>
          <w:color w:val="00000A"/>
          <w:kern w:val="0"/>
          <w:lang w:val="en-US" w:eastAsia="ru-RU" w:bidi="ar-SA"/>
        </w:rPr>
      </w:pPr>
      <w:r w:rsidRPr="00E41382">
        <w:rPr>
          <w:rFonts w:ascii="Times New Roman" w:eastAsia="Times New Roman" w:hAnsi="Times New Roman" w:cs="Times New Roman"/>
          <w:color w:val="00000A"/>
          <w:kern w:val="0"/>
          <w:lang w:val="en-US" w:eastAsia="ru-RU" w:bidi="ar-SA"/>
        </w:rPr>
        <w:t xml:space="preserve">E. </w:t>
      </w:r>
      <w:proofErr w:type="spellStart"/>
      <w:r w:rsidRPr="00E41382">
        <w:rPr>
          <w:rFonts w:ascii="Times New Roman" w:eastAsia="Times New Roman" w:hAnsi="Times New Roman" w:cs="Times New Roman"/>
          <w:color w:val="00000A"/>
          <w:kern w:val="0"/>
          <w:lang w:val="en-US" w:eastAsia="ru-RU" w:bidi="ar-SA"/>
        </w:rPr>
        <w:t>Zherebtsova</w:t>
      </w:r>
      <w:proofErr w:type="spellEnd"/>
      <w:r w:rsidRPr="00E41382">
        <w:rPr>
          <w:rFonts w:ascii="Times New Roman" w:eastAsia="Times New Roman" w:hAnsi="Times New Roman" w:cs="Times New Roman"/>
          <w:color w:val="00000A"/>
          <w:kern w:val="0"/>
          <w:lang w:val="en-US" w:eastAsia="ru-RU" w:bidi="ar-SA"/>
        </w:rPr>
        <w:t xml:space="preserve">, Study of charged spectators multiplicity distributions in nucleus-nucleus reactions at the HADES experiments. // LXXII </w:t>
      </w:r>
      <w:proofErr w:type="spellStart"/>
      <w:r w:rsidRPr="00E41382">
        <w:rPr>
          <w:rFonts w:ascii="Times New Roman" w:eastAsia="Times New Roman" w:hAnsi="Times New Roman" w:cs="Times New Roman"/>
          <w:color w:val="00000A"/>
          <w:kern w:val="0"/>
          <w:lang w:val="en-US" w:eastAsia="ru-RU" w:bidi="ar-SA"/>
        </w:rPr>
        <w:t>Internation</w:t>
      </w:r>
      <w:proofErr w:type="spellEnd"/>
      <w:r w:rsidRPr="00E41382">
        <w:rPr>
          <w:rFonts w:ascii="Times New Roman" w:eastAsia="Times New Roman" w:hAnsi="Times New Roman" w:cs="Times New Roman"/>
          <w:color w:val="00000A"/>
          <w:kern w:val="0"/>
          <w:lang w:val="en-US" w:eastAsia="ru-RU" w:bidi="ar-SA"/>
        </w:rPr>
        <w:t xml:space="preserve"> conference "NUCLEUS – 2022. Nuclear physics and elementary particle physics. Nuclear physics technologies", 11-16.07.2022. https://events.sinp.msu.ru/event/8/contributions/222/ </w:t>
      </w:r>
    </w:p>
    <w:p w14:paraId="6FA1E9B7" w14:textId="77777777" w:rsidR="00B835F4" w:rsidRPr="00E41382" w:rsidRDefault="00B835F4">
      <w:pPr>
        <w:numPr>
          <w:ilvl w:val="0"/>
          <w:numId w:val="4"/>
        </w:numPr>
        <w:tabs>
          <w:tab w:val="left" w:pos="709"/>
        </w:tabs>
        <w:autoSpaceDE w:val="0"/>
        <w:spacing w:line="276" w:lineRule="auto"/>
        <w:ind w:left="567" w:hanging="283"/>
        <w:jc w:val="both"/>
        <w:rPr>
          <w:rFonts w:ascii="Times New Roman" w:eastAsia="Times New Roman" w:hAnsi="Times New Roman" w:cs="Times New Roman"/>
          <w:color w:val="00000A"/>
          <w:kern w:val="0"/>
          <w:lang w:val="en-US" w:eastAsia="ru-RU" w:bidi="ar-SA"/>
        </w:rPr>
      </w:pPr>
      <w:r w:rsidRPr="00E41382">
        <w:rPr>
          <w:rFonts w:ascii="Times New Roman" w:eastAsia="Times New Roman" w:hAnsi="Times New Roman" w:cs="Times New Roman"/>
          <w:color w:val="00000A"/>
          <w:kern w:val="0"/>
          <w:lang w:val="en-US" w:eastAsia="ru-RU" w:bidi="ar-SA"/>
        </w:rPr>
        <w:t xml:space="preserve">A. Shabanov, Measurement of neutral pion production in </w:t>
      </w:r>
      <w:proofErr w:type="spellStart"/>
      <w:r w:rsidRPr="00E41382">
        <w:rPr>
          <w:rFonts w:ascii="Times New Roman" w:eastAsia="Times New Roman" w:hAnsi="Times New Roman" w:cs="Times New Roman"/>
          <w:color w:val="00000A"/>
          <w:kern w:val="0"/>
          <w:lang w:val="en-US" w:eastAsia="ru-RU" w:bidi="ar-SA"/>
        </w:rPr>
        <w:t>Ag+Ag</w:t>
      </w:r>
      <w:proofErr w:type="spellEnd"/>
      <w:r w:rsidRPr="00E41382">
        <w:rPr>
          <w:rFonts w:ascii="Times New Roman" w:eastAsia="Times New Roman" w:hAnsi="Times New Roman" w:cs="Times New Roman"/>
          <w:color w:val="00000A"/>
          <w:kern w:val="0"/>
          <w:lang w:val="en-US" w:eastAsia="ru-RU" w:bidi="ar-SA"/>
        </w:rPr>
        <w:t xml:space="preserve"> collisions at 1.23 </w:t>
      </w:r>
      <w:proofErr w:type="spellStart"/>
      <w:r w:rsidRPr="00E41382">
        <w:rPr>
          <w:rFonts w:ascii="Times New Roman" w:eastAsia="Times New Roman" w:hAnsi="Times New Roman" w:cs="Times New Roman"/>
          <w:color w:val="00000A"/>
          <w:kern w:val="0"/>
          <w:lang w:val="en-US" w:eastAsia="ru-RU" w:bidi="ar-SA"/>
        </w:rPr>
        <w:t>AGeV</w:t>
      </w:r>
      <w:proofErr w:type="spellEnd"/>
      <w:r w:rsidRPr="00E41382">
        <w:rPr>
          <w:rFonts w:ascii="Times New Roman" w:eastAsia="Times New Roman" w:hAnsi="Times New Roman" w:cs="Times New Roman"/>
          <w:color w:val="00000A"/>
          <w:kern w:val="0"/>
          <w:lang w:val="en-US" w:eastAsia="ru-RU" w:bidi="ar-SA"/>
        </w:rPr>
        <w:t xml:space="preserve"> beam energy at the HADES experiment. // Nucleus 2022. 11-16.07.2022. https://events.sinp.msu.ru/event/8/contributions/487/</w:t>
      </w:r>
    </w:p>
    <w:p w14:paraId="07495B03" w14:textId="6DF46A7D" w:rsidR="0075734D" w:rsidRPr="00E41382" w:rsidRDefault="00B835F4">
      <w:pPr>
        <w:numPr>
          <w:ilvl w:val="0"/>
          <w:numId w:val="4"/>
        </w:numPr>
        <w:tabs>
          <w:tab w:val="left" w:pos="709"/>
        </w:tabs>
        <w:autoSpaceDE w:val="0"/>
        <w:spacing w:line="276" w:lineRule="auto"/>
        <w:ind w:left="567" w:hanging="283"/>
        <w:jc w:val="both"/>
        <w:rPr>
          <w:rFonts w:ascii="Times New Roman" w:eastAsia="Times New Roman" w:hAnsi="Times New Roman" w:cs="Times New Roman"/>
          <w:iCs/>
          <w:color w:val="00000A"/>
          <w:kern w:val="0"/>
          <w:lang w:eastAsia="ru-RU" w:bidi="ar-SA"/>
        </w:rPr>
      </w:pPr>
      <w:r w:rsidRPr="00E41382">
        <w:rPr>
          <w:rFonts w:ascii="Times New Roman" w:eastAsia="Times New Roman" w:hAnsi="Times New Roman" w:cs="Times New Roman"/>
          <w:color w:val="00000A"/>
          <w:kern w:val="0"/>
          <w:lang w:val="en-US" w:eastAsia="ru-RU" w:bidi="ar-SA"/>
        </w:rPr>
        <w:lastRenderedPageBreak/>
        <w:t xml:space="preserve">A. Shabanov, Study of systematic uncertainty in measurement of neutral pion yield in </w:t>
      </w:r>
      <w:proofErr w:type="spellStart"/>
      <w:r w:rsidRPr="00E41382">
        <w:rPr>
          <w:rFonts w:ascii="Times New Roman" w:eastAsia="Times New Roman" w:hAnsi="Times New Roman" w:cs="Times New Roman"/>
          <w:color w:val="00000A"/>
          <w:kern w:val="0"/>
          <w:lang w:val="en-US" w:eastAsia="ru-RU" w:bidi="ar-SA"/>
        </w:rPr>
        <w:t>Ag+Ag</w:t>
      </w:r>
      <w:proofErr w:type="spellEnd"/>
      <w:r w:rsidRPr="00E41382">
        <w:rPr>
          <w:rFonts w:ascii="Times New Roman" w:eastAsia="Times New Roman" w:hAnsi="Times New Roman" w:cs="Times New Roman"/>
          <w:color w:val="00000A"/>
          <w:kern w:val="0"/>
          <w:lang w:val="en-US" w:eastAsia="ru-RU" w:bidi="ar-SA"/>
        </w:rPr>
        <w:t xml:space="preserve"> collisions at 1.23 A GeV beam energy. // ICPPA 2022. </w:t>
      </w:r>
      <w:r w:rsidRPr="00E41382">
        <w:rPr>
          <w:rFonts w:ascii="Times New Roman" w:eastAsia="Times New Roman" w:hAnsi="Times New Roman" w:cs="Times New Roman"/>
          <w:color w:val="00000A"/>
          <w:kern w:val="0"/>
          <w:lang w:eastAsia="ru-RU" w:bidi="ar-SA"/>
        </w:rPr>
        <w:t xml:space="preserve">29.12-02.12.2022. </w:t>
      </w:r>
      <w:hyperlink r:id="rId153" w:history="1">
        <w:r w:rsidR="0075734D" w:rsidRPr="00E41382">
          <w:rPr>
            <w:rStyle w:val="a8"/>
            <w:rFonts w:ascii="Times New Roman" w:eastAsia="Times New Roman" w:hAnsi="Times New Roman" w:cs="Times New Roman"/>
            <w:kern w:val="0"/>
            <w:lang w:val="en-US" w:eastAsia="ru-RU" w:bidi="ar-SA"/>
          </w:rPr>
          <w:t>https</w:t>
        </w:r>
        <w:r w:rsidR="0075734D" w:rsidRPr="00E41382">
          <w:rPr>
            <w:rStyle w:val="a8"/>
            <w:rFonts w:ascii="Times New Roman" w:eastAsia="Times New Roman" w:hAnsi="Times New Roman" w:cs="Times New Roman"/>
            <w:kern w:val="0"/>
            <w:lang w:eastAsia="ru-RU" w:bidi="ar-SA"/>
          </w:rPr>
          <w:t>://</w:t>
        </w:r>
        <w:r w:rsidR="0075734D" w:rsidRPr="00E41382">
          <w:rPr>
            <w:rStyle w:val="a8"/>
            <w:rFonts w:ascii="Times New Roman" w:eastAsia="Times New Roman" w:hAnsi="Times New Roman" w:cs="Times New Roman"/>
            <w:kern w:val="0"/>
            <w:lang w:val="en-US" w:eastAsia="ru-RU" w:bidi="ar-SA"/>
          </w:rPr>
          <w:t>indico</w:t>
        </w:r>
        <w:r w:rsidR="0075734D" w:rsidRPr="00E41382">
          <w:rPr>
            <w:rStyle w:val="a8"/>
            <w:rFonts w:ascii="Times New Roman" w:eastAsia="Times New Roman" w:hAnsi="Times New Roman" w:cs="Times New Roman"/>
            <w:kern w:val="0"/>
            <w:lang w:eastAsia="ru-RU" w:bidi="ar-SA"/>
          </w:rPr>
          <w:t>.</w:t>
        </w:r>
        <w:r w:rsidR="0075734D" w:rsidRPr="00E41382">
          <w:rPr>
            <w:rStyle w:val="a8"/>
            <w:rFonts w:ascii="Times New Roman" w:eastAsia="Times New Roman" w:hAnsi="Times New Roman" w:cs="Times New Roman"/>
            <w:kern w:val="0"/>
            <w:lang w:val="en-US" w:eastAsia="ru-RU" w:bidi="ar-SA"/>
          </w:rPr>
          <w:t>particle</w:t>
        </w:r>
        <w:r w:rsidR="0075734D" w:rsidRPr="00E41382">
          <w:rPr>
            <w:rStyle w:val="a8"/>
            <w:rFonts w:ascii="Times New Roman" w:eastAsia="Times New Roman" w:hAnsi="Times New Roman" w:cs="Times New Roman"/>
            <w:kern w:val="0"/>
            <w:lang w:eastAsia="ru-RU" w:bidi="ar-SA"/>
          </w:rPr>
          <w:t>.</w:t>
        </w:r>
        <w:proofErr w:type="spellStart"/>
        <w:r w:rsidR="0075734D" w:rsidRPr="00E41382">
          <w:rPr>
            <w:rStyle w:val="a8"/>
            <w:rFonts w:ascii="Times New Roman" w:eastAsia="Times New Roman" w:hAnsi="Times New Roman" w:cs="Times New Roman"/>
            <w:kern w:val="0"/>
            <w:lang w:val="en-US" w:eastAsia="ru-RU" w:bidi="ar-SA"/>
          </w:rPr>
          <w:t>mephi</w:t>
        </w:r>
        <w:proofErr w:type="spellEnd"/>
        <w:r w:rsidR="0075734D" w:rsidRPr="00E41382">
          <w:rPr>
            <w:rStyle w:val="a8"/>
            <w:rFonts w:ascii="Times New Roman" w:eastAsia="Times New Roman" w:hAnsi="Times New Roman" w:cs="Times New Roman"/>
            <w:kern w:val="0"/>
            <w:lang w:eastAsia="ru-RU" w:bidi="ar-SA"/>
          </w:rPr>
          <w:t>.</w:t>
        </w:r>
        <w:proofErr w:type="spellStart"/>
        <w:r w:rsidR="0075734D" w:rsidRPr="00E41382">
          <w:rPr>
            <w:rStyle w:val="a8"/>
            <w:rFonts w:ascii="Times New Roman" w:eastAsia="Times New Roman" w:hAnsi="Times New Roman" w:cs="Times New Roman"/>
            <w:kern w:val="0"/>
            <w:lang w:val="en-US" w:eastAsia="ru-RU" w:bidi="ar-SA"/>
          </w:rPr>
          <w:t>ru</w:t>
        </w:r>
        <w:proofErr w:type="spellEnd"/>
        <w:r w:rsidR="0075734D" w:rsidRPr="00E41382">
          <w:rPr>
            <w:rStyle w:val="a8"/>
            <w:rFonts w:ascii="Times New Roman" w:eastAsia="Times New Roman" w:hAnsi="Times New Roman" w:cs="Times New Roman"/>
            <w:kern w:val="0"/>
            <w:lang w:eastAsia="ru-RU" w:bidi="ar-SA"/>
          </w:rPr>
          <w:t>/</w:t>
        </w:r>
        <w:r w:rsidR="0075734D" w:rsidRPr="00E41382">
          <w:rPr>
            <w:rStyle w:val="a8"/>
            <w:rFonts w:ascii="Times New Roman" w:eastAsia="Times New Roman" w:hAnsi="Times New Roman" w:cs="Times New Roman"/>
            <w:kern w:val="0"/>
            <w:lang w:val="en-US" w:eastAsia="ru-RU" w:bidi="ar-SA"/>
          </w:rPr>
          <w:t>event</w:t>
        </w:r>
        <w:r w:rsidR="0075734D" w:rsidRPr="00E41382">
          <w:rPr>
            <w:rStyle w:val="a8"/>
            <w:rFonts w:ascii="Times New Roman" w:eastAsia="Times New Roman" w:hAnsi="Times New Roman" w:cs="Times New Roman"/>
            <w:kern w:val="0"/>
            <w:lang w:eastAsia="ru-RU" w:bidi="ar-SA"/>
          </w:rPr>
          <w:t>/275/</w:t>
        </w:r>
        <w:r w:rsidR="0075734D" w:rsidRPr="00E41382">
          <w:rPr>
            <w:rStyle w:val="a8"/>
            <w:rFonts w:ascii="Times New Roman" w:eastAsia="Times New Roman" w:hAnsi="Times New Roman" w:cs="Times New Roman"/>
            <w:kern w:val="0"/>
            <w:lang w:val="en-US" w:eastAsia="ru-RU" w:bidi="ar-SA"/>
          </w:rPr>
          <w:t>abstracts</w:t>
        </w:r>
        <w:r w:rsidR="0075734D" w:rsidRPr="00E41382">
          <w:rPr>
            <w:rStyle w:val="a8"/>
            <w:rFonts w:ascii="Times New Roman" w:eastAsia="Times New Roman" w:hAnsi="Times New Roman" w:cs="Times New Roman"/>
            <w:kern w:val="0"/>
            <w:lang w:eastAsia="ru-RU" w:bidi="ar-SA"/>
          </w:rPr>
          <w:t>/1520/</w:t>
        </w:r>
      </w:hyperlink>
      <w:r w:rsidR="0075734D" w:rsidRPr="00E41382">
        <w:rPr>
          <w:rFonts w:ascii="Times New Roman" w:hAnsi="Times New Roman" w:cs="Times New Roman"/>
          <w:iCs/>
        </w:rPr>
        <w:t xml:space="preserve"> </w:t>
      </w:r>
    </w:p>
    <w:p w14:paraId="2830D56E" w14:textId="57E7CF47" w:rsidR="0075734D" w:rsidRPr="00E41382" w:rsidRDefault="0075734D" w:rsidP="0075734D">
      <w:pPr>
        <w:tabs>
          <w:tab w:val="left" w:pos="709"/>
        </w:tabs>
        <w:autoSpaceDE w:val="0"/>
        <w:spacing w:line="276" w:lineRule="auto"/>
        <w:ind w:left="284"/>
        <w:jc w:val="both"/>
        <w:rPr>
          <w:rFonts w:ascii="Times New Roman" w:eastAsia="Times New Roman" w:hAnsi="Times New Roman" w:cs="Times New Roman"/>
          <w:iCs/>
          <w:color w:val="00000A"/>
          <w:kern w:val="0"/>
          <w:lang w:eastAsia="ru-RU" w:bidi="ar-SA"/>
        </w:rPr>
      </w:pPr>
    </w:p>
    <w:p w14:paraId="7307B606" w14:textId="1985AC10" w:rsidR="0075734D" w:rsidRPr="00E41382" w:rsidRDefault="0075734D" w:rsidP="0075734D">
      <w:pPr>
        <w:tabs>
          <w:tab w:val="left" w:pos="709"/>
        </w:tabs>
        <w:autoSpaceDE w:val="0"/>
        <w:spacing w:line="276" w:lineRule="auto"/>
        <w:ind w:left="284"/>
        <w:jc w:val="both"/>
        <w:rPr>
          <w:rFonts w:ascii="Times New Roman" w:eastAsia="Times New Roman" w:hAnsi="Times New Roman" w:cs="Times New Roman"/>
          <w:iCs/>
          <w:color w:val="00000A"/>
          <w:kern w:val="0"/>
          <w:lang w:val="en-US" w:eastAsia="ru-RU" w:bidi="ar-SA"/>
        </w:rPr>
      </w:pPr>
      <w:r w:rsidRPr="00E41382">
        <w:rPr>
          <w:rFonts w:ascii="Times New Roman" w:eastAsia="Times New Roman" w:hAnsi="Times New Roman" w:cs="Times New Roman"/>
          <w:iCs/>
          <w:color w:val="00000A"/>
          <w:kern w:val="0"/>
          <w:lang w:eastAsia="ru-RU" w:bidi="ar-SA"/>
        </w:rPr>
        <w:t>13- ГАЛО</w:t>
      </w:r>
    </w:p>
    <w:p w14:paraId="1BDB31DA" w14:textId="1F4EAC33" w:rsidR="0075734D" w:rsidRPr="00E41382" w:rsidRDefault="0075734D">
      <w:pPr>
        <w:numPr>
          <w:ilvl w:val="0"/>
          <w:numId w:val="4"/>
        </w:numPr>
        <w:tabs>
          <w:tab w:val="left" w:pos="709"/>
        </w:tabs>
        <w:autoSpaceDE w:val="0"/>
        <w:spacing w:line="276" w:lineRule="auto"/>
        <w:ind w:left="567" w:hanging="283"/>
        <w:jc w:val="both"/>
        <w:rPr>
          <w:rFonts w:ascii="Times New Roman" w:eastAsia="Times New Roman" w:hAnsi="Times New Roman" w:cs="Times New Roman"/>
          <w:iCs/>
          <w:color w:val="00000A"/>
          <w:kern w:val="0"/>
          <w:lang w:eastAsia="ru-RU" w:bidi="ar-SA"/>
        </w:rPr>
      </w:pPr>
      <w:r w:rsidRPr="00E41382">
        <w:rPr>
          <w:rFonts w:ascii="Times New Roman" w:eastAsia="Times New Roman" w:hAnsi="Times New Roman" w:cs="Times New Roman"/>
          <w:iCs/>
          <w:color w:val="00000A"/>
          <w:kern w:val="0"/>
          <w:lang w:val="en-US" w:eastAsia="ru-RU" w:bidi="ar-SA"/>
        </w:rPr>
        <w:t>A</w:t>
      </w:r>
      <w:r w:rsidRPr="00E41382">
        <w:rPr>
          <w:rFonts w:ascii="Times New Roman" w:eastAsia="Times New Roman" w:hAnsi="Times New Roman" w:cs="Times New Roman"/>
          <w:iCs/>
          <w:color w:val="00000A"/>
          <w:kern w:val="0"/>
          <w:lang w:eastAsia="ru-RU" w:bidi="ar-SA"/>
        </w:rPr>
        <w:t>.</w:t>
      </w:r>
      <w:r w:rsidRPr="00E41382">
        <w:rPr>
          <w:rFonts w:ascii="Times New Roman" w:eastAsia="Times New Roman" w:hAnsi="Times New Roman" w:cs="Times New Roman"/>
          <w:iCs/>
          <w:color w:val="00000A"/>
          <w:kern w:val="0"/>
          <w:lang w:val="en-US" w:eastAsia="ru-RU" w:bidi="ar-SA"/>
        </w:rPr>
        <w:t>S</w:t>
      </w:r>
      <w:r w:rsidRPr="00E41382">
        <w:rPr>
          <w:rFonts w:ascii="Times New Roman" w:eastAsia="Times New Roman" w:hAnsi="Times New Roman" w:cs="Times New Roman"/>
          <w:iCs/>
          <w:color w:val="00000A"/>
          <w:kern w:val="0"/>
          <w:lang w:eastAsia="ru-RU" w:bidi="ar-SA"/>
        </w:rPr>
        <w:t xml:space="preserve">. </w:t>
      </w:r>
      <w:proofErr w:type="spellStart"/>
      <w:r w:rsidRPr="00E41382">
        <w:rPr>
          <w:rFonts w:ascii="Times New Roman" w:eastAsia="Times New Roman" w:hAnsi="Times New Roman" w:cs="Times New Roman"/>
          <w:iCs/>
          <w:color w:val="00000A"/>
          <w:kern w:val="0"/>
          <w:lang w:val="en-US" w:eastAsia="ru-RU" w:bidi="ar-SA"/>
        </w:rPr>
        <w:t>Demyanova</w:t>
      </w:r>
      <w:proofErr w:type="spellEnd"/>
      <w:r w:rsidRPr="00E41382">
        <w:rPr>
          <w:rFonts w:ascii="Times New Roman" w:eastAsia="Times New Roman" w:hAnsi="Times New Roman" w:cs="Times New Roman"/>
          <w:iCs/>
          <w:color w:val="00000A"/>
          <w:kern w:val="0"/>
          <w:lang w:eastAsia="ru-RU" w:bidi="ar-SA"/>
        </w:rPr>
        <w:t>, «</w:t>
      </w:r>
      <w:r w:rsidRPr="00E41382">
        <w:rPr>
          <w:rFonts w:ascii="Times New Roman" w:eastAsia="Times New Roman" w:hAnsi="Times New Roman" w:cs="Times New Roman"/>
          <w:iCs/>
          <w:color w:val="00000A"/>
          <w:kern w:val="0"/>
          <w:lang w:val="en-US" w:eastAsia="ru-RU" w:bidi="ar-SA"/>
        </w:rPr>
        <w:t>SIZE</w:t>
      </w:r>
      <w:r w:rsidRPr="00E41382">
        <w:rPr>
          <w:rFonts w:ascii="Times New Roman" w:eastAsia="Times New Roman" w:hAnsi="Times New Roman" w:cs="Times New Roman"/>
          <w:iCs/>
          <w:color w:val="00000A"/>
          <w:kern w:val="0"/>
          <w:lang w:eastAsia="ru-RU" w:bidi="ar-SA"/>
        </w:rPr>
        <w:t xml:space="preserve"> </w:t>
      </w:r>
      <w:r w:rsidRPr="00E41382">
        <w:rPr>
          <w:rFonts w:ascii="Times New Roman" w:eastAsia="Times New Roman" w:hAnsi="Times New Roman" w:cs="Times New Roman"/>
          <w:iCs/>
          <w:color w:val="00000A"/>
          <w:kern w:val="0"/>
          <w:lang w:val="en-US" w:eastAsia="ru-RU" w:bidi="ar-SA"/>
        </w:rPr>
        <w:t>ISOMERS</w:t>
      </w:r>
      <w:r w:rsidRPr="00E41382">
        <w:rPr>
          <w:rFonts w:ascii="Times New Roman" w:eastAsia="Times New Roman" w:hAnsi="Times New Roman" w:cs="Times New Roman"/>
          <w:iCs/>
          <w:color w:val="00000A"/>
          <w:kern w:val="0"/>
          <w:lang w:eastAsia="ru-RU" w:bidi="ar-SA"/>
        </w:rPr>
        <w:t xml:space="preserve"> </w:t>
      </w:r>
      <w:r w:rsidRPr="00E41382">
        <w:rPr>
          <w:rFonts w:ascii="Times New Roman" w:eastAsia="Times New Roman" w:hAnsi="Times New Roman" w:cs="Times New Roman"/>
          <w:iCs/>
          <w:color w:val="00000A"/>
          <w:kern w:val="0"/>
          <w:lang w:val="en-US" w:eastAsia="ru-RU" w:bidi="ar-SA"/>
        </w:rPr>
        <w:t>IN</w:t>
      </w:r>
      <w:r w:rsidRPr="00E41382">
        <w:rPr>
          <w:rFonts w:ascii="Times New Roman" w:eastAsia="Times New Roman" w:hAnsi="Times New Roman" w:cs="Times New Roman"/>
          <w:iCs/>
          <w:color w:val="00000A"/>
          <w:kern w:val="0"/>
          <w:lang w:eastAsia="ru-RU" w:bidi="ar-SA"/>
        </w:rPr>
        <w:t xml:space="preserve"> </w:t>
      </w:r>
      <w:r w:rsidRPr="00E41382">
        <w:rPr>
          <w:rFonts w:ascii="Times New Roman" w:eastAsia="Times New Roman" w:hAnsi="Times New Roman" w:cs="Times New Roman"/>
          <w:iCs/>
          <w:color w:val="00000A"/>
          <w:kern w:val="0"/>
          <w:lang w:val="en-US" w:eastAsia="ru-RU" w:bidi="ar-SA"/>
        </w:rPr>
        <w:t>LIGHT</w:t>
      </w:r>
      <w:r w:rsidRPr="00E41382">
        <w:rPr>
          <w:rFonts w:ascii="Times New Roman" w:eastAsia="Times New Roman" w:hAnsi="Times New Roman" w:cs="Times New Roman"/>
          <w:iCs/>
          <w:color w:val="00000A"/>
          <w:kern w:val="0"/>
          <w:lang w:eastAsia="ru-RU" w:bidi="ar-SA"/>
        </w:rPr>
        <w:t xml:space="preserve"> </w:t>
      </w:r>
      <w:r w:rsidRPr="00E41382">
        <w:rPr>
          <w:rFonts w:ascii="Times New Roman" w:eastAsia="Times New Roman" w:hAnsi="Times New Roman" w:cs="Times New Roman"/>
          <w:iCs/>
          <w:color w:val="00000A"/>
          <w:kern w:val="0"/>
          <w:lang w:val="en-US" w:eastAsia="ru-RU" w:bidi="ar-SA"/>
        </w:rPr>
        <w:t>NUCLEI</w:t>
      </w:r>
      <w:r w:rsidRPr="00E41382">
        <w:rPr>
          <w:rFonts w:ascii="Times New Roman" w:eastAsia="Times New Roman" w:hAnsi="Times New Roman" w:cs="Times New Roman"/>
          <w:iCs/>
          <w:color w:val="00000A"/>
          <w:kern w:val="0"/>
          <w:lang w:eastAsia="ru-RU" w:bidi="ar-SA"/>
        </w:rPr>
        <w:t xml:space="preserve">», </w:t>
      </w:r>
      <w:r w:rsidRPr="00E41382">
        <w:rPr>
          <w:rFonts w:ascii="Times New Roman" w:eastAsia="Times New Roman" w:hAnsi="Times New Roman" w:cs="Times New Roman"/>
          <w:iCs/>
          <w:color w:val="00000A"/>
          <w:kern w:val="0"/>
          <w:lang w:val="en-US" w:eastAsia="ru-RU" w:bidi="ar-SA"/>
        </w:rPr>
        <w:t>LXXII</w:t>
      </w:r>
      <w:r w:rsidRPr="00E41382">
        <w:rPr>
          <w:rFonts w:ascii="Times New Roman" w:eastAsia="Times New Roman" w:hAnsi="Times New Roman" w:cs="Times New Roman"/>
          <w:iCs/>
          <w:color w:val="00000A"/>
          <w:kern w:val="0"/>
          <w:lang w:eastAsia="ru-RU" w:bidi="ar-SA"/>
        </w:rPr>
        <w:t xml:space="preserve"> Международная конференция "Ядро-2022: Фундаментальные вопросы и приложения", 11-16 июля 2022, г. Москва</w:t>
      </w:r>
    </w:p>
    <w:p w14:paraId="7F99639D" w14:textId="0DEF2DAD" w:rsidR="0009691E" w:rsidRPr="00E41382" w:rsidRDefault="0075734D">
      <w:pPr>
        <w:numPr>
          <w:ilvl w:val="0"/>
          <w:numId w:val="4"/>
        </w:numPr>
        <w:tabs>
          <w:tab w:val="left" w:pos="709"/>
        </w:tabs>
        <w:autoSpaceDE w:val="0"/>
        <w:spacing w:line="276" w:lineRule="auto"/>
        <w:ind w:left="567" w:hanging="283"/>
        <w:jc w:val="both"/>
        <w:rPr>
          <w:rFonts w:ascii="Times New Roman" w:eastAsia="Times New Roman" w:hAnsi="Times New Roman" w:cs="Times New Roman"/>
          <w:iCs/>
          <w:color w:val="00000A"/>
          <w:kern w:val="0"/>
          <w:lang w:val="en-US" w:eastAsia="ru-RU" w:bidi="ar-SA"/>
        </w:rPr>
      </w:pPr>
      <w:r w:rsidRPr="00E41382">
        <w:rPr>
          <w:rFonts w:ascii="Times New Roman" w:eastAsia="Times New Roman" w:hAnsi="Times New Roman" w:cs="Times New Roman"/>
          <w:iCs/>
          <w:color w:val="00000A"/>
          <w:kern w:val="0"/>
          <w:lang w:val="en-US" w:eastAsia="ru-RU" w:bidi="ar-SA"/>
        </w:rPr>
        <w:t xml:space="preserve">A.S. </w:t>
      </w:r>
      <w:proofErr w:type="spellStart"/>
      <w:r w:rsidRPr="00E41382">
        <w:rPr>
          <w:rFonts w:ascii="Times New Roman" w:eastAsia="Times New Roman" w:hAnsi="Times New Roman" w:cs="Times New Roman"/>
          <w:iCs/>
          <w:color w:val="00000A"/>
          <w:kern w:val="0"/>
          <w:lang w:val="en-US" w:eastAsia="ru-RU" w:bidi="ar-SA"/>
        </w:rPr>
        <w:t>Demyanova</w:t>
      </w:r>
      <w:proofErr w:type="spellEnd"/>
      <w:r w:rsidRPr="00E41382">
        <w:rPr>
          <w:rFonts w:ascii="Times New Roman" w:eastAsia="Times New Roman" w:hAnsi="Times New Roman" w:cs="Times New Roman"/>
          <w:iCs/>
          <w:color w:val="00000A"/>
          <w:kern w:val="0"/>
          <w:lang w:val="en-US" w:eastAsia="ru-RU" w:bidi="ar-SA"/>
        </w:rPr>
        <w:t xml:space="preserve">, «New cases of halo in isobar-analog states», IV International Scientific Forum “Nuclear Science and Technologies”, 26-30 </w:t>
      </w:r>
      <w:r w:rsidRPr="00E41382">
        <w:rPr>
          <w:rFonts w:ascii="Times New Roman" w:eastAsia="Times New Roman" w:hAnsi="Times New Roman" w:cs="Times New Roman"/>
          <w:iCs/>
          <w:color w:val="00000A"/>
          <w:kern w:val="0"/>
          <w:lang w:eastAsia="ru-RU" w:bidi="ar-SA"/>
        </w:rPr>
        <w:t>сентября</w:t>
      </w:r>
      <w:r w:rsidRPr="00E41382">
        <w:rPr>
          <w:rFonts w:ascii="Times New Roman" w:eastAsia="Times New Roman" w:hAnsi="Times New Roman" w:cs="Times New Roman"/>
          <w:iCs/>
          <w:color w:val="00000A"/>
          <w:kern w:val="0"/>
          <w:lang w:val="en-US" w:eastAsia="ru-RU" w:bidi="ar-SA"/>
        </w:rPr>
        <w:t xml:space="preserve">, </w:t>
      </w:r>
      <w:r w:rsidRPr="00E41382">
        <w:rPr>
          <w:rFonts w:ascii="Times New Roman" w:eastAsia="Times New Roman" w:hAnsi="Times New Roman" w:cs="Times New Roman"/>
          <w:iCs/>
          <w:color w:val="00000A"/>
          <w:kern w:val="0"/>
          <w:lang w:eastAsia="ru-RU" w:bidi="ar-SA"/>
        </w:rPr>
        <w:t>Алматы</w:t>
      </w:r>
      <w:r w:rsidRPr="00E41382">
        <w:rPr>
          <w:rFonts w:ascii="Times New Roman" w:eastAsia="Times New Roman" w:hAnsi="Times New Roman" w:cs="Times New Roman"/>
          <w:iCs/>
          <w:color w:val="00000A"/>
          <w:kern w:val="0"/>
          <w:lang w:val="en-US" w:eastAsia="ru-RU" w:bidi="ar-SA"/>
        </w:rPr>
        <w:t xml:space="preserve">, </w:t>
      </w:r>
      <w:r w:rsidRPr="00E41382">
        <w:rPr>
          <w:rFonts w:ascii="Times New Roman" w:eastAsia="Times New Roman" w:hAnsi="Times New Roman" w:cs="Times New Roman"/>
          <w:iCs/>
          <w:color w:val="00000A"/>
          <w:kern w:val="0"/>
          <w:lang w:eastAsia="ru-RU" w:bidi="ar-SA"/>
        </w:rPr>
        <w:t>Казахстан</w:t>
      </w:r>
      <w:r w:rsidRPr="00E41382">
        <w:rPr>
          <w:rFonts w:ascii="Times New Roman" w:eastAsia="Times New Roman" w:hAnsi="Times New Roman" w:cs="Times New Roman"/>
          <w:iCs/>
          <w:color w:val="00000A"/>
          <w:kern w:val="0"/>
          <w:lang w:val="en-US" w:eastAsia="ru-RU" w:bidi="ar-SA"/>
        </w:rPr>
        <w:t xml:space="preserve"> </w:t>
      </w:r>
    </w:p>
    <w:p w14:paraId="61BF6FAB" w14:textId="77777777" w:rsidR="0009691E" w:rsidRPr="00E41382" w:rsidRDefault="0009691E" w:rsidP="0009691E">
      <w:pPr>
        <w:pStyle w:val="af5"/>
        <w:spacing w:line="276" w:lineRule="auto"/>
        <w:ind w:left="567"/>
        <w:jc w:val="both"/>
        <w:rPr>
          <w:rFonts w:ascii="Times New Roman" w:hAnsi="Times New Roman"/>
          <w:sz w:val="24"/>
          <w:szCs w:val="24"/>
          <w:lang w:val="en-US"/>
        </w:rPr>
      </w:pPr>
    </w:p>
    <w:p w14:paraId="1637FC08" w14:textId="3E5CF425" w:rsidR="0009691E" w:rsidRPr="00E41382" w:rsidRDefault="0009691E" w:rsidP="0009691E">
      <w:pPr>
        <w:spacing w:line="276" w:lineRule="auto"/>
        <w:jc w:val="both"/>
        <w:rPr>
          <w:rFonts w:ascii="Times New Roman" w:hAnsi="Times New Roman"/>
        </w:rPr>
      </w:pPr>
      <w:r w:rsidRPr="00E41382">
        <w:rPr>
          <w:rFonts w:ascii="Times New Roman" w:hAnsi="Times New Roman"/>
        </w:rPr>
        <w:t>16-APPA</w:t>
      </w:r>
    </w:p>
    <w:p w14:paraId="6105013E" w14:textId="0B04FB9E" w:rsidR="00B60676" w:rsidRPr="00E41382" w:rsidRDefault="0048291F">
      <w:pPr>
        <w:pStyle w:val="af5"/>
        <w:numPr>
          <w:ilvl w:val="0"/>
          <w:numId w:val="4"/>
        </w:numPr>
        <w:spacing w:line="276" w:lineRule="auto"/>
        <w:ind w:left="567" w:hanging="283"/>
        <w:jc w:val="both"/>
        <w:rPr>
          <w:rFonts w:ascii="Times New Roman" w:hAnsi="Times New Roman"/>
          <w:sz w:val="24"/>
          <w:szCs w:val="24"/>
          <w:lang w:val="en-US"/>
        </w:rPr>
      </w:pPr>
      <w:r w:rsidRPr="00E41382">
        <w:rPr>
          <w:rFonts w:ascii="Times New Roman" w:hAnsi="Times New Roman"/>
          <w:sz w:val="24"/>
          <w:szCs w:val="24"/>
          <w:lang w:val="en-US"/>
        </w:rPr>
        <w:t xml:space="preserve">42nd International Workshop on High-Energy-Density Physics with Intense Ion and Laser Beams, Shock compressed non-ideal plasma for proton radiography at FAIR  </w:t>
      </w:r>
      <w:proofErr w:type="spellStart"/>
      <w:r w:rsidRPr="00E41382">
        <w:rPr>
          <w:rFonts w:ascii="Times New Roman" w:hAnsi="Times New Roman"/>
          <w:sz w:val="24"/>
          <w:szCs w:val="24"/>
          <w:lang w:val="en-US"/>
        </w:rPr>
        <w:t>N.Shilkin</w:t>
      </w:r>
      <w:proofErr w:type="spellEnd"/>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D.Nikolaev</w:t>
      </w:r>
      <w:proofErr w:type="spellEnd"/>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V.Mintsev</w:t>
      </w:r>
      <w:proofErr w:type="spellEnd"/>
      <w:r w:rsidRPr="00E41382">
        <w:rPr>
          <w:rFonts w:ascii="Times New Roman" w:hAnsi="Times New Roman"/>
          <w:sz w:val="24"/>
          <w:szCs w:val="24"/>
          <w:lang w:val="en-US"/>
        </w:rPr>
        <w:t xml:space="preserve">, A. </w:t>
      </w:r>
      <w:proofErr w:type="spellStart"/>
      <w:r w:rsidRPr="00E41382">
        <w:rPr>
          <w:rFonts w:ascii="Times New Roman" w:hAnsi="Times New Roman"/>
          <w:sz w:val="24"/>
          <w:szCs w:val="24"/>
          <w:lang w:val="en-US"/>
        </w:rPr>
        <w:t>Kantsyrev</w:t>
      </w:r>
      <w:proofErr w:type="spellEnd"/>
      <w:r w:rsidRPr="00E41382">
        <w:rPr>
          <w:rFonts w:ascii="Times New Roman" w:hAnsi="Times New Roman"/>
          <w:sz w:val="24"/>
          <w:szCs w:val="24"/>
          <w:lang w:val="en-US"/>
        </w:rPr>
        <w:t xml:space="preserve">, A. Bogdanov, V. </w:t>
      </w:r>
      <w:proofErr w:type="spellStart"/>
      <w:r w:rsidRPr="00E41382">
        <w:rPr>
          <w:rFonts w:ascii="Times New Roman" w:hAnsi="Times New Roman"/>
          <w:sz w:val="24"/>
          <w:szCs w:val="24"/>
          <w:lang w:val="en-US"/>
        </w:rPr>
        <w:t>Panyushkin</w:t>
      </w:r>
      <w:proofErr w:type="spellEnd"/>
      <w:r w:rsidRPr="00E41382">
        <w:rPr>
          <w:rFonts w:ascii="Times New Roman" w:hAnsi="Times New Roman"/>
          <w:sz w:val="24"/>
          <w:szCs w:val="24"/>
          <w:lang w:val="en-US"/>
        </w:rPr>
        <w:t xml:space="preserve">, A. </w:t>
      </w:r>
      <w:proofErr w:type="spellStart"/>
      <w:r w:rsidRPr="00E41382">
        <w:rPr>
          <w:rFonts w:ascii="Times New Roman" w:hAnsi="Times New Roman"/>
          <w:sz w:val="24"/>
          <w:szCs w:val="24"/>
          <w:lang w:val="en-US"/>
        </w:rPr>
        <w:t>Skoblyakov</w:t>
      </w:r>
      <w:proofErr w:type="spellEnd"/>
      <w:r w:rsidRPr="00E41382">
        <w:rPr>
          <w:rFonts w:ascii="Times New Roman" w:hAnsi="Times New Roman"/>
          <w:sz w:val="24"/>
          <w:szCs w:val="24"/>
          <w:lang w:val="en-US"/>
        </w:rPr>
        <w:t xml:space="preserve">, D. Kolesnikov, R. </w:t>
      </w:r>
      <w:proofErr w:type="spellStart"/>
      <w:r w:rsidRPr="00E41382">
        <w:rPr>
          <w:rFonts w:ascii="Times New Roman" w:hAnsi="Times New Roman"/>
          <w:sz w:val="24"/>
          <w:szCs w:val="24"/>
          <w:lang w:val="en-US"/>
        </w:rPr>
        <w:t>Gavrilin</w:t>
      </w:r>
      <w:proofErr w:type="spellEnd"/>
      <w:r w:rsidRPr="00E41382">
        <w:rPr>
          <w:rFonts w:ascii="Times New Roman" w:hAnsi="Times New Roman"/>
          <w:sz w:val="24"/>
          <w:szCs w:val="24"/>
          <w:lang w:val="en-US"/>
        </w:rPr>
        <w:t>, A. Golubev</w:t>
      </w:r>
    </w:p>
    <w:p w14:paraId="0EF9E5B5" w14:textId="77777777" w:rsidR="006A6000" w:rsidRPr="00E41382" w:rsidRDefault="006A6000" w:rsidP="006A6000">
      <w:pPr>
        <w:pStyle w:val="af5"/>
        <w:spacing w:line="276" w:lineRule="auto"/>
        <w:ind w:left="567"/>
        <w:jc w:val="both"/>
        <w:rPr>
          <w:rFonts w:ascii="Times New Roman" w:hAnsi="Times New Roman"/>
          <w:sz w:val="24"/>
          <w:szCs w:val="24"/>
          <w:lang w:val="en-US"/>
        </w:rPr>
      </w:pPr>
    </w:p>
    <w:p w14:paraId="180D893C" w14:textId="77777777" w:rsidR="00B60676" w:rsidRPr="00E41382" w:rsidRDefault="00B60676" w:rsidP="001F6405">
      <w:pPr>
        <w:autoSpaceDE w:val="0"/>
        <w:spacing w:line="276" w:lineRule="auto"/>
        <w:jc w:val="both"/>
        <w:rPr>
          <w:rFonts w:ascii="Times New Roman" w:hAnsi="Times New Roman" w:cs="Times New Roman"/>
          <w:bCs/>
          <w:iCs/>
          <w:lang w:val="en-US"/>
        </w:rPr>
      </w:pPr>
      <w:r w:rsidRPr="00E41382">
        <w:rPr>
          <w:rFonts w:ascii="Times New Roman" w:hAnsi="Times New Roman" w:cs="Times New Roman"/>
          <w:bCs/>
          <w:iCs/>
          <w:lang w:val="en-US"/>
        </w:rPr>
        <w:t>17-CBM</w:t>
      </w:r>
    </w:p>
    <w:p w14:paraId="2D71EF8B" w14:textId="19F99700" w:rsidR="00822BB3" w:rsidRPr="00E41382" w:rsidRDefault="00822BB3">
      <w:pPr>
        <w:numPr>
          <w:ilvl w:val="0"/>
          <w:numId w:val="4"/>
        </w:numPr>
        <w:ind w:left="567" w:hanging="283"/>
        <w:rPr>
          <w:rFonts w:ascii="Times New Roman" w:eastAsia="Times New Roman" w:hAnsi="Times New Roman"/>
          <w:bCs/>
          <w:lang w:val="en-US" w:eastAsia="ru-RU" w:bidi="ar-SA"/>
        </w:rPr>
      </w:pPr>
      <w:proofErr w:type="spellStart"/>
      <w:r w:rsidRPr="00E41382">
        <w:rPr>
          <w:rFonts w:ascii="Times New Roman" w:eastAsia="Times New Roman" w:hAnsi="Times New Roman"/>
          <w:bCs/>
          <w:lang w:val="en-US" w:eastAsia="ru-RU" w:bidi="ar-SA"/>
        </w:rPr>
        <w:t>N.Karpushkin</w:t>
      </w:r>
      <w:proofErr w:type="spellEnd"/>
      <w:r w:rsidRPr="00E41382">
        <w:rPr>
          <w:rFonts w:ascii="Times New Roman" w:eastAsia="Times New Roman" w:hAnsi="Times New Roman"/>
          <w:bCs/>
          <w:lang w:val="en-US" w:eastAsia="ru-RU" w:bidi="ar-SA"/>
        </w:rPr>
        <w:t xml:space="preserve">. Study of the mPSD response in </w:t>
      </w:r>
      <w:proofErr w:type="spellStart"/>
      <w:r w:rsidRPr="00E41382">
        <w:rPr>
          <w:rFonts w:ascii="Times New Roman" w:eastAsia="Times New Roman" w:hAnsi="Times New Roman"/>
          <w:bCs/>
          <w:lang w:val="en-US" w:eastAsia="ru-RU" w:bidi="ar-SA"/>
        </w:rPr>
        <w:t>O+Ni</w:t>
      </w:r>
      <w:proofErr w:type="spellEnd"/>
      <w:r w:rsidRPr="00E41382">
        <w:rPr>
          <w:rFonts w:ascii="Times New Roman" w:eastAsia="Times New Roman" w:hAnsi="Times New Roman"/>
          <w:bCs/>
          <w:lang w:val="en-US" w:eastAsia="ru-RU" w:bidi="ar-SA"/>
        </w:rPr>
        <w:t xml:space="preserve"> collisions at 2 </w:t>
      </w:r>
      <w:proofErr w:type="spellStart"/>
      <w:r w:rsidRPr="00E41382">
        <w:rPr>
          <w:rFonts w:ascii="Times New Roman" w:eastAsia="Times New Roman" w:hAnsi="Times New Roman"/>
          <w:bCs/>
          <w:lang w:val="en-US" w:eastAsia="ru-RU" w:bidi="ar-SA"/>
        </w:rPr>
        <w:t>AGeV</w:t>
      </w:r>
      <w:proofErr w:type="spellEnd"/>
      <w:r w:rsidRPr="00E41382">
        <w:rPr>
          <w:rFonts w:ascii="Times New Roman" w:eastAsia="Times New Roman" w:hAnsi="Times New Roman"/>
          <w:bCs/>
          <w:lang w:val="en-US" w:eastAsia="ru-RU" w:bidi="ar-SA"/>
        </w:rPr>
        <w:t xml:space="preserve"> at the mCBM. Nucleus-2022. 11-16 July 2022.</w:t>
      </w:r>
    </w:p>
    <w:p w14:paraId="1D1F414B" w14:textId="5A799B3B" w:rsidR="00644ACA" w:rsidRPr="00E41382" w:rsidRDefault="00822BB3">
      <w:pPr>
        <w:numPr>
          <w:ilvl w:val="0"/>
          <w:numId w:val="4"/>
        </w:numPr>
        <w:suppressAutoHyphens w:val="0"/>
        <w:spacing w:line="276" w:lineRule="auto"/>
        <w:ind w:left="567" w:hanging="283"/>
        <w:jc w:val="both"/>
        <w:rPr>
          <w:rFonts w:ascii="Times New Roman" w:eastAsia="Times New Roman" w:hAnsi="Times New Roman"/>
          <w:bCs/>
          <w:lang w:val="en-US" w:eastAsia="ru-RU" w:bidi="ar-SA"/>
        </w:rPr>
      </w:pPr>
      <w:proofErr w:type="spellStart"/>
      <w:r w:rsidRPr="00822BB3">
        <w:rPr>
          <w:rFonts w:ascii="Times New Roman" w:eastAsia="Times New Roman" w:hAnsi="Times New Roman"/>
          <w:bCs/>
          <w:lang w:val="en-US" w:eastAsia="ru-RU" w:bidi="ar-SA"/>
        </w:rPr>
        <w:t>N.Karpushkin</w:t>
      </w:r>
      <w:proofErr w:type="spellEnd"/>
      <w:r w:rsidRPr="00822BB3">
        <w:rPr>
          <w:rFonts w:ascii="Times New Roman" w:eastAsia="Times New Roman" w:hAnsi="Times New Roman"/>
          <w:bCs/>
          <w:lang w:val="en-US" w:eastAsia="ru-RU" w:bidi="ar-SA"/>
        </w:rPr>
        <w:t>. The first results of PSD hadron calorimeter prototype response measurements at the mCBM. AYSS-2022. 24-28 October 2022.</w:t>
      </w:r>
      <w:r w:rsidR="00644ACA" w:rsidRPr="00E41382">
        <w:rPr>
          <w:rFonts w:ascii="Times New Roman" w:eastAsia="Times New Roman" w:hAnsi="Times New Roman" w:cs="Times New Roman"/>
          <w:kern w:val="0"/>
          <w:lang w:val="en-US" w:eastAsia="ru-RU" w:bidi="ar-SA"/>
        </w:rPr>
        <w:t xml:space="preserve"> </w:t>
      </w:r>
    </w:p>
    <w:p w14:paraId="16BA008D" w14:textId="2C98AD41" w:rsidR="001E5459" w:rsidRPr="00E41382" w:rsidRDefault="001051FF" w:rsidP="001051FF">
      <w:pPr>
        <w:widowControl/>
        <w:suppressAutoHyphens w:val="0"/>
        <w:autoSpaceDE w:val="0"/>
        <w:spacing w:line="276" w:lineRule="auto"/>
        <w:ind w:left="284"/>
        <w:jc w:val="both"/>
        <w:rPr>
          <w:rFonts w:ascii="Times New Roman" w:hAnsi="Times New Roman" w:cs="Times New Roman"/>
          <w:bCs/>
          <w:lang w:val="en-US"/>
        </w:rPr>
      </w:pPr>
      <w:r w:rsidRPr="00E41382">
        <w:rPr>
          <w:rFonts w:ascii="Times New Roman" w:eastAsia="Times New Roman" w:hAnsi="Times New Roman"/>
          <w:bCs/>
          <w:lang w:val="en-US" w:eastAsia="ru-RU" w:bidi="ar-SA"/>
        </w:rPr>
        <w:t xml:space="preserve"> </w:t>
      </w:r>
    </w:p>
    <w:p w14:paraId="56E5A50C" w14:textId="78B3F1B1" w:rsidR="001F6405" w:rsidRPr="00E41382" w:rsidRDefault="001F6405" w:rsidP="001E5459">
      <w:pPr>
        <w:autoSpaceDE w:val="0"/>
        <w:spacing w:line="276" w:lineRule="auto"/>
        <w:ind w:left="567"/>
        <w:jc w:val="both"/>
        <w:rPr>
          <w:rFonts w:ascii="Times New Roman" w:hAnsi="Times New Roman" w:cs="Times New Roman"/>
          <w:bCs/>
          <w:lang w:val="en-US"/>
        </w:rPr>
      </w:pPr>
    </w:p>
    <w:p w14:paraId="6961BACC" w14:textId="77777777" w:rsidR="00B60676" w:rsidRPr="00E41382" w:rsidRDefault="00B60676" w:rsidP="001F6405">
      <w:pPr>
        <w:autoSpaceDE w:val="0"/>
        <w:spacing w:line="276" w:lineRule="auto"/>
        <w:jc w:val="both"/>
        <w:rPr>
          <w:rFonts w:ascii="Times New Roman" w:hAnsi="Times New Roman" w:cs="Times New Roman"/>
          <w:bCs/>
        </w:rPr>
      </w:pPr>
      <w:r w:rsidRPr="00E41382">
        <w:rPr>
          <w:rFonts w:ascii="Times New Roman" w:hAnsi="Times New Roman" w:cs="Times New Roman"/>
          <w:bCs/>
        </w:rPr>
        <w:t>23-Байкал</w:t>
      </w:r>
    </w:p>
    <w:p w14:paraId="65C06305" w14:textId="4E4E86A1" w:rsidR="00A10ECB" w:rsidRPr="00E41382" w:rsidRDefault="00A10ECB">
      <w:pPr>
        <w:pStyle w:val="aff2"/>
        <w:numPr>
          <w:ilvl w:val="0"/>
          <w:numId w:val="4"/>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D. </w:t>
      </w:r>
      <w:proofErr w:type="spellStart"/>
      <w:r w:rsidRPr="00E41382">
        <w:rPr>
          <w:rFonts w:ascii="Times New Roman" w:hAnsi="Times New Roman"/>
          <w:sz w:val="24"/>
          <w:szCs w:val="24"/>
          <w:lang w:val="en-US"/>
        </w:rPr>
        <w:t>Zaborov</w:t>
      </w:r>
      <w:proofErr w:type="spellEnd"/>
      <w:r w:rsidRPr="00E41382">
        <w:rPr>
          <w:rFonts w:ascii="Times New Roman" w:hAnsi="Times New Roman"/>
          <w:sz w:val="24"/>
          <w:szCs w:val="24"/>
          <w:lang w:val="en-US"/>
        </w:rPr>
        <w:t xml:space="preserve">, Baikal-GVD: Status and First </w:t>
      </w:r>
      <w:proofErr w:type="gramStart"/>
      <w:r w:rsidRPr="00E41382">
        <w:rPr>
          <w:rFonts w:ascii="Times New Roman" w:hAnsi="Times New Roman"/>
          <w:sz w:val="24"/>
          <w:szCs w:val="24"/>
          <w:lang w:val="en-US"/>
        </w:rPr>
        <w:t>Results,,</w:t>
      </w:r>
      <w:proofErr w:type="gramEnd"/>
      <w:r w:rsidRPr="00E41382">
        <w:rPr>
          <w:rFonts w:ascii="Times New Roman" w:hAnsi="Times New Roman"/>
          <w:sz w:val="24"/>
          <w:szCs w:val="24"/>
          <w:lang w:val="en-US"/>
        </w:rPr>
        <w:t xml:space="preserve"> Contribution to EPIPHANY Conference on Recent Advances in </w:t>
      </w:r>
      <w:proofErr w:type="spellStart"/>
      <w:r w:rsidRPr="00E41382">
        <w:rPr>
          <w:rFonts w:ascii="Times New Roman" w:hAnsi="Times New Roman"/>
          <w:sz w:val="24"/>
          <w:szCs w:val="24"/>
          <w:lang w:val="en-US"/>
        </w:rPr>
        <w:t>Astroparticle</w:t>
      </w:r>
      <w:proofErr w:type="spellEnd"/>
      <w:r w:rsidRPr="00E41382">
        <w:rPr>
          <w:rFonts w:ascii="Times New Roman" w:hAnsi="Times New Roman"/>
          <w:sz w:val="24"/>
          <w:szCs w:val="24"/>
          <w:lang w:val="en-US"/>
        </w:rPr>
        <w:t xml:space="preserve"> Physics, Cracow, https://indico.cern.ch/event/1034990/sessions/423462/#20220111</w:t>
      </w:r>
    </w:p>
    <w:p w14:paraId="20A3B719" w14:textId="77777777" w:rsidR="00A10ECB" w:rsidRPr="00E41382" w:rsidRDefault="00A10ECB">
      <w:pPr>
        <w:pStyle w:val="aff2"/>
        <w:numPr>
          <w:ilvl w:val="0"/>
          <w:numId w:val="4"/>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O. Suvorova, DM searches with GVD, Contribution to the 3rd GNN Workshop on Indirect Dark Matter Searches with Neutrino </w:t>
      </w:r>
      <w:proofErr w:type="spellStart"/>
      <w:r w:rsidRPr="00E41382">
        <w:rPr>
          <w:rFonts w:ascii="Times New Roman" w:hAnsi="Times New Roman"/>
          <w:sz w:val="24"/>
          <w:szCs w:val="24"/>
          <w:lang w:val="en-US"/>
        </w:rPr>
        <w:t>Telescops</w:t>
      </w:r>
      <w:proofErr w:type="spellEnd"/>
      <w:r w:rsidRPr="00E41382">
        <w:rPr>
          <w:rFonts w:ascii="Times New Roman" w:hAnsi="Times New Roman"/>
          <w:sz w:val="24"/>
          <w:szCs w:val="24"/>
          <w:lang w:val="en-US"/>
        </w:rPr>
        <w:t>, Dark Ghost,  Granada, https://indico.cern.ch/event/1075227/</w:t>
      </w:r>
    </w:p>
    <w:p w14:paraId="43B3EC5C" w14:textId="77777777" w:rsidR="00A10ECB" w:rsidRPr="00E41382" w:rsidRDefault="00A10ECB">
      <w:pPr>
        <w:pStyle w:val="aff2"/>
        <w:numPr>
          <w:ilvl w:val="0"/>
          <w:numId w:val="4"/>
        </w:numPr>
        <w:spacing w:line="276" w:lineRule="auto"/>
        <w:jc w:val="both"/>
        <w:rPr>
          <w:rFonts w:ascii="Times New Roman" w:hAnsi="Times New Roman"/>
          <w:sz w:val="24"/>
          <w:szCs w:val="24"/>
          <w:lang w:val="en-US"/>
        </w:rPr>
      </w:pPr>
      <w:proofErr w:type="spellStart"/>
      <w:r w:rsidRPr="00E41382">
        <w:rPr>
          <w:rFonts w:ascii="Times New Roman" w:hAnsi="Times New Roman"/>
          <w:sz w:val="24"/>
          <w:szCs w:val="24"/>
          <w:lang w:val="en-US"/>
        </w:rPr>
        <w:t>Zh</w:t>
      </w:r>
      <w:proofErr w:type="spellEnd"/>
      <w:r w:rsidRPr="00E41382">
        <w:rPr>
          <w:rFonts w:ascii="Times New Roman" w:hAnsi="Times New Roman"/>
          <w:sz w:val="24"/>
          <w:szCs w:val="24"/>
          <w:lang w:val="en-US"/>
        </w:rPr>
        <w:t xml:space="preserve">.-A.M. </w:t>
      </w:r>
      <w:proofErr w:type="spellStart"/>
      <w:r w:rsidRPr="00E41382">
        <w:rPr>
          <w:rFonts w:ascii="Times New Roman" w:hAnsi="Times New Roman"/>
          <w:sz w:val="24"/>
          <w:szCs w:val="24"/>
          <w:lang w:val="en-US"/>
        </w:rPr>
        <w:t>Dzhilkibaev</w:t>
      </w:r>
      <w:proofErr w:type="spellEnd"/>
      <w:r w:rsidRPr="00E41382">
        <w:rPr>
          <w:rFonts w:ascii="Times New Roman" w:hAnsi="Times New Roman"/>
          <w:sz w:val="24"/>
          <w:szCs w:val="24"/>
          <w:lang w:val="en-US"/>
        </w:rPr>
        <w:t xml:space="preserve">,  Fiftieth Anniversary of Neutrino Conferences, Contribution to the 50th Neutrino, 2022, Seoul, Status of the Baikal-GVD and selected results" June 23, 2022, doi:10.5281/zenodo.66962   </w:t>
      </w:r>
    </w:p>
    <w:p w14:paraId="78C706E6" w14:textId="56E1F5D2" w:rsidR="00A10ECB" w:rsidRPr="00E41382" w:rsidRDefault="00A10ECB">
      <w:pPr>
        <w:pStyle w:val="aff2"/>
        <w:numPr>
          <w:ilvl w:val="0"/>
          <w:numId w:val="4"/>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V. </w:t>
      </w:r>
      <w:proofErr w:type="spellStart"/>
      <w:r w:rsidRPr="00E41382">
        <w:rPr>
          <w:rFonts w:ascii="Times New Roman" w:hAnsi="Times New Roman"/>
          <w:sz w:val="24"/>
          <w:szCs w:val="24"/>
          <w:lang w:val="en-US"/>
        </w:rPr>
        <w:t>Dik</w:t>
      </w:r>
      <w:proofErr w:type="spellEnd"/>
      <w:r w:rsidRPr="00E41382">
        <w:rPr>
          <w:rFonts w:ascii="Times New Roman" w:hAnsi="Times New Roman"/>
          <w:sz w:val="24"/>
          <w:szCs w:val="24"/>
          <w:lang w:val="en-US"/>
        </w:rPr>
        <w:t xml:space="preserve">, A. </w:t>
      </w:r>
      <w:proofErr w:type="spellStart"/>
      <w:r w:rsidRPr="00E41382">
        <w:rPr>
          <w:rFonts w:ascii="Times New Roman" w:hAnsi="Times New Roman"/>
          <w:sz w:val="24"/>
          <w:szCs w:val="24"/>
          <w:lang w:val="en-US"/>
        </w:rPr>
        <w:t>Avrorin</w:t>
      </w:r>
      <w:proofErr w:type="spellEnd"/>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Zh</w:t>
      </w:r>
      <w:proofErr w:type="spellEnd"/>
      <w:r w:rsidRPr="00E41382">
        <w:rPr>
          <w:rFonts w:ascii="Times New Roman" w:hAnsi="Times New Roman"/>
          <w:sz w:val="24"/>
          <w:szCs w:val="24"/>
          <w:lang w:val="en-US"/>
        </w:rPr>
        <w:t xml:space="preserve">.-A. </w:t>
      </w:r>
      <w:proofErr w:type="spellStart"/>
      <w:r w:rsidRPr="00E41382">
        <w:rPr>
          <w:rFonts w:ascii="Times New Roman" w:hAnsi="Times New Roman"/>
          <w:sz w:val="24"/>
          <w:szCs w:val="24"/>
          <w:lang w:val="en-US"/>
        </w:rPr>
        <w:t>Dzhilkibaev</w:t>
      </w:r>
      <w:proofErr w:type="spellEnd"/>
      <w:r w:rsidRPr="00E41382">
        <w:rPr>
          <w:rFonts w:ascii="Times New Roman" w:hAnsi="Times New Roman"/>
          <w:sz w:val="24"/>
          <w:szCs w:val="24"/>
          <w:lang w:val="en-US"/>
        </w:rPr>
        <w:t xml:space="preserve">, O. Suvorova, B. </w:t>
      </w:r>
      <w:proofErr w:type="spellStart"/>
      <w:r w:rsidRPr="00E41382">
        <w:rPr>
          <w:rFonts w:ascii="Times New Roman" w:hAnsi="Times New Roman"/>
          <w:sz w:val="24"/>
          <w:szCs w:val="24"/>
          <w:lang w:val="en-US"/>
        </w:rPr>
        <w:t>Shaibonov</w:t>
      </w:r>
      <w:proofErr w:type="spellEnd"/>
      <w:r w:rsidRPr="00E41382">
        <w:rPr>
          <w:rFonts w:ascii="Times New Roman" w:hAnsi="Times New Roman"/>
          <w:sz w:val="24"/>
          <w:szCs w:val="24"/>
          <w:lang w:val="en-US"/>
        </w:rPr>
        <w:t xml:space="preserve">, The Baikal-    GVD telescope follow-up analysis of the </w:t>
      </w:r>
      <w:proofErr w:type="spellStart"/>
      <w:r w:rsidRPr="00E41382">
        <w:rPr>
          <w:rFonts w:ascii="Times New Roman" w:hAnsi="Times New Roman"/>
          <w:sz w:val="24"/>
          <w:szCs w:val="24"/>
          <w:lang w:val="en-US"/>
        </w:rPr>
        <w:t>IceCube</w:t>
      </w:r>
      <w:proofErr w:type="spellEnd"/>
      <w:r w:rsidRPr="00E41382">
        <w:rPr>
          <w:rFonts w:ascii="Times New Roman" w:hAnsi="Times New Roman"/>
          <w:sz w:val="24"/>
          <w:szCs w:val="24"/>
          <w:lang w:val="en-US"/>
        </w:rPr>
        <w:t xml:space="preserve"> neutrino alerts, Contribution to the 27 European Cosmic Ray Symposium, ECRS 2022, Nijmegen, https://indico.nikhef.nl/event/2110/contributions/13855/</w:t>
      </w:r>
    </w:p>
    <w:p w14:paraId="4220538A" w14:textId="1FBA2AFC" w:rsidR="00A10ECB" w:rsidRPr="00E41382" w:rsidRDefault="00A10ECB">
      <w:pPr>
        <w:pStyle w:val="aff2"/>
        <w:numPr>
          <w:ilvl w:val="0"/>
          <w:numId w:val="4"/>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Z. </w:t>
      </w:r>
      <w:proofErr w:type="spellStart"/>
      <w:r w:rsidRPr="00E41382">
        <w:rPr>
          <w:rFonts w:ascii="Times New Roman" w:hAnsi="Times New Roman"/>
          <w:sz w:val="24"/>
          <w:szCs w:val="24"/>
          <w:lang w:val="en-US"/>
        </w:rPr>
        <w:t>Bardačová</w:t>
      </w:r>
      <w:proofErr w:type="spellEnd"/>
      <w:r w:rsidRPr="00E41382">
        <w:rPr>
          <w:rFonts w:ascii="Times New Roman" w:hAnsi="Times New Roman"/>
          <w:sz w:val="24"/>
          <w:szCs w:val="24"/>
          <w:lang w:val="en-US"/>
        </w:rPr>
        <w:t xml:space="preserve">,  Selection techniques of neutrino-induced cascades in the Baikal-GVD neutrino telescope, Contribution to ECRS  2022, Nijmegen, https://indico.nikhef.nl/event/2110/contributions/13861/ </w:t>
      </w:r>
    </w:p>
    <w:p w14:paraId="6D31B7E3" w14:textId="77777777" w:rsidR="00A10ECB" w:rsidRPr="00E41382" w:rsidRDefault="00A10ECB">
      <w:pPr>
        <w:pStyle w:val="aff2"/>
        <w:numPr>
          <w:ilvl w:val="0"/>
          <w:numId w:val="4"/>
        </w:numPr>
        <w:spacing w:line="276" w:lineRule="auto"/>
        <w:jc w:val="both"/>
        <w:rPr>
          <w:rFonts w:ascii="Times New Roman" w:hAnsi="Times New Roman"/>
          <w:sz w:val="24"/>
          <w:szCs w:val="24"/>
          <w:lang w:val="en-US"/>
        </w:rPr>
      </w:pPr>
      <w:proofErr w:type="spellStart"/>
      <w:r w:rsidRPr="00E41382">
        <w:rPr>
          <w:rFonts w:ascii="Times New Roman" w:hAnsi="Times New Roman"/>
          <w:sz w:val="24"/>
          <w:szCs w:val="24"/>
          <w:lang w:val="en-US"/>
        </w:rPr>
        <w:t>D.Seitova</w:t>
      </w:r>
      <w:proofErr w:type="spellEnd"/>
      <w:r w:rsidRPr="00E41382">
        <w:rPr>
          <w:rFonts w:ascii="Times New Roman" w:hAnsi="Times New Roman"/>
          <w:sz w:val="24"/>
          <w:szCs w:val="24"/>
          <w:lang w:val="en-US"/>
        </w:rPr>
        <w:t>, Baikal-GVD Neutrino Telescope: Current Status and Future Perspectives, Contribution to the 14th International School on Neutrino Physics and Astrophysics, Dubna; https://dlnp.jinr.ru/en/news/dlnp-news/1973-14th-international-school-on-neutrino-physics-and-astrophysics</w:t>
      </w:r>
    </w:p>
    <w:p w14:paraId="6B86FC70" w14:textId="5DE97E58" w:rsidR="00A10ECB" w:rsidRPr="00E41382" w:rsidRDefault="00A10ECB">
      <w:pPr>
        <w:pStyle w:val="aff2"/>
        <w:numPr>
          <w:ilvl w:val="0"/>
          <w:numId w:val="4"/>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lastRenderedPageBreak/>
        <w:t xml:space="preserve">Yu. </w:t>
      </w:r>
      <w:proofErr w:type="spellStart"/>
      <w:r w:rsidRPr="00E41382">
        <w:rPr>
          <w:rFonts w:ascii="Times New Roman" w:hAnsi="Times New Roman"/>
          <w:sz w:val="24"/>
          <w:szCs w:val="24"/>
          <w:lang w:val="en-US"/>
        </w:rPr>
        <w:t>Malyshkin</w:t>
      </w:r>
      <w:proofErr w:type="spellEnd"/>
      <w:r w:rsidRPr="00E41382">
        <w:rPr>
          <w:rFonts w:ascii="Times New Roman" w:hAnsi="Times New Roman"/>
          <w:sz w:val="24"/>
          <w:szCs w:val="24"/>
          <w:lang w:val="en-US"/>
        </w:rPr>
        <w:t xml:space="preserve">, Baikal-GVD Neutrino Telescope, Contribution to the12th Cosmic Ray International Seminar, CRIS 2022 ,Naples,  https://agenda.infn.it/event/29965 </w:t>
      </w:r>
    </w:p>
    <w:p w14:paraId="348F5677" w14:textId="77777777" w:rsidR="00A10ECB" w:rsidRPr="00E41382" w:rsidRDefault="00A10ECB">
      <w:pPr>
        <w:pStyle w:val="aff2"/>
        <w:numPr>
          <w:ilvl w:val="0"/>
          <w:numId w:val="4"/>
        </w:numPr>
        <w:spacing w:line="276" w:lineRule="auto"/>
        <w:jc w:val="both"/>
        <w:rPr>
          <w:rFonts w:ascii="Times New Roman" w:hAnsi="Times New Roman"/>
          <w:sz w:val="24"/>
          <w:szCs w:val="24"/>
        </w:rPr>
      </w:pPr>
      <w:r w:rsidRPr="00E41382">
        <w:rPr>
          <w:rFonts w:ascii="Times New Roman" w:hAnsi="Times New Roman"/>
          <w:sz w:val="24"/>
          <w:szCs w:val="24"/>
          <w:lang w:val="en-US"/>
        </w:rPr>
        <w:t xml:space="preserve"> </w:t>
      </w:r>
      <w:r w:rsidRPr="00E41382">
        <w:rPr>
          <w:rFonts w:ascii="Times New Roman" w:hAnsi="Times New Roman"/>
          <w:sz w:val="24"/>
          <w:szCs w:val="24"/>
        </w:rPr>
        <w:t>Ж.-</w:t>
      </w:r>
      <w:proofErr w:type="spellStart"/>
      <w:r w:rsidRPr="00E41382">
        <w:rPr>
          <w:rFonts w:ascii="Times New Roman" w:hAnsi="Times New Roman"/>
          <w:sz w:val="24"/>
          <w:szCs w:val="24"/>
        </w:rPr>
        <w:t>А.М.Джилкибаев</w:t>
      </w:r>
      <w:proofErr w:type="spellEnd"/>
      <w:r w:rsidRPr="00E41382">
        <w:rPr>
          <w:rFonts w:ascii="Times New Roman" w:hAnsi="Times New Roman"/>
          <w:sz w:val="24"/>
          <w:szCs w:val="24"/>
        </w:rPr>
        <w:t xml:space="preserve">, Байкальский глубоководный нейтринный эксперимент: статус и перспективы, труды конференции ВККЛ 2022, 37 Всероссийская конференция по космическим лучам Москва, </w:t>
      </w:r>
      <w:r w:rsidRPr="00E41382">
        <w:rPr>
          <w:rFonts w:ascii="Times New Roman" w:hAnsi="Times New Roman"/>
          <w:sz w:val="24"/>
          <w:szCs w:val="24"/>
          <w:lang w:val="en-US"/>
        </w:rPr>
        <w:t>https</w:t>
      </w:r>
      <w:r w:rsidRPr="00E41382">
        <w:rPr>
          <w:rFonts w:ascii="Times New Roman" w:hAnsi="Times New Roman"/>
          <w:sz w:val="24"/>
          <w:szCs w:val="24"/>
        </w:rPr>
        <w:t>://</w:t>
      </w:r>
      <w:r w:rsidRPr="00E41382">
        <w:rPr>
          <w:rFonts w:ascii="Times New Roman" w:hAnsi="Times New Roman"/>
          <w:sz w:val="24"/>
          <w:szCs w:val="24"/>
          <w:lang w:val="en-US"/>
        </w:rPr>
        <w:t>events</w:t>
      </w:r>
      <w:r w:rsidRPr="00E41382">
        <w:rPr>
          <w:rFonts w:ascii="Times New Roman" w:hAnsi="Times New Roman"/>
          <w:sz w:val="24"/>
          <w:szCs w:val="24"/>
        </w:rPr>
        <w:t>.</w:t>
      </w:r>
      <w:proofErr w:type="spellStart"/>
      <w:r w:rsidRPr="00E41382">
        <w:rPr>
          <w:rFonts w:ascii="Times New Roman" w:hAnsi="Times New Roman"/>
          <w:sz w:val="24"/>
          <w:szCs w:val="24"/>
          <w:lang w:val="en-US"/>
        </w:rPr>
        <w:t>sinp</w:t>
      </w:r>
      <w:proofErr w:type="spellEnd"/>
      <w:r w:rsidRPr="00E41382">
        <w:rPr>
          <w:rFonts w:ascii="Times New Roman" w:hAnsi="Times New Roman"/>
          <w:sz w:val="24"/>
          <w:szCs w:val="24"/>
        </w:rPr>
        <w:t>.</w:t>
      </w:r>
      <w:proofErr w:type="spellStart"/>
      <w:r w:rsidRPr="00E41382">
        <w:rPr>
          <w:rFonts w:ascii="Times New Roman" w:hAnsi="Times New Roman"/>
          <w:sz w:val="24"/>
          <w:szCs w:val="24"/>
          <w:lang w:val="en-US"/>
        </w:rPr>
        <w:t>msu</w:t>
      </w:r>
      <w:proofErr w:type="spellEnd"/>
      <w:r w:rsidRPr="00E41382">
        <w:rPr>
          <w:rFonts w:ascii="Times New Roman" w:hAnsi="Times New Roman"/>
          <w:sz w:val="24"/>
          <w:szCs w:val="24"/>
        </w:rPr>
        <w:t>.</w:t>
      </w:r>
      <w:proofErr w:type="spellStart"/>
      <w:r w:rsidRPr="00E41382">
        <w:rPr>
          <w:rFonts w:ascii="Times New Roman" w:hAnsi="Times New Roman"/>
          <w:sz w:val="24"/>
          <w:szCs w:val="24"/>
          <w:lang w:val="en-US"/>
        </w:rPr>
        <w:t>ru</w:t>
      </w:r>
      <w:proofErr w:type="spellEnd"/>
      <w:r w:rsidRPr="00E41382">
        <w:rPr>
          <w:rFonts w:ascii="Times New Roman" w:hAnsi="Times New Roman"/>
          <w:sz w:val="24"/>
          <w:szCs w:val="24"/>
        </w:rPr>
        <w:t>/</w:t>
      </w:r>
      <w:r w:rsidRPr="00E41382">
        <w:rPr>
          <w:rFonts w:ascii="Times New Roman" w:hAnsi="Times New Roman"/>
          <w:sz w:val="24"/>
          <w:szCs w:val="24"/>
          <w:lang w:val="en-US"/>
        </w:rPr>
        <w:t>event</w:t>
      </w:r>
      <w:r w:rsidRPr="00E41382">
        <w:rPr>
          <w:rFonts w:ascii="Times New Roman" w:hAnsi="Times New Roman"/>
          <w:sz w:val="24"/>
          <w:szCs w:val="24"/>
        </w:rPr>
        <w:t>/10/</w:t>
      </w:r>
    </w:p>
    <w:p w14:paraId="41ED3798" w14:textId="19EAD132" w:rsidR="00A10ECB" w:rsidRPr="00E41382" w:rsidRDefault="00A10ECB">
      <w:pPr>
        <w:pStyle w:val="aff2"/>
        <w:numPr>
          <w:ilvl w:val="0"/>
          <w:numId w:val="4"/>
        </w:numPr>
        <w:spacing w:line="276" w:lineRule="auto"/>
        <w:jc w:val="both"/>
        <w:rPr>
          <w:rFonts w:ascii="Times New Roman" w:hAnsi="Times New Roman"/>
          <w:sz w:val="24"/>
          <w:szCs w:val="24"/>
        </w:rPr>
      </w:pPr>
      <w:r w:rsidRPr="00E41382">
        <w:rPr>
          <w:rFonts w:ascii="Times New Roman" w:hAnsi="Times New Roman"/>
          <w:sz w:val="24"/>
          <w:szCs w:val="24"/>
        </w:rPr>
        <w:t xml:space="preserve"> В.Я. Дик, О.В. Суворова, Отслеживание нейтринных оповещений телескопа </w:t>
      </w:r>
      <w:proofErr w:type="spellStart"/>
      <w:r w:rsidRPr="00E41382">
        <w:rPr>
          <w:rFonts w:ascii="Times New Roman" w:hAnsi="Times New Roman"/>
          <w:sz w:val="24"/>
          <w:szCs w:val="24"/>
          <w:lang w:val="en-US"/>
        </w:rPr>
        <w:t>IceCube</w:t>
      </w:r>
      <w:proofErr w:type="spellEnd"/>
      <w:r w:rsidRPr="00E41382">
        <w:rPr>
          <w:rFonts w:ascii="Times New Roman" w:hAnsi="Times New Roman"/>
          <w:sz w:val="24"/>
          <w:szCs w:val="24"/>
        </w:rPr>
        <w:t xml:space="preserve"> глубоководным телескопом </w:t>
      </w:r>
      <w:r w:rsidRPr="00E41382">
        <w:rPr>
          <w:rFonts w:ascii="Times New Roman" w:hAnsi="Times New Roman"/>
          <w:sz w:val="24"/>
          <w:szCs w:val="24"/>
          <w:lang w:val="en-US"/>
        </w:rPr>
        <w:t>Baikal</w:t>
      </w:r>
      <w:r w:rsidRPr="00E41382">
        <w:rPr>
          <w:rFonts w:ascii="Times New Roman" w:hAnsi="Times New Roman"/>
          <w:sz w:val="24"/>
          <w:szCs w:val="24"/>
        </w:rPr>
        <w:t>-</w:t>
      </w:r>
      <w:r w:rsidRPr="00E41382">
        <w:rPr>
          <w:rFonts w:ascii="Times New Roman" w:hAnsi="Times New Roman"/>
          <w:sz w:val="24"/>
          <w:szCs w:val="24"/>
          <w:lang w:val="en-US"/>
        </w:rPr>
        <w:t>GVD</w:t>
      </w:r>
      <w:r w:rsidRPr="00E41382">
        <w:rPr>
          <w:rFonts w:ascii="Times New Roman" w:hAnsi="Times New Roman"/>
          <w:sz w:val="24"/>
          <w:szCs w:val="24"/>
        </w:rPr>
        <w:t xml:space="preserve">, труды ВККЛ 2022, Москва, </w:t>
      </w:r>
      <w:r w:rsidRPr="00E41382">
        <w:rPr>
          <w:rFonts w:ascii="Times New Roman" w:hAnsi="Times New Roman"/>
          <w:sz w:val="24"/>
          <w:szCs w:val="24"/>
          <w:lang w:val="en-US"/>
        </w:rPr>
        <w:t>https</w:t>
      </w:r>
      <w:r w:rsidRPr="00E41382">
        <w:rPr>
          <w:rFonts w:ascii="Times New Roman" w:hAnsi="Times New Roman"/>
          <w:sz w:val="24"/>
          <w:szCs w:val="24"/>
        </w:rPr>
        <w:t>://</w:t>
      </w:r>
      <w:r w:rsidRPr="00E41382">
        <w:rPr>
          <w:rFonts w:ascii="Times New Roman" w:hAnsi="Times New Roman"/>
          <w:sz w:val="24"/>
          <w:szCs w:val="24"/>
          <w:lang w:val="en-US"/>
        </w:rPr>
        <w:t>events</w:t>
      </w:r>
      <w:r w:rsidRPr="00E41382">
        <w:rPr>
          <w:rFonts w:ascii="Times New Roman" w:hAnsi="Times New Roman"/>
          <w:sz w:val="24"/>
          <w:szCs w:val="24"/>
        </w:rPr>
        <w:t>.</w:t>
      </w:r>
      <w:proofErr w:type="spellStart"/>
      <w:r w:rsidRPr="00E41382">
        <w:rPr>
          <w:rFonts w:ascii="Times New Roman" w:hAnsi="Times New Roman"/>
          <w:sz w:val="24"/>
          <w:szCs w:val="24"/>
          <w:lang w:val="en-US"/>
        </w:rPr>
        <w:t>sinp</w:t>
      </w:r>
      <w:proofErr w:type="spellEnd"/>
      <w:r w:rsidRPr="00E41382">
        <w:rPr>
          <w:rFonts w:ascii="Times New Roman" w:hAnsi="Times New Roman"/>
          <w:sz w:val="24"/>
          <w:szCs w:val="24"/>
        </w:rPr>
        <w:t>.</w:t>
      </w:r>
      <w:proofErr w:type="spellStart"/>
      <w:r w:rsidRPr="00E41382">
        <w:rPr>
          <w:rFonts w:ascii="Times New Roman" w:hAnsi="Times New Roman"/>
          <w:sz w:val="24"/>
          <w:szCs w:val="24"/>
          <w:lang w:val="en-US"/>
        </w:rPr>
        <w:t>msu</w:t>
      </w:r>
      <w:proofErr w:type="spellEnd"/>
      <w:r w:rsidRPr="00E41382">
        <w:rPr>
          <w:rFonts w:ascii="Times New Roman" w:hAnsi="Times New Roman"/>
          <w:sz w:val="24"/>
          <w:szCs w:val="24"/>
        </w:rPr>
        <w:t>.</w:t>
      </w:r>
      <w:proofErr w:type="spellStart"/>
      <w:r w:rsidRPr="00E41382">
        <w:rPr>
          <w:rFonts w:ascii="Times New Roman" w:hAnsi="Times New Roman"/>
          <w:sz w:val="24"/>
          <w:szCs w:val="24"/>
          <w:lang w:val="en-US"/>
        </w:rPr>
        <w:t>ru</w:t>
      </w:r>
      <w:proofErr w:type="spellEnd"/>
      <w:r w:rsidRPr="00E41382">
        <w:rPr>
          <w:rFonts w:ascii="Times New Roman" w:hAnsi="Times New Roman"/>
          <w:sz w:val="24"/>
          <w:szCs w:val="24"/>
        </w:rPr>
        <w:t>/</w:t>
      </w:r>
      <w:r w:rsidRPr="00E41382">
        <w:rPr>
          <w:rFonts w:ascii="Times New Roman" w:hAnsi="Times New Roman"/>
          <w:sz w:val="24"/>
          <w:szCs w:val="24"/>
          <w:lang w:val="en-US"/>
        </w:rPr>
        <w:t>event</w:t>
      </w:r>
      <w:r w:rsidRPr="00E41382">
        <w:rPr>
          <w:rFonts w:ascii="Times New Roman" w:hAnsi="Times New Roman"/>
          <w:sz w:val="24"/>
          <w:szCs w:val="24"/>
        </w:rPr>
        <w:t>/10/</w:t>
      </w:r>
    </w:p>
    <w:p w14:paraId="447A9876" w14:textId="77777777" w:rsidR="00A10ECB" w:rsidRPr="00E41382" w:rsidRDefault="00A10ECB">
      <w:pPr>
        <w:pStyle w:val="aff2"/>
        <w:numPr>
          <w:ilvl w:val="0"/>
          <w:numId w:val="4"/>
        </w:numPr>
        <w:spacing w:line="276" w:lineRule="auto"/>
        <w:jc w:val="both"/>
        <w:rPr>
          <w:rFonts w:ascii="Times New Roman" w:hAnsi="Times New Roman"/>
          <w:sz w:val="24"/>
          <w:szCs w:val="24"/>
        </w:rPr>
      </w:pPr>
      <w:r w:rsidRPr="00E41382">
        <w:rPr>
          <w:rFonts w:ascii="Times New Roman" w:hAnsi="Times New Roman"/>
          <w:sz w:val="24"/>
          <w:szCs w:val="24"/>
        </w:rPr>
        <w:t xml:space="preserve"> Г.Б. Сафронов, </w:t>
      </w:r>
      <w:r w:rsidRPr="00E41382">
        <w:rPr>
          <w:rFonts w:ascii="Times New Roman" w:hAnsi="Times New Roman"/>
          <w:sz w:val="24"/>
          <w:szCs w:val="24"/>
          <w:lang w:val="en-US"/>
        </w:rPr>
        <w:t>Baikal</w:t>
      </w:r>
      <w:r w:rsidRPr="00E41382">
        <w:rPr>
          <w:rFonts w:ascii="Times New Roman" w:hAnsi="Times New Roman"/>
          <w:sz w:val="24"/>
          <w:szCs w:val="24"/>
        </w:rPr>
        <w:t>-</w:t>
      </w:r>
      <w:r w:rsidRPr="00E41382">
        <w:rPr>
          <w:rFonts w:ascii="Times New Roman" w:hAnsi="Times New Roman"/>
          <w:sz w:val="24"/>
          <w:szCs w:val="24"/>
          <w:lang w:val="en-US"/>
        </w:rPr>
        <w:t>GVD</w:t>
      </w:r>
      <w:r w:rsidRPr="00E41382">
        <w:rPr>
          <w:rFonts w:ascii="Times New Roman" w:hAnsi="Times New Roman"/>
          <w:sz w:val="24"/>
          <w:szCs w:val="24"/>
        </w:rPr>
        <w:t xml:space="preserve"> </w:t>
      </w:r>
      <w:r w:rsidRPr="00E41382">
        <w:rPr>
          <w:rFonts w:ascii="Times New Roman" w:hAnsi="Times New Roman"/>
          <w:sz w:val="24"/>
          <w:szCs w:val="24"/>
          <w:lang w:val="en-US"/>
        </w:rPr>
        <w:t>muon</w:t>
      </w:r>
      <w:r w:rsidRPr="00E41382">
        <w:rPr>
          <w:rFonts w:ascii="Times New Roman" w:hAnsi="Times New Roman"/>
          <w:sz w:val="24"/>
          <w:szCs w:val="24"/>
        </w:rPr>
        <w:t xml:space="preserve"> </w:t>
      </w:r>
      <w:r w:rsidRPr="00E41382">
        <w:rPr>
          <w:rFonts w:ascii="Times New Roman" w:hAnsi="Times New Roman"/>
          <w:sz w:val="24"/>
          <w:szCs w:val="24"/>
          <w:lang w:val="en-US"/>
        </w:rPr>
        <w:t>track</w:t>
      </w:r>
      <w:r w:rsidRPr="00E41382">
        <w:rPr>
          <w:rFonts w:ascii="Times New Roman" w:hAnsi="Times New Roman"/>
          <w:sz w:val="24"/>
          <w:szCs w:val="24"/>
        </w:rPr>
        <w:t xml:space="preserve"> </w:t>
      </w:r>
      <w:r w:rsidRPr="00E41382">
        <w:rPr>
          <w:rFonts w:ascii="Times New Roman" w:hAnsi="Times New Roman"/>
          <w:sz w:val="24"/>
          <w:szCs w:val="24"/>
          <w:lang w:val="en-US"/>
        </w:rPr>
        <w:t>results</w:t>
      </w:r>
      <w:r w:rsidRPr="00E41382">
        <w:rPr>
          <w:rFonts w:ascii="Times New Roman" w:hAnsi="Times New Roman"/>
          <w:sz w:val="24"/>
          <w:szCs w:val="24"/>
        </w:rPr>
        <w:t xml:space="preserve">, труды ВККЛ 2022, Москва, </w:t>
      </w:r>
      <w:r w:rsidRPr="00E41382">
        <w:rPr>
          <w:rFonts w:ascii="Times New Roman" w:hAnsi="Times New Roman"/>
          <w:sz w:val="24"/>
          <w:szCs w:val="24"/>
          <w:lang w:val="en-US"/>
        </w:rPr>
        <w:t>https</w:t>
      </w:r>
      <w:r w:rsidRPr="00E41382">
        <w:rPr>
          <w:rFonts w:ascii="Times New Roman" w:hAnsi="Times New Roman"/>
          <w:sz w:val="24"/>
          <w:szCs w:val="24"/>
        </w:rPr>
        <w:t>://</w:t>
      </w:r>
      <w:r w:rsidRPr="00E41382">
        <w:rPr>
          <w:rFonts w:ascii="Times New Roman" w:hAnsi="Times New Roman"/>
          <w:sz w:val="24"/>
          <w:szCs w:val="24"/>
          <w:lang w:val="en-US"/>
        </w:rPr>
        <w:t>events</w:t>
      </w:r>
      <w:r w:rsidRPr="00E41382">
        <w:rPr>
          <w:rFonts w:ascii="Times New Roman" w:hAnsi="Times New Roman"/>
          <w:sz w:val="24"/>
          <w:szCs w:val="24"/>
        </w:rPr>
        <w:t>.</w:t>
      </w:r>
      <w:proofErr w:type="spellStart"/>
      <w:r w:rsidRPr="00E41382">
        <w:rPr>
          <w:rFonts w:ascii="Times New Roman" w:hAnsi="Times New Roman"/>
          <w:sz w:val="24"/>
          <w:szCs w:val="24"/>
          <w:lang w:val="en-US"/>
        </w:rPr>
        <w:t>sinp</w:t>
      </w:r>
      <w:proofErr w:type="spellEnd"/>
      <w:r w:rsidRPr="00E41382">
        <w:rPr>
          <w:rFonts w:ascii="Times New Roman" w:hAnsi="Times New Roman"/>
          <w:sz w:val="24"/>
          <w:szCs w:val="24"/>
        </w:rPr>
        <w:t>.</w:t>
      </w:r>
      <w:proofErr w:type="spellStart"/>
      <w:r w:rsidRPr="00E41382">
        <w:rPr>
          <w:rFonts w:ascii="Times New Roman" w:hAnsi="Times New Roman"/>
          <w:sz w:val="24"/>
          <w:szCs w:val="24"/>
          <w:lang w:val="en-US"/>
        </w:rPr>
        <w:t>msu</w:t>
      </w:r>
      <w:proofErr w:type="spellEnd"/>
      <w:r w:rsidRPr="00E41382">
        <w:rPr>
          <w:rFonts w:ascii="Times New Roman" w:hAnsi="Times New Roman"/>
          <w:sz w:val="24"/>
          <w:szCs w:val="24"/>
        </w:rPr>
        <w:t>.</w:t>
      </w:r>
      <w:proofErr w:type="spellStart"/>
      <w:r w:rsidRPr="00E41382">
        <w:rPr>
          <w:rFonts w:ascii="Times New Roman" w:hAnsi="Times New Roman"/>
          <w:sz w:val="24"/>
          <w:szCs w:val="24"/>
          <w:lang w:val="en-US"/>
        </w:rPr>
        <w:t>ru</w:t>
      </w:r>
      <w:proofErr w:type="spellEnd"/>
      <w:r w:rsidRPr="00E41382">
        <w:rPr>
          <w:rFonts w:ascii="Times New Roman" w:hAnsi="Times New Roman"/>
          <w:sz w:val="24"/>
          <w:szCs w:val="24"/>
        </w:rPr>
        <w:t>/</w:t>
      </w:r>
      <w:r w:rsidRPr="00E41382">
        <w:rPr>
          <w:rFonts w:ascii="Times New Roman" w:hAnsi="Times New Roman"/>
          <w:sz w:val="24"/>
          <w:szCs w:val="24"/>
          <w:lang w:val="en-US"/>
        </w:rPr>
        <w:t>event</w:t>
      </w:r>
      <w:r w:rsidRPr="00E41382">
        <w:rPr>
          <w:rFonts w:ascii="Times New Roman" w:hAnsi="Times New Roman"/>
          <w:sz w:val="24"/>
          <w:szCs w:val="24"/>
        </w:rPr>
        <w:t>/10/</w:t>
      </w:r>
    </w:p>
    <w:p w14:paraId="2E37C355" w14:textId="606822FC" w:rsidR="00A10ECB" w:rsidRPr="00E41382" w:rsidRDefault="00A10ECB">
      <w:pPr>
        <w:pStyle w:val="aff2"/>
        <w:numPr>
          <w:ilvl w:val="0"/>
          <w:numId w:val="4"/>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D. </w:t>
      </w:r>
      <w:proofErr w:type="spellStart"/>
      <w:r w:rsidRPr="00E41382">
        <w:rPr>
          <w:rFonts w:ascii="Times New Roman" w:hAnsi="Times New Roman"/>
          <w:sz w:val="24"/>
          <w:szCs w:val="24"/>
          <w:lang w:val="en-US"/>
        </w:rPr>
        <w:t>Zaborov</w:t>
      </w:r>
      <w:proofErr w:type="spellEnd"/>
      <w:r w:rsidRPr="00E41382">
        <w:rPr>
          <w:rFonts w:ascii="Times New Roman" w:hAnsi="Times New Roman"/>
          <w:sz w:val="24"/>
          <w:szCs w:val="24"/>
          <w:lang w:val="en-US"/>
        </w:rPr>
        <w:t>, Recent results from the Baikal-GVD neutrino telescope, Contribution to the XLI International Conference on High Energy Physics, ICHEP 2022, Bologna, https://agenda.infn.it/event/28874/contributions/170178/</w:t>
      </w:r>
    </w:p>
    <w:p w14:paraId="2C4D4CE7" w14:textId="77777777" w:rsidR="00A10ECB" w:rsidRPr="00E41382" w:rsidRDefault="00A10ECB">
      <w:pPr>
        <w:pStyle w:val="aff2"/>
        <w:numPr>
          <w:ilvl w:val="0"/>
          <w:numId w:val="4"/>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 D. </w:t>
      </w:r>
      <w:proofErr w:type="spellStart"/>
      <w:r w:rsidRPr="00E41382">
        <w:rPr>
          <w:rFonts w:ascii="Times New Roman" w:hAnsi="Times New Roman"/>
          <w:sz w:val="24"/>
          <w:szCs w:val="24"/>
          <w:lang w:val="en-US"/>
        </w:rPr>
        <w:t>Zaborov</w:t>
      </w:r>
      <w:proofErr w:type="spellEnd"/>
      <w:r w:rsidRPr="00E41382">
        <w:rPr>
          <w:rFonts w:ascii="Times New Roman" w:hAnsi="Times New Roman"/>
          <w:sz w:val="24"/>
          <w:szCs w:val="24"/>
          <w:lang w:val="en-US"/>
        </w:rPr>
        <w:t>, Opening a new chapter in neutrino astronomy with Baikal--GVD, Contribution to The XXVI International Scientific Conference of Young Scientists and Specialists AYSS-22, Dubna, https://indico.jinr.ru/event/3154/contributions/18042/</w:t>
      </w:r>
    </w:p>
    <w:p w14:paraId="2C8BF629" w14:textId="77777777" w:rsidR="00A10ECB" w:rsidRPr="00E41382" w:rsidRDefault="00A10ECB">
      <w:pPr>
        <w:pStyle w:val="aff2"/>
        <w:numPr>
          <w:ilvl w:val="0"/>
          <w:numId w:val="4"/>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Zh</w:t>
      </w:r>
      <w:proofErr w:type="spellEnd"/>
      <w:r w:rsidRPr="00E41382">
        <w:rPr>
          <w:rFonts w:ascii="Times New Roman" w:hAnsi="Times New Roman"/>
          <w:sz w:val="24"/>
          <w:szCs w:val="24"/>
          <w:lang w:val="en-US"/>
        </w:rPr>
        <w:t xml:space="preserve">.-A.M. </w:t>
      </w:r>
      <w:proofErr w:type="spellStart"/>
      <w:r w:rsidRPr="00E41382">
        <w:rPr>
          <w:rFonts w:ascii="Times New Roman" w:hAnsi="Times New Roman"/>
          <w:sz w:val="24"/>
          <w:szCs w:val="24"/>
          <w:lang w:val="en-US"/>
        </w:rPr>
        <w:t>Dzhilkibaev</w:t>
      </w:r>
      <w:proofErr w:type="spellEnd"/>
      <w:r w:rsidRPr="00E41382">
        <w:rPr>
          <w:rFonts w:ascii="Times New Roman" w:hAnsi="Times New Roman"/>
          <w:sz w:val="24"/>
          <w:szCs w:val="24"/>
          <w:lang w:val="en-US"/>
        </w:rPr>
        <w:t>, Baikal-GVD 2022, Contribution to Neutrinos in the Multi-Messenger Era conference, November 29th—December 2nd, 2022, Louvain-la-</w:t>
      </w:r>
      <w:proofErr w:type="spellStart"/>
      <w:r w:rsidRPr="00E41382">
        <w:rPr>
          <w:rFonts w:ascii="Times New Roman" w:hAnsi="Times New Roman"/>
          <w:sz w:val="24"/>
          <w:szCs w:val="24"/>
          <w:lang w:val="en-US"/>
        </w:rPr>
        <w:t>Neuve</w:t>
      </w:r>
      <w:proofErr w:type="spellEnd"/>
      <w:r w:rsidRPr="00E41382">
        <w:rPr>
          <w:rFonts w:ascii="Times New Roman" w:hAnsi="Times New Roman"/>
          <w:sz w:val="24"/>
          <w:szCs w:val="24"/>
          <w:lang w:val="en-US"/>
        </w:rPr>
        <w:t>, https://agenda.irmp.ucl.ac.be/event/4681/timetable/#20221129</w:t>
      </w:r>
    </w:p>
    <w:p w14:paraId="1B7EE762" w14:textId="02151AE2" w:rsidR="00A10ECB" w:rsidRPr="00E41382" w:rsidRDefault="00A10ECB">
      <w:pPr>
        <w:pStyle w:val="aff2"/>
        <w:numPr>
          <w:ilvl w:val="0"/>
          <w:numId w:val="4"/>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 Г.Б. </w:t>
      </w:r>
      <w:proofErr w:type="spellStart"/>
      <w:r w:rsidRPr="00E41382">
        <w:rPr>
          <w:rFonts w:ascii="Times New Roman" w:hAnsi="Times New Roman"/>
          <w:sz w:val="24"/>
          <w:szCs w:val="24"/>
          <w:lang w:val="en-US"/>
        </w:rPr>
        <w:t>Сафронов</w:t>
      </w:r>
      <w:proofErr w:type="spellEnd"/>
      <w:r w:rsidRPr="00E41382">
        <w:rPr>
          <w:rFonts w:ascii="Times New Roman" w:hAnsi="Times New Roman"/>
          <w:sz w:val="24"/>
          <w:szCs w:val="24"/>
          <w:lang w:val="en-US"/>
        </w:rPr>
        <w:t xml:space="preserve">, High energy astronomy with the Baikal-GVD neutrino telescope, </w:t>
      </w:r>
      <w:proofErr w:type="spellStart"/>
      <w:r w:rsidRPr="00E41382">
        <w:rPr>
          <w:rFonts w:ascii="Times New Roman" w:hAnsi="Times New Roman"/>
          <w:sz w:val="24"/>
          <w:szCs w:val="24"/>
          <w:lang w:val="en-US"/>
        </w:rPr>
        <w:t>труды</w:t>
      </w:r>
      <w:proofErr w:type="spellEnd"/>
      <w:r w:rsidRPr="00E41382">
        <w:rPr>
          <w:rFonts w:ascii="Times New Roman" w:hAnsi="Times New Roman"/>
          <w:sz w:val="24"/>
          <w:szCs w:val="24"/>
          <w:lang w:val="en-US"/>
        </w:rPr>
        <w:t xml:space="preserve"> ICPPA 2022,  The 6th International Conference on Particle Physics and Astrophysics, </w:t>
      </w:r>
      <w:proofErr w:type="spellStart"/>
      <w:r w:rsidRPr="00E41382">
        <w:rPr>
          <w:rFonts w:ascii="Times New Roman" w:hAnsi="Times New Roman"/>
          <w:sz w:val="24"/>
          <w:szCs w:val="24"/>
          <w:lang w:val="en-US"/>
        </w:rPr>
        <w:t>Москва</w:t>
      </w:r>
      <w:proofErr w:type="spellEnd"/>
      <w:r w:rsidRPr="00E41382">
        <w:rPr>
          <w:rFonts w:ascii="Times New Roman" w:hAnsi="Times New Roman"/>
          <w:sz w:val="24"/>
          <w:szCs w:val="24"/>
          <w:lang w:val="en-US"/>
        </w:rPr>
        <w:t>, Nov 29 –Dec 02, 2022,  https://indico.particle.mephi.ru/event/275/timetable/#20221201.detailed</w:t>
      </w:r>
    </w:p>
    <w:p w14:paraId="35483D52" w14:textId="2BB81127" w:rsidR="00AA3F38" w:rsidRPr="00E41382" w:rsidRDefault="00A10ECB">
      <w:pPr>
        <w:pStyle w:val="aff2"/>
        <w:numPr>
          <w:ilvl w:val="0"/>
          <w:numId w:val="4"/>
        </w:numPr>
        <w:spacing w:line="276" w:lineRule="auto"/>
        <w:jc w:val="both"/>
        <w:rPr>
          <w:rFonts w:ascii="Times New Roman" w:hAnsi="Times New Roman"/>
          <w:sz w:val="24"/>
          <w:szCs w:val="24"/>
          <w:lang w:val="en-US"/>
        </w:rPr>
      </w:pPr>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Zh</w:t>
      </w:r>
      <w:proofErr w:type="spellEnd"/>
      <w:r w:rsidRPr="00E41382">
        <w:rPr>
          <w:rFonts w:ascii="Times New Roman" w:hAnsi="Times New Roman"/>
          <w:sz w:val="24"/>
          <w:szCs w:val="24"/>
          <w:lang w:val="en-US"/>
        </w:rPr>
        <w:t xml:space="preserve">.-A.M. </w:t>
      </w:r>
      <w:proofErr w:type="spellStart"/>
      <w:r w:rsidRPr="00E41382">
        <w:rPr>
          <w:rFonts w:ascii="Times New Roman" w:hAnsi="Times New Roman"/>
          <w:sz w:val="24"/>
          <w:szCs w:val="24"/>
          <w:lang w:val="en-US"/>
        </w:rPr>
        <w:t>Dzhilkibaev</w:t>
      </w:r>
      <w:proofErr w:type="spellEnd"/>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Статус</w:t>
      </w:r>
      <w:proofErr w:type="spellEnd"/>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нейтринного</w:t>
      </w:r>
      <w:proofErr w:type="spellEnd"/>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эксперимента</w:t>
      </w:r>
      <w:proofErr w:type="spellEnd"/>
      <w:r w:rsidRPr="00E41382">
        <w:rPr>
          <w:rFonts w:ascii="Times New Roman" w:hAnsi="Times New Roman"/>
          <w:sz w:val="24"/>
          <w:szCs w:val="24"/>
          <w:lang w:val="en-US"/>
        </w:rPr>
        <w:t xml:space="preserve"> Baikal-GVD , </w:t>
      </w:r>
      <w:proofErr w:type="spellStart"/>
      <w:r w:rsidRPr="00E41382">
        <w:rPr>
          <w:rFonts w:ascii="Times New Roman" w:hAnsi="Times New Roman"/>
          <w:sz w:val="24"/>
          <w:szCs w:val="24"/>
          <w:lang w:val="en-US"/>
        </w:rPr>
        <w:t>Всероссийская</w:t>
      </w:r>
      <w:proofErr w:type="spellEnd"/>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конференция</w:t>
      </w:r>
      <w:proofErr w:type="spellEnd"/>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Астрофизика</w:t>
      </w:r>
      <w:proofErr w:type="spellEnd"/>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высоких</w:t>
      </w:r>
      <w:proofErr w:type="spellEnd"/>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энергий</w:t>
      </w:r>
      <w:proofErr w:type="spellEnd"/>
      <w:r w:rsidRPr="00E41382">
        <w:rPr>
          <w:rFonts w:ascii="Times New Roman" w:hAnsi="Times New Roman"/>
          <w:sz w:val="24"/>
          <w:szCs w:val="24"/>
          <w:lang w:val="en-US"/>
        </w:rPr>
        <w:t xml:space="preserve"> </w:t>
      </w:r>
      <w:proofErr w:type="spellStart"/>
      <w:r w:rsidRPr="00E41382">
        <w:rPr>
          <w:rFonts w:ascii="Times New Roman" w:hAnsi="Times New Roman"/>
          <w:sz w:val="24"/>
          <w:szCs w:val="24"/>
          <w:lang w:val="en-US"/>
        </w:rPr>
        <w:t>сегодня</w:t>
      </w:r>
      <w:proofErr w:type="spellEnd"/>
      <w:r w:rsidRPr="00E41382">
        <w:rPr>
          <w:rFonts w:ascii="Times New Roman" w:hAnsi="Times New Roman"/>
          <w:sz w:val="24"/>
          <w:szCs w:val="24"/>
          <w:lang w:val="en-US"/>
        </w:rPr>
        <w:t xml:space="preserve"> и завтра, </w:t>
      </w:r>
      <w:proofErr w:type="spellStart"/>
      <w:r w:rsidRPr="00E41382">
        <w:rPr>
          <w:rFonts w:ascii="Times New Roman" w:hAnsi="Times New Roman"/>
          <w:sz w:val="24"/>
          <w:szCs w:val="24"/>
          <w:lang w:val="en-US"/>
        </w:rPr>
        <w:t>Декабрь</w:t>
      </w:r>
      <w:proofErr w:type="spellEnd"/>
      <w:r w:rsidRPr="00E41382">
        <w:rPr>
          <w:rFonts w:ascii="Times New Roman" w:hAnsi="Times New Roman"/>
          <w:sz w:val="24"/>
          <w:szCs w:val="24"/>
          <w:lang w:val="en-US"/>
        </w:rPr>
        <w:t xml:space="preserve"> 26, 2022,  </w:t>
      </w:r>
      <w:proofErr w:type="spellStart"/>
      <w:r w:rsidRPr="00E41382">
        <w:rPr>
          <w:rFonts w:ascii="Times New Roman" w:hAnsi="Times New Roman"/>
          <w:sz w:val="24"/>
          <w:szCs w:val="24"/>
          <w:lang w:val="en-US"/>
        </w:rPr>
        <w:t>Москва</w:t>
      </w:r>
      <w:proofErr w:type="spellEnd"/>
      <w:r w:rsidRPr="00E41382">
        <w:rPr>
          <w:rFonts w:ascii="Times New Roman" w:hAnsi="Times New Roman"/>
          <w:sz w:val="24"/>
          <w:szCs w:val="24"/>
          <w:lang w:val="en-US"/>
        </w:rPr>
        <w:t>, ИКИ. heaconf.cosmos.ru/</w:t>
      </w:r>
      <w:proofErr w:type="spellStart"/>
      <w:r w:rsidRPr="00E41382">
        <w:rPr>
          <w:rFonts w:ascii="Times New Roman" w:hAnsi="Times New Roman"/>
          <w:sz w:val="24"/>
          <w:szCs w:val="24"/>
          <w:lang w:val="en-US"/>
        </w:rPr>
        <w:t>heaconf</w:t>
      </w:r>
      <w:proofErr w:type="spellEnd"/>
      <w:r w:rsidRPr="00E41382">
        <w:rPr>
          <w:rFonts w:ascii="Times New Roman" w:hAnsi="Times New Roman"/>
          <w:sz w:val="24"/>
          <w:szCs w:val="24"/>
          <w:lang w:val="en-US"/>
        </w:rPr>
        <w:t>/</w:t>
      </w:r>
      <w:proofErr w:type="spellStart"/>
      <w:r w:rsidRPr="00E41382">
        <w:rPr>
          <w:rFonts w:ascii="Times New Roman" w:hAnsi="Times New Roman"/>
          <w:sz w:val="24"/>
          <w:szCs w:val="24"/>
          <w:lang w:val="en-US"/>
        </w:rPr>
        <w:t>hea</w:t>
      </w:r>
      <w:proofErr w:type="spellEnd"/>
      <w:r w:rsidRPr="00E41382">
        <w:rPr>
          <w:rFonts w:ascii="Times New Roman" w:hAnsi="Times New Roman"/>
          <w:sz w:val="24"/>
          <w:szCs w:val="24"/>
          <w:lang w:val="en-US"/>
        </w:rPr>
        <w:t>/2022/</w:t>
      </w:r>
      <w:proofErr w:type="spellStart"/>
      <w:r w:rsidRPr="00E41382">
        <w:rPr>
          <w:rFonts w:ascii="Times New Roman" w:hAnsi="Times New Roman"/>
          <w:sz w:val="24"/>
          <w:szCs w:val="24"/>
          <w:lang w:val="en-US"/>
        </w:rPr>
        <w:t>hea</w:t>
      </w:r>
      <w:proofErr w:type="spellEnd"/>
      <w:r w:rsidRPr="00E41382">
        <w:rPr>
          <w:rFonts w:ascii="Times New Roman" w:hAnsi="Times New Roman"/>
          <w:sz w:val="24"/>
          <w:szCs w:val="24"/>
          <w:lang w:val="en-US"/>
        </w:rPr>
        <w:t>/talk/968</w:t>
      </w:r>
    </w:p>
    <w:p w14:paraId="4F76CDB3" w14:textId="77777777" w:rsidR="00AA3F38" w:rsidRPr="00E41382" w:rsidRDefault="00AA3F38" w:rsidP="00AA3F38">
      <w:pPr>
        <w:pStyle w:val="aff2"/>
        <w:spacing w:line="276" w:lineRule="auto"/>
        <w:ind w:left="928"/>
        <w:jc w:val="both"/>
        <w:rPr>
          <w:rFonts w:ascii="Times New Roman" w:hAnsi="Times New Roman"/>
          <w:sz w:val="24"/>
          <w:szCs w:val="24"/>
          <w:lang w:val="en-US"/>
        </w:rPr>
      </w:pPr>
    </w:p>
    <w:p w14:paraId="48D2C6D8" w14:textId="3AB94BE1" w:rsidR="00AA3F38" w:rsidRPr="00E41382" w:rsidRDefault="00AA3F38" w:rsidP="00AA3F38">
      <w:pPr>
        <w:pStyle w:val="aff2"/>
        <w:spacing w:line="276" w:lineRule="auto"/>
        <w:ind w:left="928"/>
        <w:jc w:val="both"/>
        <w:rPr>
          <w:rFonts w:ascii="Times New Roman" w:hAnsi="Times New Roman"/>
          <w:sz w:val="24"/>
          <w:szCs w:val="24"/>
        </w:rPr>
      </w:pPr>
      <w:r w:rsidRPr="00E41382">
        <w:rPr>
          <w:rFonts w:ascii="Times New Roman" w:hAnsi="Times New Roman"/>
          <w:sz w:val="24"/>
          <w:szCs w:val="24"/>
          <w:lang w:val="en-US"/>
        </w:rPr>
        <w:t xml:space="preserve">24- </w:t>
      </w:r>
      <w:r w:rsidRPr="00E41382">
        <w:rPr>
          <w:rFonts w:ascii="Times New Roman" w:hAnsi="Times New Roman"/>
          <w:sz w:val="24"/>
          <w:szCs w:val="24"/>
        </w:rPr>
        <w:t>ПРОТОН</w:t>
      </w:r>
    </w:p>
    <w:p w14:paraId="3BB95BEB" w14:textId="63CC7242" w:rsidR="00AA3F38" w:rsidRPr="00E41382" w:rsidRDefault="00AA3F38">
      <w:pPr>
        <w:pStyle w:val="aff2"/>
        <w:numPr>
          <w:ilvl w:val="0"/>
          <w:numId w:val="4"/>
        </w:numPr>
        <w:spacing w:line="276" w:lineRule="auto"/>
        <w:jc w:val="both"/>
        <w:rPr>
          <w:rFonts w:ascii="Times New Roman" w:hAnsi="Times New Roman"/>
          <w:sz w:val="24"/>
          <w:szCs w:val="24"/>
          <w:lang w:val="en-US"/>
        </w:rPr>
      </w:pPr>
      <w:r w:rsidRPr="00E41382">
        <w:rPr>
          <w:rFonts w:ascii="Times New Roman" w:hAnsi="Times New Roman"/>
          <w:lang w:val="en-US" w:eastAsia="ru-RU"/>
        </w:rPr>
        <w:t>A. A. Vasilyev et al,  PRECISION MEASUREMENT OF THE PROTON CHARGE RADIUS IN AN ELECTRON–PROTON SCATTERING EXPERIMENT,  LXXII International conference “NUCLEUS-2022: Fundamental problems and applications” (Moscow, July 11–16, 2022): Book of abstracts, 420 p.</w:t>
      </w:r>
    </w:p>
    <w:p w14:paraId="00C2D1A2" w14:textId="381127FC" w:rsidR="00AA3F38" w:rsidRPr="00E41382" w:rsidRDefault="00AA3F38">
      <w:pPr>
        <w:pStyle w:val="af5"/>
        <w:numPr>
          <w:ilvl w:val="0"/>
          <w:numId w:val="4"/>
        </w:numPr>
        <w:spacing w:line="276" w:lineRule="auto"/>
        <w:jc w:val="both"/>
        <w:rPr>
          <w:rFonts w:ascii="Times New Roman" w:eastAsia="Times New Roman" w:hAnsi="Times New Roman"/>
          <w:lang w:eastAsia="ru-RU"/>
        </w:rPr>
      </w:pPr>
      <w:proofErr w:type="spellStart"/>
      <w:r w:rsidRPr="00E41382">
        <w:rPr>
          <w:rFonts w:ascii="Times New Roman" w:eastAsia="Times New Roman" w:hAnsi="Times New Roman"/>
          <w:lang w:eastAsia="ru-RU"/>
        </w:rPr>
        <w:t>Жеребко</w:t>
      </w:r>
      <w:proofErr w:type="spellEnd"/>
      <w:r w:rsidRPr="00E41382">
        <w:rPr>
          <w:rFonts w:ascii="Times New Roman" w:eastAsia="Times New Roman" w:hAnsi="Times New Roman"/>
          <w:lang w:eastAsia="ru-RU"/>
        </w:rPr>
        <w:t xml:space="preserve"> С.О., </w:t>
      </w:r>
      <w:proofErr w:type="spellStart"/>
      <w:r w:rsidRPr="00E41382">
        <w:rPr>
          <w:rFonts w:ascii="Times New Roman" w:eastAsia="Times New Roman" w:hAnsi="Times New Roman"/>
          <w:lang w:eastAsia="ru-RU"/>
        </w:rPr>
        <w:t>Ганьшин</w:t>
      </w:r>
      <w:proofErr w:type="spellEnd"/>
      <w:r w:rsidRPr="00E41382">
        <w:rPr>
          <w:rFonts w:ascii="Times New Roman" w:eastAsia="Times New Roman" w:hAnsi="Times New Roman"/>
          <w:lang w:eastAsia="ru-RU"/>
        </w:rPr>
        <w:t xml:space="preserve"> Ю.А. и др. Детекторы стабилизации электронного пучка. Эксперимент «Протон». XVII международная конференция по электромеханике и робототехнике. Санкт-Петербург, Россия, 12–14 апреля 2022 г.</w:t>
      </w:r>
    </w:p>
    <w:p w14:paraId="5DE48101" w14:textId="193F27F3" w:rsidR="004A1DD3" w:rsidRPr="00AA3F38" w:rsidRDefault="004A1DD3" w:rsidP="00735A45">
      <w:pPr>
        <w:pStyle w:val="aff2"/>
        <w:autoSpaceDE w:val="0"/>
        <w:spacing w:line="276" w:lineRule="auto"/>
        <w:jc w:val="both"/>
        <w:rPr>
          <w:rFonts w:ascii="Times New Roman" w:hAnsi="Times New Roman"/>
          <w:bCs/>
          <w:iCs/>
        </w:rPr>
      </w:pPr>
    </w:p>
    <w:p w14:paraId="59AB4A8C" w14:textId="63959D0B" w:rsidR="00726C2A" w:rsidRPr="00A32106" w:rsidRDefault="00E475B6" w:rsidP="00E475B6">
      <w:pPr>
        <w:pStyle w:val="10"/>
        <w:numPr>
          <w:ilvl w:val="0"/>
          <w:numId w:val="0"/>
        </w:numPr>
        <w:rPr>
          <w:rFonts w:ascii="Times New Roman" w:hAnsi="Times New Roman" w:cs="Times New Roman"/>
        </w:rPr>
      </w:pPr>
      <w:r w:rsidRPr="00A32106">
        <w:rPr>
          <w:rFonts w:ascii="Times New Roman" w:hAnsi="Times New Roman" w:cs="Times New Roman"/>
        </w:rPr>
        <w:t xml:space="preserve"> </w:t>
      </w:r>
    </w:p>
    <w:sectPr w:rsidR="00726C2A" w:rsidRPr="00A32106" w:rsidSect="002B3D42">
      <w:footerReference w:type="even" r:id="rId154"/>
      <w:footerReference w:type="default" r:id="rId155"/>
      <w:footerReference w:type="first" r:id="rId156"/>
      <w:pgSz w:w="11906" w:h="16838"/>
      <w:pgMar w:top="1134" w:right="1134" w:bottom="1134" w:left="1134"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FAB4D5" w14:textId="77777777" w:rsidR="00ED2B7B" w:rsidRDefault="00ED2B7B" w:rsidP="00265E38">
      <w:r>
        <w:separator/>
      </w:r>
    </w:p>
  </w:endnote>
  <w:endnote w:type="continuationSeparator" w:id="0">
    <w:p w14:paraId="4001F5A8" w14:textId="77777777" w:rsidR="00ED2B7B" w:rsidRDefault="00ED2B7B" w:rsidP="00265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1"/>
    <w:family w:val="roman"/>
    <w:pitch w:val="variable"/>
  </w:font>
  <w:font w:name="DejaVu LGC Sans">
    <w:altName w:val="Times New Roman"/>
    <w:charset w:val="CC"/>
    <w:family w:val="auto"/>
    <w:pitch w:val="variable"/>
  </w:font>
  <w:font w:name="Cambria">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00"/>
    <w:family w:val="auto"/>
    <w:pitch w:val="variable"/>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DejaVu Sans Mono">
    <w:altName w:val="Arial"/>
    <w:charset w:val="CC"/>
    <w:family w:val="modern"/>
    <w:pitch w:val="fixed"/>
    <w:sig w:usb0="E60026FF" w:usb1="D200F9FB" w:usb2="02000028" w:usb3="00000000" w:csb0="000001DF" w:csb1="00000000"/>
  </w:font>
  <w:font w:name="Droid Sans Fallback">
    <w:charset w:val="01"/>
    <w:family w:val="auto"/>
    <w:pitch w:val="variable"/>
  </w:font>
  <w:font w:name="FreeSans">
    <w:altName w:val="Cambria"/>
    <w:charset w:val="00"/>
    <w:family w:val="swiss"/>
    <w:pitch w:val="default"/>
  </w:font>
  <w:font w:name="SchoolBook">
    <w:altName w:val="Times New Roman"/>
    <w:charset w:val="00"/>
    <w:family w:val="auto"/>
    <w:pitch w:val="variable"/>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roid Sans">
    <w:altName w:val="MS Mincho"/>
    <w:panose1 w:val="00000000000000000000"/>
    <w:charset w:val="00"/>
    <w:family w:val="swiss"/>
    <w:notTrueType/>
    <w:pitch w:val="variable"/>
    <w:sig w:usb0="00000003" w:usb1="00000000" w:usb2="00000000" w:usb3="00000000" w:csb0="00000001" w:csb1="00000000"/>
  </w:font>
  <w:font w:name="Lohit Hindi">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5B" w:usb2="00000009" w:usb3="00000000" w:csb0="000001FF" w:csb1="00000000"/>
  </w:font>
  <w:font w:name="?????? Pro W3">
    <w:altName w:val="MS Mincho"/>
    <w:panose1 w:val="00000000000000000000"/>
    <w:charset w:val="80"/>
    <w:family w:val="auto"/>
    <w:notTrueType/>
    <w:pitch w:val="variable"/>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OpenSymbol">
    <w:altName w:val="Arial Unicode MS"/>
    <w:charset w:val="01"/>
    <w:family w:val="roman"/>
    <w:pitch w:val="variable"/>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Noto Sans CJK SC Regular">
    <w:charset w:val="01"/>
    <w:family w:val="auto"/>
    <w:pitch w:val="variable"/>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DejaVu Sans">
    <w:charset w:val="00"/>
    <w:family w:val="auto"/>
    <w:pitch w:val="variable"/>
  </w:font>
  <w:font w:name="Bitstream Vera Sans;MS Mincho">
    <w:altName w:val="Cambria"/>
    <w:panose1 w:val="00000000000000000000"/>
    <w:charset w:val="00"/>
    <w:family w:val="roman"/>
    <w:notTrueType/>
    <w:pitch w:val="default"/>
  </w:font>
  <w:font w:name="Lohit Hindi;Times New Roman">
    <w:altName w:val="Times New Roman"/>
    <w:panose1 w:val="00000000000000000000"/>
    <w:charset w:val="00"/>
    <w:family w:val="roman"/>
    <w:notTrueType/>
    <w:pitch w:val="default"/>
  </w:font>
  <w:font w:name="Arial Black">
    <w:panose1 w:val="020B0A04020102020204"/>
    <w:charset w:val="CC"/>
    <w:family w:val="swiss"/>
    <w:pitch w:val="variable"/>
    <w:sig w:usb0="A00002AF" w:usb1="400078FB" w:usb2="00000000" w:usb3="00000000" w:csb0="0000009F" w:csb1="00000000"/>
  </w:font>
  <w:font w:name="Bitstream Vera Sans">
    <w:altName w:val="MS Mincho"/>
    <w:charset w:val="80"/>
    <w:family w:val="auto"/>
    <w:pitch w:val="variable"/>
  </w:font>
  <w:font w:name="Songti SC">
    <w:altName w:val="Times New Roman"/>
    <w:panose1 w:val="00000000000000000000"/>
    <w:charset w:val="00"/>
    <w:family w:val="roman"/>
    <w:notTrueType/>
    <w:pitch w:val="default"/>
  </w:font>
  <w:font w:name="TimesNewRomanPSMT">
    <w:altName w:val="Arial Unicode MS"/>
    <w:charset w:val="CC"/>
    <w:family w:val="roman"/>
    <w:pitch w:val="default"/>
  </w:font>
  <w:font w:name="TimesNewRomanPS-ItalicMT">
    <w:altName w:val="Times New Roman"/>
    <w:charset w:val="CC"/>
    <w:family w:val="script"/>
    <w:pitch w:val="default"/>
  </w:font>
  <w:font w:name="TimesNewRomanPS-BoldMT">
    <w:altName w:val="Times New Roman"/>
    <w:charset w:val="CC"/>
    <w:family w:val="auto"/>
    <w:pitch w:val="default"/>
  </w:font>
  <w:font w:name="CMR10">
    <w:altName w:val="MS Mincho"/>
    <w:panose1 w:val="00000000000000000000"/>
    <w:charset w:val="80"/>
    <w:family w:val="auto"/>
    <w:notTrueType/>
    <w:pitch w:val="default"/>
    <w:sig w:usb0="00000000" w:usb1="08070000" w:usb2="00000010" w:usb3="00000000" w:csb0="00020000" w:csb1="00000000"/>
  </w:font>
  <w:font w:name="CMR12">
    <w:altName w:val="MS Mincho"/>
    <w:panose1 w:val="00000000000000000000"/>
    <w:charset w:val="80"/>
    <w:family w:val="auto"/>
    <w:notTrueType/>
    <w:pitch w:val="default"/>
    <w:sig w:usb0="00000000" w:usb1="08070000" w:usb2="00000010" w:usb3="00000000" w:csb0="00020000" w:csb1="00000000"/>
  </w:font>
  <w:font w:name="ArialMT">
    <w:altName w:val="MS P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7AF69" w14:textId="480AAD3A" w:rsidR="006811B8" w:rsidRDefault="006811B8">
    <w:pPr>
      <w:pStyle w:val="af"/>
      <w:jc w:val="center"/>
    </w:pPr>
    <w:r>
      <w:fldChar w:fldCharType="begin"/>
    </w:r>
    <w:r>
      <w:instrText>PAGE   \* MERGEFORMAT</w:instrText>
    </w:r>
    <w:r>
      <w:fldChar w:fldCharType="separate"/>
    </w:r>
    <w:r w:rsidR="00FC4C31">
      <w:rPr>
        <w:noProof/>
      </w:rPr>
      <w:t>187</w:t>
    </w:r>
    <w:r>
      <w:fldChar w:fldCharType="end"/>
    </w:r>
  </w:p>
  <w:p w14:paraId="5F513F50" w14:textId="77777777" w:rsidR="006811B8" w:rsidRDefault="006811B8">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B0A26" w14:textId="77777777" w:rsidR="006811B8" w:rsidRDefault="006811B8" w:rsidP="008A3F71">
    <w:pPr>
      <w:pStyle w:val="af"/>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14:paraId="095144F3" w14:textId="77777777" w:rsidR="006811B8" w:rsidRDefault="006811B8">
    <w:pPr>
      <w:pStyle w:val="a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F9829" w14:textId="1E986126" w:rsidR="006811B8" w:rsidRDefault="006811B8" w:rsidP="008A3F71">
    <w:pPr>
      <w:pStyle w:val="af"/>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separate"/>
    </w:r>
    <w:r w:rsidR="00FC4C31">
      <w:rPr>
        <w:rStyle w:val="afb"/>
        <w:noProof/>
      </w:rPr>
      <w:t>235</w:t>
    </w:r>
    <w:r>
      <w:rPr>
        <w:rStyle w:val="afb"/>
      </w:rPr>
      <w:fldChar w:fldCharType="end"/>
    </w:r>
  </w:p>
  <w:p w14:paraId="29AD4AAB" w14:textId="77777777" w:rsidR="006811B8" w:rsidRDefault="006811B8">
    <w:pPr>
      <w:pStyle w:val="af"/>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B5967" w14:textId="77777777" w:rsidR="006811B8" w:rsidRDefault="006811B8">
    <w:pPr>
      <w:pStyle w:val="af"/>
      <w:jc w:val="center"/>
    </w:pPr>
    <w:r>
      <w:fldChar w:fldCharType="begin"/>
    </w:r>
    <w:r>
      <w:instrText xml:space="preserve"> PAGE   \* MERGEFORMAT </w:instrText>
    </w:r>
    <w:r>
      <w:fldChar w:fldCharType="separate"/>
    </w:r>
    <w:r>
      <w:rPr>
        <w:noProof/>
      </w:rPr>
      <w:t>231</w:t>
    </w:r>
    <w:r>
      <w:rPr>
        <w:noProof/>
      </w:rPr>
      <w:fldChar w:fldCharType="end"/>
    </w:r>
  </w:p>
  <w:p w14:paraId="53918348" w14:textId="77777777" w:rsidR="006811B8" w:rsidRDefault="006811B8">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05ABAD" w14:textId="77777777" w:rsidR="00ED2B7B" w:rsidRDefault="00ED2B7B" w:rsidP="00265E38">
      <w:r>
        <w:separator/>
      </w:r>
    </w:p>
  </w:footnote>
  <w:footnote w:type="continuationSeparator" w:id="0">
    <w:p w14:paraId="42EB903F" w14:textId="77777777" w:rsidR="00ED2B7B" w:rsidRDefault="00ED2B7B" w:rsidP="00265E38">
      <w:r>
        <w:continuationSeparator/>
      </w:r>
    </w:p>
  </w:footnote>
  <w:footnote w:id="1">
    <w:p w14:paraId="20BE19E5" w14:textId="31610D76" w:rsidR="006811B8" w:rsidRDefault="006811B8">
      <w:pPr>
        <w:pStyle w:val="af6"/>
      </w:pPr>
      <w:r>
        <w:rPr>
          <w:rStyle w:val="af8"/>
        </w:rPr>
        <w:footnoteRef/>
      </w:r>
      <w:r>
        <w:t xml:space="preserve"> Нумерация глав не совпадает с направлением исследований, так как по нескол</w:t>
      </w:r>
      <w:r w:rsidR="000A2167">
        <w:t>ьк</w:t>
      </w:r>
      <w:r>
        <w:t>им направлениям исследования закончились.</w:t>
      </w:r>
    </w:p>
  </w:footnote>
  <w:footnote w:id="2">
    <w:p w14:paraId="273D3654" w14:textId="21ECDCFF" w:rsidR="0012214C" w:rsidRPr="0012214C" w:rsidRDefault="0012214C">
      <w:pPr>
        <w:pStyle w:val="af6"/>
        <w:rPr>
          <w:lang w:val="en-US"/>
        </w:rPr>
      </w:pPr>
      <w:r w:rsidRPr="0012214C">
        <w:rPr>
          <w:rStyle w:val="af8"/>
        </w:rPr>
        <w:footnoteRef/>
      </w:r>
      <w:r w:rsidRPr="0012214C">
        <w:rPr>
          <w:lang w:val="en-US"/>
        </w:rPr>
        <w:t xml:space="preserve"> </w:t>
      </w:r>
      <w:r w:rsidRPr="0012214C">
        <w:rPr>
          <w:bCs/>
          <w:lang w:val="en-US"/>
        </w:rPr>
        <w:t>R. Klanner, Characterisation of SiPMs, Nucl. Instrum. Methods Phys. Res. A 926 (2019) 36–56.</w:t>
      </w:r>
      <w:r w:rsidRPr="00F41B07">
        <w:rPr>
          <w:bCs/>
          <w:lang w:val="en-US"/>
        </w:rPr>
        <w:t xml:space="preserve"> </w:t>
      </w:r>
      <w:r w:rsidRPr="0012214C">
        <w:rPr>
          <w:bCs/>
          <w:lang w:val="en-US"/>
        </w:rPr>
        <w:t>doi:10.1016/j.nima.2018.11.083</w:t>
      </w:r>
    </w:p>
  </w:footnote>
  <w:footnote w:id="3">
    <w:p w14:paraId="3BBCA544" w14:textId="19344B96" w:rsidR="00540531" w:rsidRPr="00540531" w:rsidRDefault="00540531" w:rsidP="00540531">
      <w:pPr>
        <w:pStyle w:val="af6"/>
        <w:rPr>
          <w:lang w:val="en-US"/>
        </w:rPr>
      </w:pPr>
      <w:r>
        <w:rPr>
          <w:rStyle w:val="af8"/>
        </w:rPr>
        <w:footnoteRef/>
      </w:r>
      <w:r w:rsidRPr="00540531">
        <w:rPr>
          <w:lang w:val="en-US"/>
        </w:rPr>
        <w:t xml:space="preserve"> G. Agakishiev et al,</w:t>
      </w:r>
      <w:r>
        <w:rPr>
          <w:lang w:val="en-US"/>
        </w:rPr>
        <w:t xml:space="preserve"> </w:t>
      </w:r>
      <w:r w:rsidRPr="00540531">
        <w:rPr>
          <w:lang w:val="en-US"/>
        </w:rPr>
        <w:t>The High-Acceptance Dielectron Spectrometer HADES</w:t>
      </w:r>
      <w:r>
        <w:rPr>
          <w:lang w:val="en-US"/>
        </w:rPr>
        <w:t xml:space="preserve">, </w:t>
      </w:r>
      <w:r w:rsidRPr="00540531">
        <w:rPr>
          <w:lang w:val="en-US"/>
        </w:rPr>
        <w:t>Eur.Phys.J.A41:243-277,2009.</w:t>
      </w:r>
    </w:p>
    <w:p w14:paraId="5AA1B20A" w14:textId="4F1CEC42" w:rsidR="00540531" w:rsidRPr="00540531" w:rsidRDefault="00540531">
      <w:pPr>
        <w:pStyle w:val="af6"/>
        <w:rPr>
          <w:lang w:val="en-US"/>
        </w:rPr>
      </w:pPr>
    </w:p>
  </w:footnote>
  <w:footnote w:id="4">
    <w:p w14:paraId="732097E8" w14:textId="21853AC2" w:rsidR="00BC4FBF" w:rsidRPr="00BC4FBF" w:rsidRDefault="00BC4FBF" w:rsidP="00BC4FBF">
      <w:pPr>
        <w:pStyle w:val="af6"/>
        <w:rPr>
          <w:lang w:val="en-US"/>
        </w:rPr>
      </w:pPr>
      <w:r>
        <w:rPr>
          <w:rStyle w:val="af8"/>
        </w:rPr>
        <w:footnoteRef/>
      </w:r>
      <w:r w:rsidRPr="00BC4FBF">
        <w:rPr>
          <w:lang w:val="en-US"/>
        </w:rPr>
        <w:t xml:space="preserve"> D. Belver et al., The HADES RPC inner TOF wall</w:t>
      </w:r>
      <w:r w:rsidR="00C515A2" w:rsidRPr="00C515A2">
        <w:rPr>
          <w:lang w:val="en-US"/>
        </w:rPr>
        <w:t xml:space="preserve">, </w:t>
      </w:r>
      <w:r w:rsidRPr="00BC4FBF">
        <w:rPr>
          <w:lang w:val="en-US"/>
        </w:rPr>
        <w:t>Nucl.Instrum.Meth.A602:687-690, 2009.</w:t>
      </w:r>
    </w:p>
  </w:footnote>
  <w:footnote w:id="5">
    <w:p w14:paraId="6F81C218" w14:textId="11CAA01D" w:rsidR="00C515A2" w:rsidRPr="00C515A2" w:rsidRDefault="00C515A2" w:rsidP="00C515A2">
      <w:pPr>
        <w:pStyle w:val="af6"/>
        <w:rPr>
          <w:lang w:val="en-US"/>
        </w:rPr>
      </w:pPr>
      <w:r>
        <w:rPr>
          <w:rStyle w:val="af8"/>
        </w:rPr>
        <w:footnoteRef/>
      </w:r>
      <w:r w:rsidRPr="00C515A2">
        <w:rPr>
          <w:lang w:val="en-US"/>
        </w:rPr>
        <w:t xml:space="preserve"> Agodi, et al., The HADES time-of-flight wall, Nucl.Instrum.Meth. A492 (2002) 14-25.</w:t>
      </w:r>
    </w:p>
  </w:footnote>
  <w:footnote w:id="6">
    <w:p w14:paraId="55C8E56E" w14:textId="3F5E32FE" w:rsidR="00C515A2" w:rsidRPr="00C515A2" w:rsidRDefault="00C515A2" w:rsidP="00C515A2">
      <w:pPr>
        <w:pStyle w:val="af6"/>
      </w:pPr>
      <w:r>
        <w:rPr>
          <w:rStyle w:val="af8"/>
        </w:rPr>
        <w:footnoteRef/>
      </w:r>
      <w:r w:rsidRPr="00C515A2">
        <w:t xml:space="preserve"> Передний сцинтилляционный годоскоп для регистрации ядерных фрагментов на</w:t>
      </w:r>
      <w:r>
        <w:t xml:space="preserve"> </w:t>
      </w:r>
      <w:r w:rsidRPr="00C515A2">
        <w:t>установке ХАДЕС,</w:t>
      </w:r>
      <w:r>
        <w:t xml:space="preserve"> </w:t>
      </w:r>
      <w:r w:rsidRPr="00C515A2">
        <w:t xml:space="preserve">О.В.Андреева, М.Б. Голубева, Ф.Ф. Губер, А.П. Ивашкин, А.Б. Курепин, А.И. Решетин,  А.С. Садовский, Е.А. Усенко, ПРИБОРЫ И ТЕХНИКА ЭКСПЕРИМЕНТА, 2014, № 2, с. 13-30   </w:t>
      </w:r>
    </w:p>
  </w:footnote>
  <w:footnote w:id="7">
    <w:p w14:paraId="3B4B3E7B" w14:textId="6FCCB2E0" w:rsidR="00C515A2" w:rsidRPr="00C515A2" w:rsidRDefault="00C515A2" w:rsidP="00C515A2">
      <w:pPr>
        <w:pStyle w:val="af6"/>
        <w:rPr>
          <w:lang w:val="en-US"/>
        </w:rPr>
      </w:pPr>
      <w:r>
        <w:rPr>
          <w:rStyle w:val="af8"/>
        </w:rPr>
        <w:footnoteRef/>
      </w:r>
      <w:r w:rsidRPr="00C515A2">
        <w:rPr>
          <w:lang w:val="en-US"/>
        </w:rPr>
        <w:t xml:space="preserve"> Svoboda O, Blume C, Czyžycki W at al, Electromagnetic calorimeter for the HADES@FAIR experiment, Journal of Instrumentation 9 C05002 (2014)</w:t>
      </w:r>
    </w:p>
  </w:footnote>
  <w:footnote w:id="8">
    <w:p w14:paraId="61D21F2D" w14:textId="28D86A6B" w:rsidR="00C515A2" w:rsidRPr="00C515A2" w:rsidRDefault="00C515A2" w:rsidP="009057DA">
      <w:pPr>
        <w:pStyle w:val="af6"/>
        <w:rPr>
          <w:lang w:val="en-US"/>
        </w:rPr>
      </w:pPr>
      <w:r>
        <w:rPr>
          <w:rStyle w:val="af8"/>
        </w:rPr>
        <w:footnoteRef/>
      </w:r>
      <w:r w:rsidRPr="00C515A2">
        <w:rPr>
          <w:lang w:val="en-US"/>
        </w:rPr>
        <w:t xml:space="preserve"> </w:t>
      </w:r>
      <w:r w:rsidR="009057DA" w:rsidRPr="009057DA">
        <w:rPr>
          <w:lang w:val="en-US"/>
        </w:rPr>
        <w:t>Svoboda O, Blume C, Czyžycki W at al., Electromagnetic calorimeter for the HADES@FAIR experiment, Journal of Instrumentation 9 C05002 (2014).</w:t>
      </w:r>
    </w:p>
  </w:footnote>
  <w:footnote w:id="9">
    <w:p w14:paraId="12CFA206" w14:textId="6354D396" w:rsidR="007B7C2D" w:rsidRPr="007B7C2D" w:rsidRDefault="007B7C2D" w:rsidP="007B7C2D">
      <w:pPr>
        <w:pStyle w:val="af6"/>
        <w:jc w:val="both"/>
        <w:rPr>
          <w:lang w:val="en-US"/>
        </w:rPr>
      </w:pPr>
      <w:r>
        <w:rPr>
          <w:rStyle w:val="af8"/>
        </w:rPr>
        <w:footnoteRef/>
      </w:r>
      <w:r w:rsidRPr="007B7C2D">
        <w:rPr>
          <w:lang w:val="en-US"/>
        </w:rPr>
        <w:t xml:space="preserve"> HADES collaboration: J. Adamczewski-Musch, et.al., Centrality determination of Au+Au collisions at 1.23A GeV with HADES. Eur. Phys. J. A (2018) 54: 85</w:t>
      </w:r>
    </w:p>
  </w:footnote>
  <w:footnote w:id="10">
    <w:p w14:paraId="05564A76" w14:textId="3722226D" w:rsidR="007B7C2D" w:rsidRPr="007B7C2D" w:rsidRDefault="007B7C2D" w:rsidP="007B7C2D">
      <w:pPr>
        <w:pStyle w:val="af6"/>
        <w:jc w:val="both"/>
        <w:rPr>
          <w:lang w:val="en-US"/>
        </w:rPr>
      </w:pPr>
      <w:r>
        <w:rPr>
          <w:rStyle w:val="af8"/>
        </w:rPr>
        <w:footnoteRef/>
      </w:r>
      <w:r w:rsidRPr="007B7C2D">
        <w:rPr>
          <w:lang w:val="en-US"/>
        </w:rPr>
        <w:t xml:space="preserve"> M. Baznat, A. Botvina, G. Musulmanbekov, V. Toneev, and V. Zhezher, Physics of Particles and Nuclei Letters: Monte-Carlo Generator of Heavy Ion Collisions DCM-SMM, vol. 17 (Pleiades Publishing Ltd, 2020), URL http://dx.doi.org/10.1134/S1547477120030024.</w:t>
      </w:r>
    </w:p>
  </w:footnote>
  <w:footnote w:id="11">
    <w:p w14:paraId="65C96A60" w14:textId="28DCCBFC" w:rsidR="00B4256C" w:rsidRPr="00B4256C" w:rsidRDefault="00B4256C" w:rsidP="00B4256C">
      <w:pPr>
        <w:pStyle w:val="af6"/>
        <w:jc w:val="both"/>
        <w:rPr>
          <w:lang w:val="en-US"/>
        </w:rPr>
      </w:pPr>
      <w:r>
        <w:rPr>
          <w:rStyle w:val="af8"/>
        </w:rPr>
        <w:footnoteRef/>
      </w:r>
      <w:r w:rsidRPr="00B4256C">
        <w:rPr>
          <w:lang w:val="en-US"/>
        </w:rPr>
        <w:t xml:space="preserve"> S. Mashnik, K. Gudima, R. Prael, A. Sierk, M. Baznat, and N. Mokhov, CEM03.03 and LAQGSM03.03 Event Generators for the MCNP6, MCNPX, and MARS15 Transport Codes (2008), 0805.0751.</w:t>
      </w:r>
    </w:p>
  </w:footnote>
  <w:footnote w:id="12">
    <w:p w14:paraId="6C657AD2" w14:textId="2DB58446" w:rsidR="00B4256C" w:rsidRPr="00B4256C" w:rsidRDefault="00B4256C">
      <w:pPr>
        <w:pStyle w:val="af6"/>
        <w:rPr>
          <w:lang w:val="en-US"/>
        </w:rPr>
      </w:pPr>
      <w:r>
        <w:rPr>
          <w:rStyle w:val="af8"/>
        </w:rPr>
        <w:footnoteRef/>
      </w:r>
      <w:r w:rsidRPr="00B4256C">
        <w:rPr>
          <w:lang w:val="en-US"/>
        </w:rPr>
        <w:t xml:space="preserve"> Weil J, Steinberg V, Staudenmaier J et al. 2017 Phys. Rev. C 94 054905</w:t>
      </w:r>
    </w:p>
  </w:footnote>
  <w:footnote w:id="13">
    <w:p w14:paraId="44B2F1CF" w14:textId="571AA68D" w:rsidR="00B4256C" w:rsidRPr="00B4256C" w:rsidRDefault="00B4256C">
      <w:pPr>
        <w:pStyle w:val="af6"/>
        <w:rPr>
          <w:lang w:val="en-US"/>
        </w:rPr>
      </w:pPr>
      <w:r>
        <w:rPr>
          <w:rStyle w:val="af8"/>
        </w:rPr>
        <w:footnoteRef/>
      </w:r>
      <w:r w:rsidRPr="00B4256C">
        <w:rPr>
          <w:lang w:val="en-US"/>
        </w:rPr>
        <w:t xml:space="preserve"> V.D.Toneev, K.K.Gudima. Particle Emission in Light and Heavy Ion Reactions. Nucl. Phys. A400 (1983) 173</w:t>
      </w:r>
      <w:r w:rsidRPr="00CE3A9E">
        <w:rPr>
          <w:lang w:val="en-US"/>
        </w:rPr>
        <w:t xml:space="preserve"> </w:t>
      </w:r>
      <w:r w:rsidRPr="00B4256C">
        <w:rPr>
          <w:lang w:val="en-US"/>
        </w:rPr>
        <w:t>c.</w:t>
      </w:r>
    </w:p>
  </w:footnote>
  <w:footnote w:id="14">
    <w:p w14:paraId="621F6B53" w14:textId="3A54986D" w:rsidR="004A1705" w:rsidRPr="004A1705" w:rsidRDefault="004A1705">
      <w:pPr>
        <w:pStyle w:val="af6"/>
        <w:rPr>
          <w:lang w:val="en-US"/>
        </w:rPr>
      </w:pPr>
      <w:r>
        <w:rPr>
          <w:rStyle w:val="af8"/>
        </w:rPr>
        <w:footnoteRef/>
      </w:r>
      <w:r w:rsidRPr="004A1705">
        <w:rPr>
          <w:lang w:val="en-US"/>
        </w:rPr>
        <w:t xml:space="preserve"> Reynold E. Sukara &amp; Richard A. Secco. Viscosity of liquid sulfur at 4.5 GPa in the L and L' regions. High Pressure Research: An International Journal, 32:4, 451-456, 2012. DOI: 10.1080/08957959.2012.742892</w:t>
      </w:r>
    </w:p>
  </w:footnote>
  <w:footnote w:id="15">
    <w:p w14:paraId="53F6F1DE" w14:textId="7E13B21B" w:rsidR="004A1705" w:rsidRPr="004A1705" w:rsidRDefault="004A1705">
      <w:pPr>
        <w:pStyle w:val="af6"/>
        <w:rPr>
          <w:lang w:val="en-US"/>
        </w:rPr>
      </w:pPr>
      <w:r>
        <w:rPr>
          <w:rStyle w:val="af8"/>
        </w:rPr>
        <w:footnoteRef/>
      </w:r>
      <w:r w:rsidRPr="004A1705">
        <w:rPr>
          <w:lang w:val="en-US"/>
        </w:rPr>
        <w:t xml:space="preserve"> Sofekun G.O., Evoy E., Lesage K.L. et al. The rheology of liquid elemental sulfur across the λ-transition. Journal of Rheology 62, 469, 2018. DOI: 10.1122/1.5001523</w:t>
      </w:r>
    </w:p>
  </w:footnote>
  <w:footnote w:id="16">
    <w:p w14:paraId="054FDD11" w14:textId="0B300A3A" w:rsidR="004A1705" w:rsidRPr="004A1705" w:rsidRDefault="004A1705">
      <w:pPr>
        <w:pStyle w:val="af6"/>
        <w:rPr>
          <w:lang w:val="en-US"/>
        </w:rPr>
      </w:pPr>
      <w:r>
        <w:rPr>
          <w:rStyle w:val="af8"/>
        </w:rPr>
        <w:footnoteRef/>
      </w:r>
      <w:r w:rsidRPr="004A1705">
        <w:rPr>
          <w:lang w:val="en-US"/>
        </w:rPr>
        <w:t xml:space="preserve"> Stashick M.J., Sofekun G.O., Marriott R.A. Modifying effects of hydrogen sulfide on the rheometric properties of liquid elemental sulfur. AIChE</w:t>
      </w:r>
      <w:r w:rsidRPr="00363B78">
        <w:rPr>
          <w:lang w:val="en-US"/>
        </w:rPr>
        <w:t xml:space="preserve"> </w:t>
      </w:r>
      <w:r w:rsidRPr="004A1705">
        <w:rPr>
          <w:lang w:val="en-US"/>
        </w:rPr>
        <w:t>J</w:t>
      </w:r>
      <w:r w:rsidRPr="00363B78">
        <w:rPr>
          <w:lang w:val="en-US"/>
        </w:rPr>
        <w:t>. 2020; 66:</w:t>
      </w:r>
      <w:r w:rsidRPr="004A1705">
        <w:rPr>
          <w:lang w:val="en-US"/>
        </w:rPr>
        <w:t>e</w:t>
      </w:r>
      <w:r w:rsidRPr="00363B78">
        <w:rPr>
          <w:lang w:val="en-US"/>
        </w:rPr>
        <w:t xml:space="preserve">16225. </w:t>
      </w:r>
      <w:r w:rsidRPr="004A1705">
        <w:rPr>
          <w:lang w:val="en-US"/>
        </w:rPr>
        <w:t>https</w:t>
      </w:r>
      <w:r w:rsidRPr="00363B78">
        <w:rPr>
          <w:lang w:val="en-US"/>
        </w:rPr>
        <w:t>://</w:t>
      </w:r>
      <w:r w:rsidRPr="004A1705">
        <w:rPr>
          <w:lang w:val="en-US"/>
        </w:rPr>
        <w:t>doi</w:t>
      </w:r>
      <w:r w:rsidRPr="00363B78">
        <w:rPr>
          <w:lang w:val="en-US"/>
        </w:rPr>
        <w:t>.</w:t>
      </w:r>
      <w:r w:rsidRPr="004A1705">
        <w:rPr>
          <w:lang w:val="en-US"/>
        </w:rPr>
        <w:t>org</w:t>
      </w:r>
      <w:r w:rsidRPr="00363B78">
        <w:rPr>
          <w:lang w:val="en-US"/>
        </w:rPr>
        <w:t>/10.1002/</w:t>
      </w:r>
      <w:r w:rsidRPr="004A1705">
        <w:rPr>
          <w:lang w:val="en-US"/>
        </w:rPr>
        <w:t>aic</w:t>
      </w:r>
      <w:r w:rsidRPr="00363B78">
        <w:rPr>
          <w:lang w:val="en-US"/>
        </w:rPr>
        <w:t>.16225</w:t>
      </w:r>
    </w:p>
  </w:footnote>
  <w:footnote w:id="17">
    <w:p w14:paraId="719AA143" w14:textId="77777777" w:rsidR="006811B8" w:rsidRPr="00866206" w:rsidRDefault="006811B8" w:rsidP="006B13E3">
      <w:pPr>
        <w:pStyle w:val="af6"/>
        <w:rPr>
          <w:lang w:val="en-US"/>
        </w:rPr>
      </w:pPr>
      <w:r>
        <w:rPr>
          <w:rStyle w:val="af8"/>
        </w:rPr>
        <w:footnoteRef/>
      </w:r>
      <w:r w:rsidRPr="006B13E3">
        <w:rPr>
          <w:lang w:val="en-US"/>
        </w:rPr>
        <w:t>Physics Performance Report for PANDA: Strong Interaction Studies with Ant</w:t>
      </w:r>
      <w:r>
        <w:rPr>
          <w:lang w:val="en-US"/>
        </w:rPr>
        <w:t xml:space="preserve">iprotons </w:t>
      </w:r>
      <w:r w:rsidRPr="006B13E3">
        <w:rPr>
          <w:lang w:val="en-US"/>
        </w:rPr>
        <w:t xml:space="preserve">PANDA Collaboration (M.F.M. </w:t>
      </w:r>
      <w:r>
        <w:rPr>
          <w:lang w:val="en-US"/>
        </w:rPr>
        <w:t>Lutz et al.). Mar</w:t>
      </w:r>
      <w:r w:rsidRPr="00866206">
        <w:rPr>
          <w:lang w:val="en-US"/>
        </w:rPr>
        <w:t xml:space="preserve"> 2009. </w:t>
      </w:r>
      <w:r w:rsidRPr="001C2E09">
        <w:rPr>
          <w:lang w:val="en-US"/>
        </w:rPr>
        <w:t>e</w:t>
      </w:r>
      <w:r w:rsidRPr="00866206">
        <w:rPr>
          <w:lang w:val="en-US"/>
        </w:rPr>
        <w:t>-</w:t>
      </w:r>
      <w:r w:rsidRPr="001C2E09">
        <w:rPr>
          <w:lang w:val="en-US"/>
        </w:rPr>
        <w:t>Print</w:t>
      </w:r>
      <w:r w:rsidRPr="00866206">
        <w:rPr>
          <w:lang w:val="en-US"/>
        </w:rPr>
        <w:t xml:space="preserve">: </w:t>
      </w:r>
      <w:r w:rsidRPr="001C2E09">
        <w:rPr>
          <w:lang w:val="en-US"/>
        </w:rPr>
        <w:t>arXiv</w:t>
      </w:r>
      <w:r w:rsidRPr="00866206">
        <w:rPr>
          <w:lang w:val="en-US"/>
        </w:rPr>
        <w:t>:0903.3905 [</w:t>
      </w:r>
      <w:r w:rsidRPr="001C2E09">
        <w:rPr>
          <w:lang w:val="en-US"/>
        </w:rPr>
        <w:t>hep</w:t>
      </w:r>
      <w:r w:rsidRPr="00866206">
        <w:rPr>
          <w:lang w:val="en-US"/>
        </w:rPr>
        <w:t>-</w:t>
      </w:r>
      <w:r w:rsidRPr="001C2E09">
        <w:rPr>
          <w:lang w:val="en-US"/>
        </w:rPr>
        <w:t>ex</w:t>
      </w:r>
      <w:r w:rsidRPr="00866206">
        <w:rPr>
          <w:lang w:val="en-US"/>
        </w:rPr>
        <w:t xml:space="preserve">] </w:t>
      </w:r>
    </w:p>
    <w:p w14:paraId="54298E0F" w14:textId="77777777" w:rsidR="006811B8" w:rsidRPr="00866206" w:rsidRDefault="006811B8">
      <w:pPr>
        <w:pStyle w:val="af6"/>
        <w:rPr>
          <w:lang w:val="en-US"/>
        </w:rPr>
      </w:pPr>
    </w:p>
  </w:footnote>
  <w:footnote w:id="18">
    <w:p w14:paraId="053162E8" w14:textId="54CEF9C9" w:rsidR="003804B0" w:rsidRPr="003804B0" w:rsidRDefault="003804B0">
      <w:pPr>
        <w:pStyle w:val="af6"/>
        <w:rPr>
          <w:lang w:val="en-US"/>
        </w:rPr>
      </w:pPr>
      <w:r>
        <w:rPr>
          <w:rStyle w:val="af8"/>
        </w:rPr>
        <w:footnoteRef/>
      </w:r>
      <w:r w:rsidRPr="003804B0">
        <w:rPr>
          <w:lang w:val="en-US"/>
        </w:rPr>
        <w:t xml:space="preserve"> Direct neutrino-mass measurement with sub-eV sensitivity /M. Aker et al. Nature Physics -2022  v. 18, p. 160–166</w:t>
      </w:r>
    </w:p>
  </w:footnote>
  <w:footnote w:id="19">
    <w:p w14:paraId="349600CA" w14:textId="430890B4" w:rsidR="003804B0" w:rsidRPr="003804B0" w:rsidRDefault="003804B0">
      <w:pPr>
        <w:pStyle w:val="af6"/>
        <w:rPr>
          <w:lang w:val="en-US"/>
        </w:rPr>
      </w:pPr>
      <w:r>
        <w:rPr>
          <w:rStyle w:val="af8"/>
        </w:rPr>
        <w:footnoteRef/>
      </w:r>
      <w:r w:rsidRPr="003804B0">
        <w:rPr>
          <w:lang w:val="en-US"/>
        </w:rPr>
        <w:t xml:space="preserve"> https://holmes0.mib.infn.it/holmes/</w:t>
      </w:r>
    </w:p>
  </w:footnote>
  <w:footnote w:id="20">
    <w:p w14:paraId="0578EFFB" w14:textId="77649BB2" w:rsidR="003804B0" w:rsidRPr="003804B0" w:rsidRDefault="003804B0">
      <w:pPr>
        <w:pStyle w:val="af6"/>
        <w:rPr>
          <w:lang w:val="en-US"/>
        </w:rPr>
      </w:pPr>
      <w:r>
        <w:rPr>
          <w:rStyle w:val="af8"/>
        </w:rPr>
        <w:footnoteRef/>
      </w:r>
      <w:r w:rsidRPr="003804B0">
        <w:rPr>
          <w:lang w:val="en-US"/>
        </w:rPr>
        <w:t xml:space="preserve"> </w:t>
      </w:r>
      <w:r w:rsidRPr="003804B0">
        <w:rPr>
          <w:lang w:val="it-IT"/>
        </w:rPr>
        <w:t xml:space="preserve">Griedel, M., Mantegazzini, F., Barth, A. </w:t>
      </w:r>
      <w:r w:rsidRPr="003804B0">
        <w:rPr>
          <w:i/>
          <w:iCs/>
          <w:lang w:val="it-IT"/>
        </w:rPr>
        <w:t>et al.</w:t>
      </w:r>
      <w:r w:rsidRPr="003804B0">
        <w:rPr>
          <w:lang w:val="it-IT"/>
        </w:rPr>
        <w:t xml:space="preserve"> </w:t>
      </w:r>
      <w:r w:rsidRPr="003804B0">
        <w:rPr>
          <w:lang w:val="en-US"/>
        </w:rPr>
        <w:t xml:space="preserve">From ECHo-1k to ECHo-100k:Optimization of  High-Resolution Metallic Magnetic Calorimeters with Embedded </w:t>
      </w:r>
      <w:r w:rsidRPr="003804B0">
        <w:rPr>
          <w:vertAlign w:val="superscript"/>
          <w:lang w:val="en-US"/>
        </w:rPr>
        <w:t>163</w:t>
      </w:r>
      <w:r w:rsidRPr="003804B0">
        <w:rPr>
          <w:lang w:val="en-US"/>
        </w:rPr>
        <w:t xml:space="preserve">Ho for Neutrino Mass Determination. </w:t>
      </w:r>
      <w:r w:rsidRPr="003804B0">
        <w:rPr>
          <w:i/>
          <w:iCs/>
          <w:lang w:val="en-US"/>
        </w:rPr>
        <w:t>J Low Temp Phys</w:t>
      </w:r>
      <w:r w:rsidRPr="003804B0">
        <w:rPr>
          <w:lang w:val="en-US"/>
        </w:rPr>
        <w:t xml:space="preserve"> </w:t>
      </w:r>
      <w:r w:rsidRPr="003804B0">
        <w:rPr>
          <w:b/>
          <w:bCs/>
          <w:lang w:val="en-US"/>
        </w:rPr>
        <w:t>209</w:t>
      </w:r>
      <w:r w:rsidRPr="003804B0">
        <w:rPr>
          <w:lang w:val="en-US"/>
        </w:rPr>
        <w:t>, 779–787 (2022).</w:t>
      </w:r>
    </w:p>
  </w:footnote>
  <w:footnote w:id="21">
    <w:p w14:paraId="218CCA2A" w14:textId="205A262D" w:rsidR="003804B0" w:rsidRPr="003804B0" w:rsidRDefault="003804B0">
      <w:pPr>
        <w:pStyle w:val="af6"/>
        <w:rPr>
          <w:lang w:val="en-US"/>
        </w:rPr>
      </w:pPr>
      <w:r>
        <w:rPr>
          <w:rStyle w:val="af8"/>
        </w:rPr>
        <w:footnoteRef/>
      </w:r>
      <w:r w:rsidRPr="003804B0">
        <w:rPr>
          <w:lang w:val="en-US"/>
        </w:rPr>
        <w:t xml:space="preserve"> https://www.project8.org/</w:t>
      </w:r>
    </w:p>
  </w:footnote>
  <w:footnote w:id="22">
    <w:p w14:paraId="0C68F0A4" w14:textId="62BCDFD2" w:rsidR="003804B0" w:rsidRPr="003804B0" w:rsidRDefault="003804B0">
      <w:pPr>
        <w:pStyle w:val="af6"/>
        <w:rPr>
          <w:lang w:val="en-US"/>
        </w:rPr>
      </w:pPr>
      <w:r>
        <w:rPr>
          <w:rStyle w:val="af8"/>
        </w:rPr>
        <w:footnoteRef/>
      </w:r>
      <w:r w:rsidRPr="003804B0">
        <w:rPr>
          <w:lang w:val="en-US"/>
        </w:rPr>
        <w:t xml:space="preserve"> 5.</w:t>
      </w:r>
      <w:r w:rsidRPr="003804B0">
        <w:rPr>
          <w:lang w:val="en-US"/>
        </w:rPr>
        <w:tab/>
        <w:t>https://www.hll.mpg.de/2967603/TRISTAN</w:t>
      </w:r>
    </w:p>
  </w:footnote>
  <w:footnote w:id="23">
    <w:p w14:paraId="270CE9AC" w14:textId="02E35C2D" w:rsidR="003804B0" w:rsidRPr="003804B0" w:rsidRDefault="003804B0">
      <w:pPr>
        <w:pStyle w:val="af6"/>
        <w:rPr>
          <w:lang w:val="en-US"/>
        </w:rPr>
      </w:pPr>
      <w:r>
        <w:rPr>
          <w:rStyle w:val="af8"/>
        </w:rPr>
        <w:footnoteRef/>
      </w:r>
      <w:r w:rsidRPr="003804B0">
        <w:rPr>
          <w:lang w:val="en-US"/>
        </w:rPr>
        <w:t xml:space="preserve"> Houdy, T. et. al, Hunting keV sterile neutrinos with KATRIN: building the first TRISTAN module. Journal of physics  Conference series, 1468, Article No.012177. February 2020</w:t>
      </w:r>
    </w:p>
  </w:footnote>
  <w:footnote w:id="24">
    <w:p w14:paraId="306DDBA3" w14:textId="2DD387A6" w:rsidR="008D611B" w:rsidRPr="008D611B" w:rsidRDefault="008D611B">
      <w:pPr>
        <w:pStyle w:val="af6"/>
        <w:rPr>
          <w:lang w:val="en-US"/>
        </w:rPr>
      </w:pPr>
      <w:r>
        <w:rPr>
          <w:rStyle w:val="af8"/>
        </w:rPr>
        <w:footnoteRef/>
      </w:r>
      <w:r w:rsidRPr="008D611B">
        <w:rPr>
          <w:lang w:val="en-US"/>
        </w:rPr>
        <w:t xml:space="preserve"> M. Aker et al. The Design, Construction, and Commissioning of the KATRIN Experiment, March 2021, JINST 16 T08015</w:t>
      </w:r>
    </w:p>
  </w:footnote>
  <w:footnote w:id="25">
    <w:p w14:paraId="6BF8BA9A" w14:textId="0712CE71" w:rsidR="008D611B" w:rsidRPr="008D611B" w:rsidRDefault="008D611B">
      <w:pPr>
        <w:pStyle w:val="af6"/>
        <w:rPr>
          <w:lang w:val="en-US"/>
        </w:rPr>
      </w:pPr>
      <w:r>
        <w:rPr>
          <w:rStyle w:val="af8"/>
        </w:rPr>
        <w:footnoteRef/>
      </w:r>
      <w:r w:rsidRPr="008D611B">
        <w:rPr>
          <w:lang w:val="en-US"/>
        </w:rPr>
        <w:t xml:space="preserve"> M. Aker et al. KATRIN: status and prospects for the neutrino mass and beyond J. Phys. G: Nucl. Part. Phys. -2022. v. 49, 100501</w:t>
      </w:r>
    </w:p>
  </w:footnote>
  <w:footnote w:id="26">
    <w:p w14:paraId="0D131016" w14:textId="26C648CA" w:rsidR="00AF7383" w:rsidRPr="00AF7383" w:rsidRDefault="00AF7383">
      <w:pPr>
        <w:pStyle w:val="af6"/>
        <w:rPr>
          <w:lang w:val="en-US"/>
        </w:rPr>
      </w:pPr>
      <w:r>
        <w:rPr>
          <w:rStyle w:val="af8"/>
        </w:rPr>
        <w:footnoteRef/>
      </w:r>
      <w:r w:rsidRPr="00AF7383">
        <w:rPr>
          <w:lang w:val="en-US"/>
        </w:rPr>
        <w:t xml:space="preserve"> V.M.Lobasev The search for the neutrino mass by direct method in the tritium beta-decay and perspectives of study it in the project KATRIN. Nuclear Physics A719 (2003) </w:t>
      </w:r>
      <w:r>
        <w:rPr>
          <w:lang w:val="en-US"/>
        </w:rPr>
        <w:t>p.</w:t>
      </w:r>
      <w:r w:rsidRPr="00AF7383">
        <w:rPr>
          <w:lang w:val="en-US"/>
        </w:rPr>
        <w:t>153 -160.</w:t>
      </w:r>
    </w:p>
  </w:footnote>
  <w:footnote w:id="27">
    <w:p w14:paraId="41CDCD55" w14:textId="07309AB0" w:rsidR="00AF7383" w:rsidRPr="00AF7383" w:rsidRDefault="00AF7383">
      <w:pPr>
        <w:pStyle w:val="af6"/>
        <w:rPr>
          <w:lang w:val="en-US"/>
        </w:rPr>
      </w:pPr>
      <w:r>
        <w:rPr>
          <w:rStyle w:val="af8"/>
        </w:rPr>
        <w:footnoteRef/>
      </w:r>
      <w:r w:rsidRPr="00AF7383">
        <w:rPr>
          <w:lang w:val="en-US"/>
        </w:rPr>
        <w:t xml:space="preserve"> V.M. Lobasev, P.E, Spivak A method for measuring electron antineutrino rest mass.  Nucl. Instr. Meth. A240 (1885) 305</w:t>
      </w:r>
    </w:p>
  </w:footnote>
  <w:footnote w:id="28">
    <w:p w14:paraId="2183F4D1" w14:textId="2BDDACFC" w:rsidR="00074266" w:rsidRPr="00074266" w:rsidRDefault="00074266">
      <w:pPr>
        <w:pStyle w:val="af6"/>
        <w:rPr>
          <w:lang w:val="en-US"/>
        </w:rPr>
      </w:pPr>
      <w:r>
        <w:rPr>
          <w:rStyle w:val="af8"/>
        </w:rPr>
        <w:footnoteRef/>
      </w:r>
      <w:r w:rsidRPr="00074266">
        <w:rPr>
          <w:lang w:val="en-US"/>
        </w:rPr>
        <w:t xml:space="preserve"> </w:t>
      </w:r>
      <w:r>
        <w:rPr>
          <w:lang w:val="en-US"/>
        </w:rPr>
        <w:t>V</w:t>
      </w:r>
      <w:r w:rsidRPr="00074266">
        <w:rPr>
          <w:lang w:val="en-US"/>
        </w:rPr>
        <w:t>.M.Lobashev Parity non-conservation</w:t>
      </w:r>
      <w:r>
        <w:rPr>
          <w:lang w:val="en-US"/>
        </w:rPr>
        <w:t xml:space="preserve"> </w:t>
      </w:r>
      <w:r w:rsidRPr="00074266">
        <w:rPr>
          <w:lang w:val="en-US"/>
        </w:rPr>
        <w:t xml:space="preserve">in the gamma decay of </w:t>
      </w:r>
      <w:r w:rsidRPr="00074266">
        <w:rPr>
          <w:vertAlign w:val="superscript"/>
          <w:lang w:val="en-US"/>
        </w:rPr>
        <w:t>181</w:t>
      </w:r>
      <w:r w:rsidRPr="00074266">
        <w:rPr>
          <w:lang w:val="en-US"/>
        </w:rPr>
        <w:t>Ta Physics Letters B Volume 25, Issue 2, 7 August 1967, Pages 104</w:t>
      </w:r>
      <w:r>
        <w:rPr>
          <w:lang w:val="en-US"/>
        </w:rPr>
        <w:t>-106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decimal"/>
      <w:lvlText w:val="%1."/>
      <w:lvlJc w:val="left"/>
      <w:pPr>
        <w:tabs>
          <w:tab w:val="num" w:pos="0"/>
        </w:tabs>
        <w:ind w:left="900" w:hanging="360"/>
      </w:pPr>
      <w:rPr>
        <w:b/>
        <w:i/>
      </w:rPr>
    </w:lvl>
  </w:abstractNum>
  <w:abstractNum w:abstractNumId="1" w15:restartNumberingAfterBreak="0">
    <w:nsid w:val="00000003"/>
    <w:multiLevelType w:val="singleLevel"/>
    <w:tmpl w:val="00000003"/>
    <w:name w:val="WW8Num3"/>
    <w:lvl w:ilvl="0">
      <w:start w:val="1"/>
      <w:numFmt w:val="decimal"/>
      <w:lvlText w:val="%1."/>
      <w:lvlJc w:val="left"/>
      <w:pPr>
        <w:tabs>
          <w:tab w:val="num" w:pos="0"/>
        </w:tabs>
        <w:ind w:left="786" w:hanging="360"/>
      </w:pPr>
      <w:rPr>
        <w:rFonts w:ascii="Times New Roman" w:eastAsia="Calibri" w:hAnsi="Times New Roman" w:cs="Times New Roman"/>
        <w:b w:val="0"/>
        <w:bCs/>
        <w:sz w:val="24"/>
        <w:szCs w:val="24"/>
        <w:lang w:val="en-US"/>
      </w:rPr>
    </w:lvl>
  </w:abstractNum>
  <w:abstractNum w:abstractNumId="2" w15:restartNumberingAfterBreak="0">
    <w:nsid w:val="00000004"/>
    <w:multiLevelType w:val="singleLevel"/>
    <w:tmpl w:val="00000004"/>
    <w:name w:val="WW8Num21"/>
    <w:lvl w:ilvl="0">
      <w:start w:val="1"/>
      <w:numFmt w:val="decimal"/>
      <w:lvlText w:val="%1."/>
      <w:lvlJc w:val="left"/>
      <w:pPr>
        <w:tabs>
          <w:tab w:val="num" w:pos="0"/>
        </w:tabs>
        <w:ind w:left="1068" w:hanging="360"/>
      </w:pPr>
      <w:rPr>
        <w:rFonts w:ascii="Times New Roman" w:hAnsi="Times New Roman" w:cs="Times New Roman" w:hint="default"/>
      </w:rPr>
    </w:lvl>
  </w:abstractNum>
  <w:abstractNum w:abstractNumId="3" w15:restartNumberingAfterBreak="0">
    <w:nsid w:val="00000006"/>
    <w:multiLevelType w:val="multilevel"/>
    <w:tmpl w:val="00000006"/>
    <w:name w:val="WW8Num6"/>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4" w15:restartNumberingAfterBreak="0">
    <w:nsid w:val="03BF6B79"/>
    <w:multiLevelType w:val="hybridMultilevel"/>
    <w:tmpl w:val="475E35CE"/>
    <w:lvl w:ilvl="0" w:tplc="FFFFFFFF">
      <w:start w:val="1"/>
      <w:numFmt w:val="decimal"/>
      <w:lvlText w:val="%1"/>
      <w:lvlJc w:val="left"/>
      <w:pPr>
        <w:ind w:left="360" w:hanging="360"/>
      </w:pPr>
      <w:rPr>
        <w:rFonts w:hint="default"/>
        <w:i w:val="0"/>
        <w:sz w:val="24"/>
        <w:szCs w:val="24"/>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9C33DB7"/>
    <w:multiLevelType w:val="hybridMultilevel"/>
    <w:tmpl w:val="2AFC555C"/>
    <w:lvl w:ilvl="0" w:tplc="0419000F">
      <w:start w:val="1"/>
      <w:numFmt w:val="decimal"/>
      <w:lvlText w:val="%1."/>
      <w:lvlJc w:val="left"/>
      <w:pPr>
        <w:ind w:left="1429" w:hanging="360"/>
      </w:pPr>
    </w:lvl>
    <w:lvl w:ilvl="1" w:tplc="FB14C566">
      <w:start w:val="1"/>
      <w:numFmt w:val="upperLetter"/>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B3179E3"/>
    <w:multiLevelType w:val="multilevel"/>
    <w:tmpl w:val="A20AD442"/>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 w15:restartNumberingAfterBreak="0">
    <w:nsid w:val="0BD52234"/>
    <w:multiLevelType w:val="hybridMultilevel"/>
    <w:tmpl w:val="DD362340"/>
    <w:lvl w:ilvl="0" w:tplc="D8B2CE3A">
      <w:start w:val="1"/>
      <w:numFmt w:val="bullet"/>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8" w15:restartNumberingAfterBreak="0">
    <w:nsid w:val="0CD61A78"/>
    <w:multiLevelType w:val="hybridMultilevel"/>
    <w:tmpl w:val="1922AE9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57C67C9"/>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6C07194"/>
    <w:multiLevelType w:val="hybridMultilevel"/>
    <w:tmpl w:val="0BECD230"/>
    <w:lvl w:ilvl="0" w:tplc="0419000F">
      <w:start w:val="1"/>
      <w:numFmt w:val="decimal"/>
      <w:lvlText w:val="%1."/>
      <w:lvlJc w:val="left"/>
      <w:pPr>
        <w:ind w:left="644"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1ACE1029"/>
    <w:multiLevelType w:val="multilevel"/>
    <w:tmpl w:val="31A019B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2" w15:restartNumberingAfterBreak="0">
    <w:nsid w:val="1F1B7CDE"/>
    <w:multiLevelType w:val="hybridMultilevel"/>
    <w:tmpl w:val="28444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E99696D"/>
    <w:multiLevelType w:val="hybridMultilevel"/>
    <w:tmpl w:val="08B0C350"/>
    <w:lvl w:ilvl="0" w:tplc="52CE36C8">
      <w:start w:val="1"/>
      <w:numFmt w:val="decimal"/>
      <w:lvlText w:val="%1."/>
      <w:lvlJc w:val="left"/>
      <w:pPr>
        <w:tabs>
          <w:tab w:val="num" w:pos="1773"/>
        </w:tabs>
        <w:ind w:left="1773" w:hanging="1065"/>
      </w:pPr>
    </w:lvl>
    <w:lvl w:ilvl="1" w:tplc="0419000F">
      <w:start w:val="1"/>
      <w:numFmt w:val="decimal"/>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14" w15:restartNumberingAfterBreak="0">
    <w:nsid w:val="2F90510E"/>
    <w:multiLevelType w:val="hybridMultilevel"/>
    <w:tmpl w:val="4C82A0F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 w15:restartNumberingAfterBreak="0">
    <w:nsid w:val="337A0C77"/>
    <w:multiLevelType w:val="hybridMultilevel"/>
    <w:tmpl w:val="CEEA9BEA"/>
    <w:styleLink w:val="2"/>
    <w:lvl w:ilvl="0" w:tplc="006EB90C">
      <w:start w:val="1"/>
      <w:numFmt w:val="decimal"/>
      <w:lvlText w:val="%1."/>
      <w:lvlJc w:val="left"/>
      <w:pPr>
        <w:tabs>
          <w:tab w:val="num" w:pos="708"/>
        </w:tabs>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B5448F0">
      <w:start w:val="1"/>
      <w:numFmt w:val="decimal"/>
      <w:lvlText w:val="%2."/>
      <w:lvlJc w:val="left"/>
      <w:pPr>
        <w:tabs>
          <w:tab w:val="num" w:pos="1068"/>
        </w:tabs>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1F82156">
      <w:start w:val="1"/>
      <w:numFmt w:val="decimal"/>
      <w:lvlText w:val="%3."/>
      <w:lvlJc w:val="left"/>
      <w:pPr>
        <w:tabs>
          <w:tab w:val="num" w:pos="1788"/>
        </w:tabs>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14CBAC4">
      <w:start w:val="1"/>
      <w:numFmt w:val="decimal"/>
      <w:lvlText w:val="%4."/>
      <w:lvlJc w:val="left"/>
      <w:pPr>
        <w:tabs>
          <w:tab w:val="num" w:pos="2508"/>
        </w:tabs>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D6E5266">
      <w:start w:val="1"/>
      <w:numFmt w:val="decimal"/>
      <w:lvlText w:val="%5."/>
      <w:lvlJc w:val="left"/>
      <w:pPr>
        <w:tabs>
          <w:tab w:val="num" w:pos="3228"/>
        </w:tabs>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566C088">
      <w:start w:val="1"/>
      <w:numFmt w:val="decimal"/>
      <w:lvlText w:val="%6."/>
      <w:lvlJc w:val="left"/>
      <w:pPr>
        <w:tabs>
          <w:tab w:val="num" w:pos="3948"/>
        </w:tabs>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8F2067A">
      <w:start w:val="1"/>
      <w:numFmt w:val="decimal"/>
      <w:lvlText w:val="%7."/>
      <w:lvlJc w:val="left"/>
      <w:pPr>
        <w:tabs>
          <w:tab w:val="num" w:pos="4668"/>
        </w:tabs>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B306E4A">
      <w:start w:val="1"/>
      <w:numFmt w:val="decimal"/>
      <w:lvlText w:val="%8."/>
      <w:lvlJc w:val="left"/>
      <w:pPr>
        <w:tabs>
          <w:tab w:val="num" w:pos="5388"/>
        </w:tabs>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EB4C480">
      <w:start w:val="1"/>
      <w:numFmt w:val="decimal"/>
      <w:lvlText w:val="%9."/>
      <w:lvlJc w:val="left"/>
      <w:pPr>
        <w:tabs>
          <w:tab w:val="num" w:pos="6108"/>
        </w:tabs>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33D35D8E"/>
    <w:multiLevelType w:val="hybridMultilevel"/>
    <w:tmpl w:val="9CBC6C48"/>
    <w:styleLink w:val="1"/>
    <w:lvl w:ilvl="0" w:tplc="96829C68">
      <w:start w:val="1"/>
      <w:numFmt w:val="decimal"/>
      <w:lvlText w:val="%1."/>
      <w:lvlJc w:val="left"/>
      <w:pPr>
        <w:ind w:left="5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E707AE6">
      <w:start w:val="1"/>
      <w:numFmt w:val="lowerLetter"/>
      <w:lvlText w:val="%2."/>
      <w:lvlJc w:val="left"/>
      <w:pPr>
        <w:ind w:left="12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BDAF7AC">
      <w:start w:val="1"/>
      <w:numFmt w:val="lowerRoman"/>
      <w:lvlText w:val="%3."/>
      <w:lvlJc w:val="left"/>
      <w:pPr>
        <w:ind w:left="198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24847F8">
      <w:start w:val="1"/>
      <w:numFmt w:val="decimal"/>
      <w:lvlText w:val="%4."/>
      <w:lvlJc w:val="left"/>
      <w:pPr>
        <w:ind w:left="27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646FF8A">
      <w:start w:val="1"/>
      <w:numFmt w:val="lowerLetter"/>
      <w:lvlText w:val="%5."/>
      <w:lvlJc w:val="left"/>
      <w:pPr>
        <w:ind w:left="34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6681040">
      <w:start w:val="1"/>
      <w:numFmt w:val="lowerRoman"/>
      <w:lvlText w:val="%6."/>
      <w:lvlJc w:val="left"/>
      <w:pPr>
        <w:ind w:left="414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BD8A376">
      <w:start w:val="1"/>
      <w:numFmt w:val="decimal"/>
      <w:lvlText w:val="%7."/>
      <w:lvlJc w:val="left"/>
      <w:pPr>
        <w:ind w:left="48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92C380">
      <w:start w:val="1"/>
      <w:numFmt w:val="lowerLetter"/>
      <w:lvlText w:val="%8."/>
      <w:lvlJc w:val="left"/>
      <w:pPr>
        <w:ind w:left="55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C809B12">
      <w:start w:val="1"/>
      <w:numFmt w:val="lowerRoman"/>
      <w:lvlText w:val="%9."/>
      <w:lvlJc w:val="left"/>
      <w:pPr>
        <w:ind w:left="630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 w15:restartNumberingAfterBreak="0">
    <w:nsid w:val="35B1741D"/>
    <w:multiLevelType w:val="hybridMultilevel"/>
    <w:tmpl w:val="B562193C"/>
    <w:lvl w:ilvl="0" w:tplc="A836C0CE">
      <w:start w:val="1"/>
      <w:numFmt w:val="decimal"/>
      <w:lvlText w:val="%1."/>
      <w:lvlJc w:val="left"/>
      <w:pPr>
        <w:ind w:left="720" w:hanging="360"/>
      </w:pPr>
      <w:rPr>
        <w:lang w:val="en-G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3BEF72E8"/>
    <w:multiLevelType w:val="hybridMultilevel"/>
    <w:tmpl w:val="1C6CA850"/>
    <w:lvl w:ilvl="0" w:tplc="A8FEAD7E">
      <w:start w:val="1"/>
      <w:numFmt w:val="decimal"/>
      <w:lvlText w:val="%1."/>
      <w:lvlJc w:val="left"/>
      <w:pPr>
        <w:ind w:left="720" w:hanging="360"/>
      </w:pPr>
      <w:rPr>
        <w:lang w:val="en-U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3C5D0C07"/>
    <w:multiLevelType w:val="hybridMultilevel"/>
    <w:tmpl w:val="4CA02766"/>
    <w:lvl w:ilvl="0" w:tplc="DD746D42">
      <w:start w:val="1"/>
      <w:numFmt w:val="decimal"/>
      <w:pStyle w:val="Numberedlist"/>
      <w:lvlText w:val="(%1)"/>
      <w:lvlJc w:val="right"/>
      <w:pPr>
        <w:ind w:left="720" w:hanging="153"/>
      </w:p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20" w15:restartNumberingAfterBreak="0">
    <w:nsid w:val="3EAE47F2"/>
    <w:multiLevelType w:val="hybridMultilevel"/>
    <w:tmpl w:val="AC48B2B6"/>
    <w:lvl w:ilvl="0" w:tplc="04090001">
      <w:start w:val="1"/>
      <w:numFmt w:val="bullet"/>
      <w:lvlText w:val=""/>
      <w:lvlJc w:val="left"/>
      <w:pPr>
        <w:ind w:left="1005" w:hanging="360"/>
      </w:pPr>
      <w:rPr>
        <w:rFonts w:ascii="Symbol" w:hAnsi="Symbol" w:hint="default"/>
      </w:rPr>
    </w:lvl>
    <w:lvl w:ilvl="1" w:tplc="04090003">
      <w:start w:val="1"/>
      <w:numFmt w:val="bullet"/>
      <w:lvlText w:val="o"/>
      <w:lvlJc w:val="left"/>
      <w:pPr>
        <w:ind w:left="1725" w:hanging="360"/>
      </w:pPr>
      <w:rPr>
        <w:rFonts w:ascii="Courier New" w:hAnsi="Courier New" w:cs="Courier New" w:hint="default"/>
      </w:rPr>
    </w:lvl>
    <w:lvl w:ilvl="2" w:tplc="04090005">
      <w:start w:val="1"/>
      <w:numFmt w:val="bullet"/>
      <w:lvlText w:val=""/>
      <w:lvlJc w:val="left"/>
      <w:pPr>
        <w:ind w:left="2445" w:hanging="360"/>
      </w:pPr>
      <w:rPr>
        <w:rFonts w:ascii="Wingdings" w:hAnsi="Wingdings" w:hint="default"/>
      </w:rPr>
    </w:lvl>
    <w:lvl w:ilvl="3" w:tplc="04090001">
      <w:start w:val="1"/>
      <w:numFmt w:val="bullet"/>
      <w:lvlText w:val=""/>
      <w:lvlJc w:val="left"/>
      <w:pPr>
        <w:ind w:left="3165" w:hanging="360"/>
      </w:pPr>
      <w:rPr>
        <w:rFonts w:ascii="Symbol" w:hAnsi="Symbol" w:hint="default"/>
      </w:rPr>
    </w:lvl>
    <w:lvl w:ilvl="4" w:tplc="04090003">
      <w:start w:val="1"/>
      <w:numFmt w:val="bullet"/>
      <w:lvlText w:val="o"/>
      <w:lvlJc w:val="left"/>
      <w:pPr>
        <w:ind w:left="3885" w:hanging="360"/>
      </w:pPr>
      <w:rPr>
        <w:rFonts w:ascii="Courier New" w:hAnsi="Courier New" w:cs="Courier New" w:hint="default"/>
      </w:rPr>
    </w:lvl>
    <w:lvl w:ilvl="5" w:tplc="04090005">
      <w:start w:val="1"/>
      <w:numFmt w:val="bullet"/>
      <w:lvlText w:val=""/>
      <w:lvlJc w:val="left"/>
      <w:pPr>
        <w:ind w:left="4605" w:hanging="360"/>
      </w:pPr>
      <w:rPr>
        <w:rFonts w:ascii="Wingdings" w:hAnsi="Wingdings" w:hint="default"/>
      </w:rPr>
    </w:lvl>
    <w:lvl w:ilvl="6" w:tplc="04090001">
      <w:start w:val="1"/>
      <w:numFmt w:val="bullet"/>
      <w:lvlText w:val=""/>
      <w:lvlJc w:val="left"/>
      <w:pPr>
        <w:ind w:left="5325" w:hanging="360"/>
      </w:pPr>
      <w:rPr>
        <w:rFonts w:ascii="Symbol" w:hAnsi="Symbol" w:hint="default"/>
      </w:rPr>
    </w:lvl>
    <w:lvl w:ilvl="7" w:tplc="04090003">
      <w:start w:val="1"/>
      <w:numFmt w:val="bullet"/>
      <w:lvlText w:val="o"/>
      <w:lvlJc w:val="left"/>
      <w:pPr>
        <w:ind w:left="6045" w:hanging="360"/>
      </w:pPr>
      <w:rPr>
        <w:rFonts w:ascii="Courier New" w:hAnsi="Courier New" w:cs="Courier New" w:hint="default"/>
      </w:rPr>
    </w:lvl>
    <w:lvl w:ilvl="8" w:tplc="04090005">
      <w:start w:val="1"/>
      <w:numFmt w:val="bullet"/>
      <w:lvlText w:val=""/>
      <w:lvlJc w:val="left"/>
      <w:pPr>
        <w:ind w:left="6765" w:hanging="360"/>
      </w:pPr>
      <w:rPr>
        <w:rFonts w:ascii="Wingdings" w:hAnsi="Wingdings" w:hint="default"/>
      </w:rPr>
    </w:lvl>
  </w:abstractNum>
  <w:abstractNum w:abstractNumId="21" w15:restartNumberingAfterBreak="0">
    <w:nsid w:val="3FEC7F07"/>
    <w:multiLevelType w:val="hybridMultilevel"/>
    <w:tmpl w:val="0E86A05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2" w15:restartNumberingAfterBreak="0">
    <w:nsid w:val="46BD0370"/>
    <w:multiLevelType w:val="hybridMultilevel"/>
    <w:tmpl w:val="19D66A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15:restartNumberingAfterBreak="0">
    <w:nsid w:val="4E013005"/>
    <w:multiLevelType w:val="hybridMultilevel"/>
    <w:tmpl w:val="044C10E4"/>
    <w:lvl w:ilvl="0" w:tplc="0419000F">
      <w:start w:val="1"/>
      <w:numFmt w:val="decimal"/>
      <w:lvlText w:val="%1."/>
      <w:lvlJc w:val="left"/>
      <w:pPr>
        <w:ind w:left="720" w:hanging="360"/>
      </w:pPr>
    </w:lvl>
    <w:lvl w:ilvl="1" w:tplc="65CC9B3A">
      <w:start w:val="10"/>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10A2A09"/>
    <w:multiLevelType w:val="hybridMultilevel"/>
    <w:tmpl w:val="9998F7D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5E715D71"/>
    <w:multiLevelType w:val="multilevel"/>
    <w:tmpl w:val="04190025"/>
    <w:lvl w:ilvl="0">
      <w:start w:val="1"/>
      <w:numFmt w:val="decimal"/>
      <w:pStyle w:val="10"/>
      <w:lvlText w:val="%1"/>
      <w:lvlJc w:val="left"/>
      <w:pPr>
        <w:ind w:left="432" w:hanging="432"/>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rPr>
        <w:sz w:val="24"/>
        <w:szCs w:val="24"/>
        <w:vertAlign w:val="baseline"/>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6" w15:restartNumberingAfterBreak="0">
    <w:nsid w:val="62006500"/>
    <w:multiLevelType w:val="hybridMultilevel"/>
    <w:tmpl w:val="5086B8CC"/>
    <w:lvl w:ilvl="0" w:tplc="4CBAF286">
      <w:start w:val="1"/>
      <w:numFmt w:val="decimal"/>
      <w:lvlText w:val="%1"/>
      <w:lvlJc w:val="left"/>
      <w:pPr>
        <w:ind w:left="928" w:hanging="360"/>
      </w:pPr>
      <w:rPr>
        <w:rFonts w:hint="default"/>
        <w:color w:val="auto"/>
        <w:sz w:val="24"/>
        <w:szCs w:val="24"/>
        <w:lang w:val="ru-RU"/>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15:restartNumberingAfterBreak="0">
    <w:nsid w:val="662E2FAE"/>
    <w:multiLevelType w:val="multilevel"/>
    <w:tmpl w:val="A502AEE0"/>
    <w:lvl w:ilvl="0">
      <w:start w:val="1"/>
      <w:numFmt w:val="decimal"/>
      <w:lvlText w:val="%1."/>
      <w:lvlJc w:val="left"/>
      <w:pPr>
        <w:tabs>
          <w:tab w:val="num" w:pos="0"/>
        </w:tabs>
        <w:ind w:left="720" w:hanging="360"/>
      </w:pPr>
      <w:rPr>
        <w:strike w:val="0"/>
        <w:dstrike w:val="0"/>
        <w:u w:val="none"/>
        <w:effect w:val="none"/>
      </w:rPr>
    </w:lvl>
    <w:lvl w:ilvl="1">
      <w:start w:val="1"/>
      <w:numFmt w:val="lowerLetter"/>
      <w:lvlText w:val="%2."/>
      <w:lvlJc w:val="left"/>
      <w:pPr>
        <w:tabs>
          <w:tab w:val="num" w:pos="0"/>
        </w:tabs>
        <w:ind w:left="1440" w:hanging="360"/>
      </w:pPr>
      <w:rPr>
        <w:strike w:val="0"/>
        <w:dstrike w:val="0"/>
        <w:u w:val="none"/>
        <w:effect w:val="none"/>
      </w:rPr>
    </w:lvl>
    <w:lvl w:ilvl="2">
      <w:start w:val="1"/>
      <w:numFmt w:val="lowerRoman"/>
      <w:lvlText w:val="%3."/>
      <w:lvlJc w:val="right"/>
      <w:pPr>
        <w:tabs>
          <w:tab w:val="num" w:pos="0"/>
        </w:tabs>
        <w:ind w:left="2160" w:hanging="360"/>
      </w:pPr>
      <w:rPr>
        <w:strike w:val="0"/>
        <w:dstrike w:val="0"/>
        <w:u w:val="none"/>
        <w:effect w:val="none"/>
      </w:rPr>
    </w:lvl>
    <w:lvl w:ilvl="3">
      <w:start w:val="1"/>
      <w:numFmt w:val="decimal"/>
      <w:lvlText w:val="%4."/>
      <w:lvlJc w:val="left"/>
      <w:pPr>
        <w:tabs>
          <w:tab w:val="num" w:pos="0"/>
        </w:tabs>
        <w:ind w:left="2880" w:hanging="360"/>
      </w:pPr>
      <w:rPr>
        <w:strike w:val="0"/>
        <w:dstrike w:val="0"/>
        <w:u w:val="none"/>
        <w:effect w:val="none"/>
      </w:rPr>
    </w:lvl>
    <w:lvl w:ilvl="4">
      <w:start w:val="1"/>
      <w:numFmt w:val="lowerLetter"/>
      <w:lvlText w:val="%5."/>
      <w:lvlJc w:val="left"/>
      <w:pPr>
        <w:tabs>
          <w:tab w:val="num" w:pos="0"/>
        </w:tabs>
        <w:ind w:left="3600" w:hanging="360"/>
      </w:pPr>
      <w:rPr>
        <w:strike w:val="0"/>
        <w:dstrike w:val="0"/>
        <w:u w:val="none"/>
        <w:effect w:val="none"/>
      </w:rPr>
    </w:lvl>
    <w:lvl w:ilvl="5">
      <w:start w:val="1"/>
      <w:numFmt w:val="lowerRoman"/>
      <w:lvlText w:val="%6."/>
      <w:lvlJc w:val="right"/>
      <w:pPr>
        <w:tabs>
          <w:tab w:val="num" w:pos="0"/>
        </w:tabs>
        <w:ind w:left="4320" w:hanging="360"/>
      </w:pPr>
      <w:rPr>
        <w:strike w:val="0"/>
        <w:dstrike w:val="0"/>
        <w:u w:val="none"/>
        <w:effect w:val="none"/>
      </w:rPr>
    </w:lvl>
    <w:lvl w:ilvl="6">
      <w:start w:val="1"/>
      <w:numFmt w:val="decimal"/>
      <w:lvlText w:val="%7."/>
      <w:lvlJc w:val="left"/>
      <w:pPr>
        <w:tabs>
          <w:tab w:val="num" w:pos="0"/>
        </w:tabs>
        <w:ind w:left="5040" w:hanging="360"/>
      </w:pPr>
      <w:rPr>
        <w:strike w:val="0"/>
        <w:dstrike w:val="0"/>
        <w:u w:val="none"/>
        <w:effect w:val="none"/>
      </w:rPr>
    </w:lvl>
    <w:lvl w:ilvl="7">
      <w:start w:val="1"/>
      <w:numFmt w:val="lowerLetter"/>
      <w:lvlText w:val="%8."/>
      <w:lvlJc w:val="left"/>
      <w:pPr>
        <w:tabs>
          <w:tab w:val="num" w:pos="0"/>
        </w:tabs>
        <w:ind w:left="5760" w:hanging="360"/>
      </w:pPr>
      <w:rPr>
        <w:strike w:val="0"/>
        <w:dstrike w:val="0"/>
        <w:u w:val="none"/>
        <w:effect w:val="none"/>
      </w:rPr>
    </w:lvl>
    <w:lvl w:ilvl="8">
      <w:start w:val="1"/>
      <w:numFmt w:val="lowerRoman"/>
      <w:lvlText w:val="%9."/>
      <w:lvlJc w:val="right"/>
      <w:pPr>
        <w:tabs>
          <w:tab w:val="num" w:pos="0"/>
        </w:tabs>
        <w:ind w:left="6480" w:hanging="360"/>
      </w:pPr>
      <w:rPr>
        <w:strike w:val="0"/>
        <w:dstrike w:val="0"/>
        <w:u w:val="none"/>
        <w:effect w:val="none"/>
      </w:rPr>
    </w:lvl>
  </w:abstractNum>
  <w:abstractNum w:abstractNumId="28" w15:restartNumberingAfterBreak="0">
    <w:nsid w:val="67395099"/>
    <w:multiLevelType w:val="hybridMultilevel"/>
    <w:tmpl w:val="12F0DE42"/>
    <w:lvl w:ilvl="0" w:tplc="24820D0E">
      <w:start w:val="1"/>
      <w:numFmt w:val="low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FAB42E1"/>
    <w:multiLevelType w:val="hybridMultilevel"/>
    <w:tmpl w:val="FDA06A60"/>
    <w:lvl w:ilvl="0" w:tplc="15FE350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72C129F4"/>
    <w:multiLevelType w:val="hybridMultilevel"/>
    <w:tmpl w:val="80CA575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76B96703"/>
    <w:multiLevelType w:val="multilevel"/>
    <w:tmpl w:val="33B282B0"/>
    <w:lvl w:ilvl="0">
      <w:start w:val="3"/>
      <w:numFmt w:val="decimal"/>
      <w:lvlText w:val="%1."/>
      <w:lvlJc w:val="left"/>
      <w:pPr>
        <w:tabs>
          <w:tab w:val="num" w:pos="0"/>
        </w:tabs>
        <w:ind w:left="720" w:hanging="360"/>
      </w:pPr>
      <w:rPr>
        <w:b w:val="0"/>
        <w:color w:val="00000A"/>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795461CA"/>
    <w:multiLevelType w:val="hybridMultilevel"/>
    <w:tmpl w:val="AC48EF14"/>
    <w:lvl w:ilvl="0" w:tplc="0419000F">
      <w:start w:val="1"/>
      <w:numFmt w:val="decimal"/>
      <w:pStyle w:val="1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A781E07"/>
    <w:multiLevelType w:val="multilevel"/>
    <w:tmpl w:val="4DD438E6"/>
    <w:lvl w:ilvl="0">
      <w:start w:val="1"/>
      <w:numFmt w:val="decimal"/>
      <w:lvlText w:val="%1."/>
      <w:lvlJc w:val="left"/>
      <w:pPr>
        <w:tabs>
          <w:tab w:val="num" w:pos="0"/>
        </w:tabs>
        <w:ind w:left="644" w:hanging="360"/>
      </w:pPr>
    </w:lvl>
    <w:lvl w:ilvl="1">
      <w:start w:val="1"/>
      <w:numFmt w:val="decimal"/>
      <w:lvlText w:val="%1.%2."/>
      <w:lvlJc w:val="left"/>
      <w:pPr>
        <w:tabs>
          <w:tab w:val="num" w:pos="4526"/>
        </w:tabs>
        <w:ind w:left="5606" w:hanging="360"/>
      </w:pPr>
    </w:lvl>
    <w:lvl w:ilvl="2">
      <w:start w:val="1"/>
      <w:numFmt w:val="decimal"/>
      <w:lvlText w:val="%1.%2.%3."/>
      <w:lvlJc w:val="left"/>
      <w:pPr>
        <w:tabs>
          <w:tab w:val="num" w:pos="0"/>
        </w:tabs>
        <w:ind w:left="2160" w:hanging="720"/>
      </w:pPr>
    </w:lvl>
    <w:lvl w:ilvl="3">
      <w:start w:val="1"/>
      <w:numFmt w:val="decimal"/>
      <w:lvlText w:val="%1.%2.%3.%4."/>
      <w:lvlJc w:val="left"/>
      <w:pPr>
        <w:tabs>
          <w:tab w:val="num" w:pos="0"/>
        </w:tabs>
        <w:ind w:left="2880" w:hanging="720"/>
      </w:pPr>
    </w:lvl>
    <w:lvl w:ilvl="4">
      <w:start w:val="1"/>
      <w:numFmt w:val="decimal"/>
      <w:lvlText w:val="%1.%2.%3.%4.%5."/>
      <w:lvlJc w:val="left"/>
      <w:pPr>
        <w:tabs>
          <w:tab w:val="num" w:pos="0"/>
        </w:tabs>
        <w:ind w:left="3960" w:hanging="1080"/>
      </w:pPr>
    </w:lvl>
    <w:lvl w:ilvl="5">
      <w:start w:val="1"/>
      <w:numFmt w:val="decimal"/>
      <w:lvlText w:val="%1.%2.%3.%4.%5.%6."/>
      <w:lvlJc w:val="left"/>
      <w:pPr>
        <w:tabs>
          <w:tab w:val="num" w:pos="0"/>
        </w:tabs>
        <w:ind w:left="4680" w:hanging="1080"/>
      </w:pPr>
    </w:lvl>
    <w:lvl w:ilvl="6">
      <w:start w:val="1"/>
      <w:numFmt w:val="decimal"/>
      <w:lvlText w:val="%1.%2.%3.%4.%5.%6.%7."/>
      <w:lvlJc w:val="left"/>
      <w:pPr>
        <w:tabs>
          <w:tab w:val="num" w:pos="0"/>
        </w:tabs>
        <w:ind w:left="5760" w:hanging="144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560" w:hanging="1800"/>
      </w:pPr>
    </w:lvl>
  </w:abstractNum>
  <w:abstractNum w:abstractNumId="34" w15:restartNumberingAfterBreak="0">
    <w:nsid w:val="7BC74CF6"/>
    <w:multiLevelType w:val="multilevel"/>
    <w:tmpl w:val="5EB83E92"/>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35" w15:restartNumberingAfterBreak="0">
    <w:nsid w:val="7BEA2116"/>
    <w:multiLevelType w:val="multilevel"/>
    <w:tmpl w:val="E410D4D8"/>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6" w15:restartNumberingAfterBreak="0">
    <w:nsid w:val="7E5012AA"/>
    <w:multiLevelType w:val="hybridMultilevel"/>
    <w:tmpl w:val="F4CCD644"/>
    <w:lvl w:ilvl="0" w:tplc="A836C0CE">
      <w:start w:val="1"/>
      <w:numFmt w:val="decimal"/>
      <w:lvlText w:val="%1."/>
      <w:lvlJc w:val="left"/>
      <w:pPr>
        <w:ind w:left="720" w:hanging="360"/>
      </w:pPr>
      <w:rPr>
        <w:lang w:val="en-G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7" w15:restartNumberingAfterBreak="0">
    <w:nsid w:val="7EF66F7F"/>
    <w:multiLevelType w:val="singleLevel"/>
    <w:tmpl w:val="04190011"/>
    <w:lvl w:ilvl="0">
      <w:start w:val="1"/>
      <w:numFmt w:val="decimal"/>
      <w:lvlText w:val="%1)"/>
      <w:lvlJc w:val="left"/>
      <w:pPr>
        <w:ind w:left="780" w:hanging="360"/>
      </w:pPr>
      <w:rPr>
        <w:b w:val="0"/>
        <w:color w:val="000000"/>
      </w:rPr>
    </w:lvl>
  </w:abstractNum>
  <w:num w:numId="1" w16cid:durableId="1284725675">
    <w:abstractNumId w:val="32"/>
  </w:num>
  <w:num w:numId="2" w16cid:durableId="854268887">
    <w:abstractNumId w:val="25"/>
  </w:num>
  <w:num w:numId="3" w16cid:durableId="11758499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182935004">
    <w:abstractNumId w:val="26"/>
  </w:num>
  <w:num w:numId="5" w16cid:durableId="8840297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34476647">
    <w:abstractNumId w:val="23"/>
  </w:num>
  <w:num w:numId="7" w16cid:durableId="121511604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736893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00739496">
    <w:abstractNumId w:val="12"/>
  </w:num>
  <w:num w:numId="10" w16cid:durableId="776604586">
    <w:abstractNumId w:val="8"/>
  </w:num>
  <w:num w:numId="11" w16cid:durableId="659892281">
    <w:abstractNumId w:val="16"/>
  </w:num>
  <w:num w:numId="12" w16cid:durableId="2085451077">
    <w:abstractNumId w:val="15"/>
  </w:num>
  <w:num w:numId="13" w16cid:durableId="1151675728">
    <w:abstractNumId w:val="1"/>
    <w:lvlOverride w:ilvl="0">
      <w:startOverride w:val="1"/>
    </w:lvlOverride>
  </w:num>
  <w:num w:numId="14" w16cid:durableId="542252017">
    <w:abstractNumId w:val="37"/>
  </w:num>
  <w:num w:numId="15" w16cid:durableId="1604804455">
    <w:abstractNumId w:val="21"/>
  </w:num>
  <w:num w:numId="16" w16cid:durableId="1112477391">
    <w:abstractNumId w:val="19"/>
  </w:num>
  <w:num w:numId="17" w16cid:durableId="811411056">
    <w:abstractNumId w:val="4"/>
  </w:num>
  <w:num w:numId="18" w16cid:durableId="12085179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69779784">
    <w:abstractNumId w:val="31"/>
  </w:num>
  <w:num w:numId="20" w16cid:durableId="210580449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449161184">
    <w:abstractNumId w:val="14"/>
  </w:num>
  <w:num w:numId="22" w16cid:durableId="1689981926">
    <w:abstractNumId w:val="6"/>
  </w:num>
  <w:num w:numId="23" w16cid:durableId="106537846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569876413">
    <w:abstractNumId w:val="24"/>
  </w:num>
  <w:num w:numId="25" w16cid:durableId="14949542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344379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775001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081676351">
    <w:abstractNumId w:val="20"/>
  </w:num>
  <w:num w:numId="29" w16cid:durableId="1506944309">
    <w:abstractNumId w:val="7"/>
  </w:num>
  <w:num w:numId="30" w16cid:durableId="55142676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283668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49706509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408649883">
    <w:abstractNumId w:val="11"/>
  </w:num>
  <w:num w:numId="34" w16cid:durableId="1940717747">
    <w:abstractNumId w:val="35"/>
  </w:num>
  <w:num w:numId="35" w16cid:durableId="1167940307">
    <w:abstractNumId w:val="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Pr>
  <w:endnotePr>
    <w:endnote w:id="-1"/>
    <w:endnote w:id="0"/>
  </w:endnotePr>
  <w:compat>
    <w:spaceForUL/>
    <w:balanceSingleByteDoubleByteWidth/>
    <w:doNotLeaveBackslashAlone/>
    <w:ulTrailSpace/>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4A1A"/>
    <w:rsid w:val="00000473"/>
    <w:rsid w:val="0000164C"/>
    <w:rsid w:val="0000226C"/>
    <w:rsid w:val="00002E08"/>
    <w:rsid w:val="00004418"/>
    <w:rsid w:val="0000551D"/>
    <w:rsid w:val="000079CF"/>
    <w:rsid w:val="00010356"/>
    <w:rsid w:val="000108F1"/>
    <w:rsid w:val="000109B7"/>
    <w:rsid w:val="00010DA3"/>
    <w:rsid w:val="000112D9"/>
    <w:rsid w:val="00011679"/>
    <w:rsid w:val="00011B01"/>
    <w:rsid w:val="0001283F"/>
    <w:rsid w:val="00013898"/>
    <w:rsid w:val="00015650"/>
    <w:rsid w:val="0001653D"/>
    <w:rsid w:val="000178D9"/>
    <w:rsid w:val="0002021B"/>
    <w:rsid w:val="000204CD"/>
    <w:rsid w:val="00020B9B"/>
    <w:rsid w:val="00021DEB"/>
    <w:rsid w:val="00022F59"/>
    <w:rsid w:val="0002381F"/>
    <w:rsid w:val="00023B0C"/>
    <w:rsid w:val="00025872"/>
    <w:rsid w:val="0002623C"/>
    <w:rsid w:val="00026A7B"/>
    <w:rsid w:val="00026EF6"/>
    <w:rsid w:val="0002708F"/>
    <w:rsid w:val="0002761E"/>
    <w:rsid w:val="00030138"/>
    <w:rsid w:val="0003034E"/>
    <w:rsid w:val="0003057E"/>
    <w:rsid w:val="000319BA"/>
    <w:rsid w:val="0003215C"/>
    <w:rsid w:val="00032F4C"/>
    <w:rsid w:val="00033730"/>
    <w:rsid w:val="00034095"/>
    <w:rsid w:val="000341F3"/>
    <w:rsid w:val="0003428E"/>
    <w:rsid w:val="000346F1"/>
    <w:rsid w:val="0003474F"/>
    <w:rsid w:val="000358A3"/>
    <w:rsid w:val="00036224"/>
    <w:rsid w:val="000401D4"/>
    <w:rsid w:val="00040618"/>
    <w:rsid w:val="000414C7"/>
    <w:rsid w:val="000428D5"/>
    <w:rsid w:val="00042DC7"/>
    <w:rsid w:val="00043AE4"/>
    <w:rsid w:val="00043D8F"/>
    <w:rsid w:val="000446AF"/>
    <w:rsid w:val="0004515C"/>
    <w:rsid w:val="0004637C"/>
    <w:rsid w:val="00051629"/>
    <w:rsid w:val="000537E5"/>
    <w:rsid w:val="000543FA"/>
    <w:rsid w:val="0005469C"/>
    <w:rsid w:val="0005524D"/>
    <w:rsid w:val="000552FD"/>
    <w:rsid w:val="000555EA"/>
    <w:rsid w:val="00055B3B"/>
    <w:rsid w:val="00056A9D"/>
    <w:rsid w:val="00057345"/>
    <w:rsid w:val="00057A44"/>
    <w:rsid w:val="00057E62"/>
    <w:rsid w:val="00057FF1"/>
    <w:rsid w:val="0006067C"/>
    <w:rsid w:val="000617D6"/>
    <w:rsid w:val="00061C70"/>
    <w:rsid w:val="000633C8"/>
    <w:rsid w:val="00065BC1"/>
    <w:rsid w:val="00065CB7"/>
    <w:rsid w:val="000664F9"/>
    <w:rsid w:val="00066D01"/>
    <w:rsid w:val="00066D79"/>
    <w:rsid w:val="00067348"/>
    <w:rsid w:val="000678D8"/>
    <w:rsid w:val="0007124E"/>
    <w:rsid w:val="0007159E"/>
    <w:rsid w:val="00073802"/>
    <w:rsid w:val="0007409A"/>
    <w:rsid w:val="00074266"/>
    <w:rsid w:val="0007438B"/>
    <w:rsid w:val="00075604"/>
    <w:rsid w:val="00076AD1"/>
    <w:rsid w:val="00077B2C"/>
    <w:rsid w:val="00080107"/>
    <w:rsid w:val="00081043"/>
    <w:rsid w:val="0008143D"/>
    <w:rsid w:val="00081A23"/>
    <w:rsid w:val="00082584"/>
    <w:rsid w:val="000843D3"/>
    <w:rsid w:val="00085DE8"/>
    <w:rsid w:val="000869B1"/>
    <w:rsid w:val="00087FC6"/>
    <w:rsid w:val="000914BB"/>
    <w:rsid w:val="00091E8B"/>
    <w:rsid w:val="00095109"/>
    <w:rsid w:val="00096653"/>
    <w:rsid w:val="0009691E"/>
    <w:rsid w:val="00096BD3"/>
    <w:rsid w:val="00097BF7"/>
    <w:rsid w:val="000A0CCC"/>
    <w:rsid w:val="000A1EF2"/>
    <w:rsid w:val="000A2167"/>
    <w:rsid w:val="000A2FE7"/>
    <w:rsid w:val="000A49B3"/>
    <w:rsid w:val="000A6D14"/>
    <w:rsid w:val="000A7273"/>
    <w:rsid w:val="000A7341"/>
    <w:rsid w:val="000B164F"/>
    <w:rsid w:val="000B1BF1"/>
    <w:rsid w:val="000B1F48"/>
    <w:rsid w:val="000B2120"/>
    <w:rsid w:val="000B4DC6"/>
    <w:rsid w:val="000B52BB"/>
    <w:rsid w:val="000B6313"/>
    <w:rsid w:val="000C088F"/>
    <w:rsid w:val="000C1CB6"/>
    <w:rsid w:val="000C1CDE"/>
    <w:rsid w:val="000C26D8"/>
    <w:rsid w:val="000C42C2"/>
    <w:rsid w:val="000C4CEA"/>
    <w:rsid w:val="000C614B"/>
    <w:rsid w:val="000C67C1"/>
    <w:rsid w:val="000D00CA"/>
    <w:rsid w:val="000D02F0"/>
    <w:rsid w:val="000D065D"/>
    <w:rsid w:val="000D0C98"/>
    <w:rsid w:val="000D11DC"/>
    <w:rsid w:val="000D169C"/>
    <w:rsid w:val="000D195D"/>
    <w:rsid w:val="000D2EB6"/>
    <w:rsid w:val="000D31D6"/>
    <w:rsid w:val="000D3853"/>
    <w:rsid w:val="000D4038"/>
    <w:rsid w:val="000D4446"/>
    <w:rsid w:val="000D4FB7"/>
    <w:rsid w:val="000D63C9"/>
    <w:rsid w:val="000D6B17"/>
    <w:rsid w:val="000D704F"/>
    <w:rsid w:val="000E1015"/>
    <w:rsid w:val="000E1668"/>
    <w:rsid w:val="000E3667"/>
    <w:rsid w:val="000E3DF3"/>
    <w:rsid w:val="000E49EB"/>
    <w:rsid w:val="000E598B"/>
    <w:rsid w:val="000E6604"/>
    <w:rsid w:val="000E6BB7"/>
    <w:rsid w:val="000E6C5F"/>
    <w:rsid w:val="000E7CB0"/>
    <w:rsid w:val="000E7D0D"/>
    <w:rsid w:val="000F0AF3"/>
    <w:rsid w:val="000F0BCF"/>
    <w:rsid w:val="000F1F2D"/>
    <w:rsid w:val="000F2D08"/>
    <w:rsid w:val="000F37B4"/>
    <w:rsid w:val="000F3AEB"/>
    <w:rsid w:val="000F3C80"/>
    <w:rsid w:val="000F3F74"/>
    <w:rsid w:val="000F40F2"/>
    <w:rsid w:val="000F62A3"/>
    <w:rsid w:val="00102FF6"/>
    <w:rsid w:val="0010499F"/>
    <w:rsid w:val="001051FF"/>
    <w:rsid w:val="00106AEC"/>
    <w:rsid w:val="00107F54"/>
    <w:rsid w:val="001101FB"/>
    <w:rsid w:val="001103D0"/>
    <w:rsid w:val="00110558"/>
    <w:rsid w:val="00110AD8"/>
    <w:rsid w:val="00111FC7"/>
    <w:rsid w:val="00112C47"/>
    <w:rsid w:val="00112E9F"/>
    <w:rsid w:val="0011458D"/>
    <w:rsid w:val="001152FB"/>
    <w:rsid w:val="0011681D"/>
    <w:rsid w:val="00117C46"/>
    <w:rsid w:val="00120547"/>
    <w:rsid w:val="00121EDD"/>
    <w:rsid w:val="0012214C"/>
    <w:rsid w:val="001223B3"/>
    <w:rsid w:val="001232E9"/>
    <w:rsid w:val="00124F33"/>
    <w:rsid w:val="001255B1"/>
    <w:rsid w:val="00125648"/>
    <w:rsid w:val="00125C3A"/>
    <w:rsid w:val="00126479"/>
    <w:rsid w:val="00126D48"/>
    <w:rsid w:val="00127C30"/>
    <w:rsid w:val="00127F9F"/>
    <w:rsid w:val="00131395"/>
    <w:rsid w:val="0013200F"/>
    <w:rsid w:val="0013512C"/>
    <w:rsid w:val="00135515"/>
    <w:rsid w:val="00135EF3"/>
    <w:rsid w:val="0013753A"/>
    <w:rsid w:val="00137FF0"/>
    <w:rsid w:val="00140072"/>
    <w:rsid w:val="00140166"/>
    <w:rsid w:val="00140D66"/>
    <w:rsid w:val="001414AF"/>
    <w:rsid w:val="001417E8"/>
    <w:rsid w:val="00141801"/>
    <w:rsid w:val="00141B3A"/>
    <w:rsid w:val="00142A32"/>
    <w:rsid w:val="001439A5"/>
    <w:rsid w:val="00143E67"/>
    <w:rsid w:val="001448AA"/>
    <w:rsid w:val="00145104"/>
    <w:rsid w:val="00145DE6"/>
    <w:rsid w:val="0014766B"/>
    <w:rsid w:val="00154B67"/>
    <w:rsid w:val="001550A9"/>
    <w:rsid w:val="00156473"/>
    <w:rsid w:val="00161152"/>
    <w:rsid w:val="0016305A"/>
    <w:rsid w:val="00163665"/>
    <w:rsid w:val="001639E2"/>
    <w:rsid w:val="00164F08"/>
    <w:rsid w:val="00165428"/>
    <w:rsid w:val="00166635"/>
    <w:rsid w:val="00167061"/>
    <w:rsid w:val="0016728C"/>
    <w:rsid w:val="001674ED"/>
    <w:rsid w:val="00167B12"/>
    <w:rsid w:val="00167D20"/>
    <w:rsid w:val="00171123"/>
    <w:rsid w:val="001712AD"/>
    <w:rsid w:val="001714BA"/>
    <w:rsid w:val="001715C0"/>
    <w:rsid w:val="0017170D"/>
    <w:rsid w:val="001719EF"/>
    <w:rsid w:val="001728B1"/>
    <w:rsid w:val="00172B1F"/>
    <w:rsid w:val="00173D9F"/>
    <w:rsid w:val="001743AF"/>
    <w:rsid w:val="0017500F"/>
    <w:rsid w:val="00175117"/>
    <w:rsid w:val="00175E5C"/>
    <w:rsid w:val="00176D13"/>
    <w:rsid w:val="00176DC7"/>
    <w:rsid w:val="0018201D"/>
    <w:rsid w:val="0018260F"/>
    <w:rsid w:val="00182CC4"/>
    <w:rsid w:val="001834E3"/>
    <w:rsid w:val="00183CE6"/>
    <w:rsid w:val="00183FBD"/>
    <w:rsid w:val="001848A7"/>
    <w:rsid w:val="0018558E"/>
    <w:rsid w:val="00185A3C"/>
    <w:rsid w:val="0018771C"/>
    <w:rsid w:val="00187C42"/>
    <w:rsid w:val="001904ED"/>
    <w:rsid w:val="00190CCF"/>
    <w:rsid w:val="00190DF6"/>
    <w:rsid w:val="0019126B"/>
    <w:rsid w:val="00193309"/>
    <w:rsid w:val="00193A3A"/>
    <w:rsid w:val="0019423A"/>
    <w:rsid w:val="00194647"/>
    <w:rsid w:val="00195042"/>
    <w:rsid w:val="00195A56"/>
    <w:rsid w:val="001964B9"/>
    <w:rsid w:val="0019719B"/>
    <w:rsid w:val="001A1483"/>
    <w:rsid w:val="001A164C"/>
    <w:rsid w:val="001A28BE"/>
    <w:rsid w:val="001A357F"/>
    <w:rsid w:val="001A4F53"/>
    <w:rsid w:val="001A6E44"/>
    <w:rsid w:val="001A6F92"/>
    <w:rsid w:val="001B035C"/>
    <w:rsid w:val="001B12E9"/>
    <w:rsid w:val="001B35BB"/>
    <w:rsid w:val="001B35D3"/>
    <w:rsid w:val="001B3822"/>
    <w:rsid w:val="001B41D9"/>
    <w:rsid w:val="001B6B43"/>
    <w:rsid w:val="001B73F6"/>
    <w:rsid w:val="001C13C4"/>
    <w:rsid w:val="001C1DF9"/>
    <w:rsid w:val="001C20FF"/>
    <w:rsid w:val="001C2A47"/>
    <w:rsid w:val="001C2E09"/>
    <w:rsid w:val="001C3A8B"/>
    <w:rsid w:val="001C4724"/>
    <w:rsid w:val="001C499F"/>
    <w:rsid w:val="001C52A3"/>
    <w:rsid w:val="001C5DEA"/>
    <w:rsid w:val="001C6D1D"/>
    <w:rsid w:val="001C737A"/>
    <w:rsid w:val="001D1CC6"/>
    <w:rsid w:val="001D1E8C"/>
    <w:rsid w:val="001D1EC2"/>
    <w:rsid w:val="001D4CD6"/>
    <w:rsid w:val="001D71E9"/>
    <w:rsid w:val="001D728C"/>
    <w:rsid w:val="001D7F31"/>
    <w:rsid w:val="001E0D9E"/>
    <w:rsid w:val="001E1267"/>
    <w:rsid w:val="001E18C9"/>
    <w:rsid w:val="001E1F56"/>
    <w:rsid w:val="001E1F5B"/>
    <w:rsid w:val="001E2125"/>
    <w:rsid w:val="001E2C8C"/>
    <w:rsid w:val="001E44B1"/>
    <w:rsid w:val="001E5004"/>
    <w:rsid w:val="001E5459"/>
    <w:rsid w:val="001E652F"/>
    <w:rsid w:val="001F011B"/>
    <w:rsid w:val="001F0179"/>
    <w:rsid w:val="001F0C2F"/>
    <w:rsid w:val="001F1905"/>
    <w:rsid w:val="001F1A05"/>
    <w:rsid w:val="001F2D43"/>
    <w:rsid w:val="001F3103"/>
    <w:rsid w:val="001F3FD7"/>
    <w:rsid w:val="001F41BA"/>
    <w:rsid w:val="001F4A1D"/>
    <w:rsid w:val="001F4BF7"/>
    <w:rsid w:val="001F6405"/>
    <w:rsid w:val="001F6CB1"/>
    <w:rsid w:val="001F7E19"/>
    <w:rsid w:val="002001BC"/>
    <w:rsid w:val="00201161"/>
    <w:rsid w:val="002014BD"/>
    <w:rsid w:val="002014CE"/>
    <w:rsid w:val="00201BE8"/>
    <w:rsid w:val="0020216A"/>
    <w:rsid w:val="00202902"/>
    <w:rsid w:val="00203720"/>
    <w:rsid w:val="00205710"/>
    <w:rsid w:val="00205E64"/>
    <w:rsid w:val="002066EC"/>
    <w:rsid w:val="002070C3"/>
    <w:rsid w:val="00207167"/>
    <w:rsid w:val="0021031D"/>
    <w:rsid w:val="00212CC8"/>
    <w:rsid w:val="002142C6"/>
    <w:rsid w:val="002156D1"/>
    <w:rsid w:val="00220EF0"/>
    <w:rsid w:val="00221027"/>
    <w:rsid w:val="00222388"/>
    <w:rsid w:val="00222A4B"/>
    <w:rsid w:val="00222FC6"/>
    <w:rsid w:val="0022341D"/>
    <w:rsid w:val="00223950"/>
    <w:rsid w:val="00223967"/>
    <w:rsid w:val="0022467D"/>
    <w:rsid w:val="00227334"/>
    <w:rsid w:val="00227962"/>
    <w:rsid w:val="00227E0F"/>
    <w:rsid w:val="00230E0D"/>
    <w:rsid w:val="002312D9"/>
    <w:rsid w:val="00231EBF"/>
    <w:rsid w:val="0023212B"/>
    <w:rsid w:val="00232765"/>
    <w:rsid w:val="00234284"/>
    <w:rsid w:val="002349C7"/>
    <w:rsid w:val="00234A42"/>
    <w:rsid w:val="00235BF2"/>
    <w:rsid w:val="00236FC1"/>
    <w:rsid w:val="0024005F"/>
    <w:rsid w:val="0024092D"/>
    <w:rsid w:val="002426BD"/>
    <w:rsid w:val="002441E2"/>
    <w:rsid w:val="00244F9D"/>
    <w:rsid w:val="00245AD9"/>
    <w:rsid w:val="00245C0C"/>
    <w:rsid w:val="00245C20"/>
    <w:rsid w:val="00245D1F"/>
    <w:rsid w:val="00246408"/>
    <w:rsid w:val="00246805"/>
    <w:rsid w:val="00252289"/>
    <w:rsid w:val="002530B0"/>
    <w:rsid w:val="0025335D"/>
    <w:rsid w:val="002538CE"/>
    <w:rsid w:val="00253B2B"/>
    <w:rsid w:val="00253E3E"/>
    <w:rsid w:val="00254069"/>
    <w:rsid w:val="00254367"/>
    <w:rsid w:val="002543B9"/>
    <w:rsid w:val="00254CC8"/>
    <w:rsid w:val="00254CD6"/>
    <w:rsid w:val="00255089"/>
    <w:rsid w:val="00255DE6"/>
    <w:rsid w:val="00255FC8"/>
    <w:rsid w:val="00256182"/>
    <w:rsid w:val="00256B9A"/>
    <w:rsid w:val="002602EE"/>
    <w:rsid w:val="002646AF"/>
    <w:rsid w:val="00264D86"/>
    <w:rsid w:val="00265A31"/>
    <w:rsid w:val="00265E38"/>
    <w:rsid w:val="002675C2"/>
    <w:rsid w:val="00271EF6"/>
    <w:rsid w:val="00271F4F"/>
    <w:rsid w:val="0027310F"/>
    <w:rsid w:val="00274849"/>
    <w:rsid w:val="00274F9A"/>
    <w:rsid w:val="00274F9F"/>
    <w:rsid w:val="002756F4"/>
    <w:rsid w:val="002760B8"/>
    <w:rsid w:val="00276343"/>
    <w:rsid w:val="0027664C"/>
    <w:rsid w:val="002766AD"/>
    <w:rsid w:val="00276FE9"/>
    <w:rsid w:val="002775BA"/>
    <w:rsid w:val="00277F29"/>
    <w:rsid w:val="002804AD"/>
    <w:rsid w:val="00280B9D"/>
    <w:rsid w:val="0028198E"/>
    <w:rsid w:val="00282386"/>
    <w:rsid w:val="00283621"/>
    <w:rsid w:val="002840F5"/>
    <w:rsid w:val="0028417D"/>
    <w:rsid w:val="002849DD"/>
    <w:rsid w:val="00284AC6"/>
    <w:rsid w:val="00285257"/>
    <w:rsid w:val="00285735"/>
    <w:rsid w:val="00286DE9"/>
    <w:rsid w:val="00286FCA"/>
    <w:rsid w:val="0028758C"/>
    <w:rsid w:val="00287695"/>
    <w:rsid w:val="0029001E"/>
    <w:rsid w:val="00290121"/>
    <w:rsid w:val="00290D67"/>
    <w:rsid w:val="00290D7E"/>
    <w:rsid w:val="00291794"/>
    <w:rsid w:val="002923D0"/>
    <w:rsid w:val="00294D29"/>
    <w:rsid w:val="0029636F"/>
    <w:rsid w:val="00297BBF"/>
    <w:rsid w:val="002A0AB3"/>
    <w:rsid w:val="002A12B6"/>
    <w:rsid w:val="002A16C4"/>
    <w:rsid w:val="002A2470"/>
    <w:rsid w:val="002A33C0"/>
    <w:rsid w:val="002A4B89"/>
    <w:rsid w:val="002A50E4"/>
    <w:rsid w:val="002A5AB4"/>
    <w:rsid w:val="002B0804"/>
    <w:rsid w:val="002B158B"/>
    <w:rsid w:val="002B2AF3"/>
    <w:rsid w:val="002B2E6E"/>
    <w:rsid w:val="002B3033"/>
    <w:rsid w:val="002B3433"/>
    <w:rsid w:val="002B3C5E"/>
    <w:rsid w:val="002B3D42"/>
    <w:rsid w:val="002B3E22"/>
    <w:rsid w:val="002B5534"/>
    <w:rsid w:val="002B66AD"/>
    <w:rsid w:val="002B6AB2"/>
    <w:rsid w:val="002B7C0B"/>
    <w:rsid w:val="002C1AC9"/>
    <w:rsid w:val="002C1C92"/>
    <w:rsid w:val="002C2396"/>
    <w:rsid w:val="002C2FBA"/>
    <w:rsid w:val="002C3D69"/>
    <w:rsid w:val="002C4E71"/>
    <w:rsid w:val="002C5367"/>
    <w:rsid w:val="002C5B3F"/>
    <w:rsid w:val="002C5BE8"/>
    <w:rsid w:val="002C799D"/>
    <w:rsid w:val="002D07B0"/>
    <w:rsid w:val="002D0833"/>
    <w:rsid w:val="002D097F"/>
    <w:rsid w:val="002D2646"/>
    <w:rsid w:val="002D267E"/>
    <w:rsid w:val="002D2AF2"/>
    <w:rsid w:val="002D2EEF"/>
    <w:rsid w:val="002D3454"/>
    <w:rsid w:val="002D367A"/>
    <w:rsid w:val="002D374C"/>
    <w:rsid w:val="002D40CA"/>
    <w:rsid w:val="002D48AF"/>
    <w:rsid w:val="002D4F3E"/>
    <w:rsid w:val="002D5A03"/>
    <w:rsid w:val="002D635C"/>
    <w:rsid w:val="002D6449"/>
    <w:rsid w:val="002D6663"/>
    <w:rsid w:val="002D679F"/>
    <w:rsid w:val="002E0951"/>
    <w:rsid w:val="002E0CFE"/>
    <w:rsid w:val="002E202E"/>
    <w:rsid w:val="002E2270"/>
    <w:rsid w:val="002E3184"/>
    <w:rsid w:val="002E4D65"/>
    <w:rsid w:val="002E5A65"/>
    <w:rsid w:val="002E5DE2"/>
    <w:rsid w:val="002E5E5A"/>
    <w:rsid w:val="002E66A1"/>
    <w:rsid w:val="002E7684"/>
    <w:rsid w:val="002E7A0F"/>
    <w:rsid w:val="002F045A"/>
    <w:rsid w:val="002F1864"/>
    <w:rsid w:val="002F1CF5"/>
    <w:rsid w:val="002F23AD"/>
    <w:rsid w:val="002F2E8C"/>
    <w:rsid w:val="002F2FB7"/>
    <w:rsid w:val="002F352E"/>
    <w:rsid w:val="002F424C"/>
    <w:rsid w:val="002F4493"/>
    <w:rsid w:val="002F4EA5"/>
    <w:rsid w:val="002F5713"/>
    <w:rsid w:val="002F596E"/>
    <w:rsid w:val="002F5D6F"/>
    <w:rsid w:val="002F730E"/>
    <w:rsid w:val="003009E0"/>
    <w:rsid w:val="00300ECA"/>
    <w:rsid w:val="003013D1"/>
    <w:rsid w:val="00302E08"/>
    <w:rsid w:val="00303058"/>
    <w:rsid w:val="003038A5"/>
    <w:rsid w:val="00303B3B"/>
    <w:rsid w:val="00305A77"/>
    <w:rsid w:val="003066C2"/>
    <w:rsid w:val="00306A8D"/>
    <w:rsid w:val="003076D6"/>
    <w:rsid w:val="00307735"/>
    <w:rsid w:val="00307A58"/>
    <w:rsid w:val="00307DDD"/>
    <w:rsid w:val="0031003C"/>
    <w:rsid w:val="003120A9"/>
    <w:rsid w:val="003127CD"/>
    <w:rsid w:val="0031582F"/>
    <w:rsid w:val="003159DC"/>
    <w:rsid w:val="0031672B"/>
    <w:rsid w:val="003179D4"/>
    <w:rsid w:val="00320B74"/>
    <w:rsid w:val="00320CAB"/>
    <w:rsid w:val="0032236D"/>
    <w:rsid w:val="00322525"/>
    <w:rsid w:val="0032430E"/>
    <w:rsid w:val="00325736"/>
    <w:rsid w:val="0032670A"/>
    <w:rsid w:val="003301B3"/>
    <w:rsid w:val="003309C8"/>
    <w:rsid w:val="00332354"/>
    <w:rsid w:val="003341C7"/>
    <w:rsid w:val="00334877"/>
    <w:rsid w:val="0033560C"/>
    <w:rsid w:val="00336E69"/>
    <w:rsid w:val="00337100"/>
    <w:rsid w:val="003371BE"/>
    <w:rsid w:val="003377C2"/>
    <w:rsid w:val="00337C79"/>
    <w:rsid w:val="00341366"/>
    <w:rsid w:val="003413BA"/>
    <w:rsid w:val="00341CE1"/>
    <w:rsid w:val="00342291"/>
    <w:rsid w:val="0034275C"/>
    <w:rsid w:val="00343145"/>
    <w:rsid w:val="00343A0D"/>
    <w:rsid w:val="00346779"/>
    <w:rsid w:val="0034679C"/>
    <w:rsid w:val="00351140"/>
    <w:rsid w:val="00351496"/>
    <w:rsid w:val="00352566"/>
    <w:rsid w:val="003541F0"/>
    <w:rsid w:val="0035457C"/>
    <w:rsid w:val="0035507F"/>
    <w:rsid w:val="00356146"/>
    <w:rsid w:val="0035633D"/>
    <w:rsid w:val="0035697B"/>
    <w:rsid w:val="00356E9D"/>
    <w:rsid w:val="00357184"/>
    <w:rsid w:val="0036032B"/>
    <w:rsid w:val="00362202"/>
    <w:rsid w:val="0036232E"/>
    <w:rsid w:val="00362A19"/>
    <w:rsid w:val="00362E01"/>
    <w:rsid w:val="003635DD"/>
    <w:rsid w:val="00363AF4"/>
    <w:rsid w:val="00363B78"/>
    <w:rsid w:val="00364F1E"/>
    <w:rsid w:val="00365AB7"/>
    <w:rsid w:val="0036664C"/>
    <w:rsid w:val="00366F72"/>
    <w:rsid w:val="0037021B"/>
    <w:rsid w:val="00370C99"/>
    <w:rsid w:val="00371027"/>
    <w:rsid w:val="00371053"/>
    <w:rsid w:val="0037209A"/>
    <w:rsid w:val="003720F8"/>
    <w:rsid w:val="00373BF4"/>
    <w:rsid w:val="0037440F"/>
    <w:rsid w:val="00374A07"/>
    <w:rsid w:val="003759B2"/>
    <w:rsid w:val="0037691B"/>
    <w:rsid w:val="003770F7"/>
    <w:rsid w:val="00377A61"/>
    <w:rsid w:val="00377E3A"/>
    <w:rsid w:val="003804B0"/>
    <w:rsid w:val="003810AF"/>
    <w:rsid w:val="0038119E"/>
    <w:rsid w:val="003844C1"/>
    <w:rsid w:val="003848CE"/>
    <w:rsid w:val="00384F50"/>
    <w:rsid w:val="0038530A"/>
    <w:rsid w:val="00385B25"/>
    <w:rsid w:val="00385E8D"/>
    <w:rsid w:val="0038651C"/>
    <w:rsid w:val="0038654D"/>
    <w:rsid w:val="00387877"/>
    <w:rsid w:val="00390F24"/>
    <w:rsid w:val="003922E2"/>
    <w:rsid w:val="00392452"/>
    <w:rsid w:val="003924EE"/>
    <w:rsid w:val="00393199"/>
    <w:rsid w:val="0039335D"/>
    <w:rsid w:val="003936D3"/>
    <w:rsid w:val="00394E52"/>
    <w:rsid w:val="00394FF6"/>
    <w:rsid w:val="003956E3"/>
    <w:rsid w:val="00396846"/>
    <w:rsid w:val="003A111F"/>
    <w:rsid w:val="003A2363"/>
    <w:rsid w:val="003A2837"/>
    <w:rsid w:val="003A2874"/>
    <w:rsid w:val="003A3BF8"/>
    <w:rsid w:val="003A464E"/>
    <w:rsid w:val="003A542D"/>
    <w:rsid w:val="003A5BE6"/>
    <w:rsid w:val="003A5EA9"/>
    <w:rsid w:val="003A5FD0"/>
    <w:rsid w:val="003A6CEA"/>
    <w:rsid w:val="003A7310"/>
    <w:rsid w:val="003B00F7"/>
    <w:rsid w:val="003B259D"/>
    <w:rsid w:val="003B2D4F"/>
    <w:rsid w:val="003B300A"/>
    <w:rsid w:val="003B3EBD"/>
    <w:rsid w:val="003B46E0"/>
    <w:rsid w:val="003B49F0"/>
    <w:rsid w:val="003B5C83"/>
    <w:rsid w:val="003B5DA4"/>
    <w:rsid w:val="003B65D1"/>
    <w:rsid w:val="003C0232"/>
    <w:rsid w:val="003C3EB5"/>
    <w:rsid w:val="003C4CC8"/>
    <w:rsid w:val="003C59B9"/>
    <w:rsid w:val="003C6471"/>
    <w:rsid w:val="003C6679"/>
    <w:rsid w:val="003C7192"/>
    <w:rsid w:val="003C73DB"/>
    <w:rsid w:val="003D0DDA"/>
    <w:rsid w:val="003D0EE8"/>
    <w:rsid w:val="003D19DE"/>
    <w:rsid w:val="003D2AE8"/>
    <w:rsid w:val="003D2D26"/>
    <w:rsid w:val="003D3024"/>
    <w:rsid w:val="003D3CD9"/>
    <w:rsid w:val="003D43FE"/>
    <w:rsid w:val="003D4BA4"/>
    <w:rsid w:val="003D5658"/>
    <w:rsid w:val="003D64FC"/>
    <w:rsid w:val="003D6A7C"/>
    <w:rsid w:val="003E1B8D"/>
    <w:rsid w:val="003E2DF0"/>
    <w:rsid w:val="003E33A3"/>
    <w:rsid w:val="003E3E4E"/>
    <w:rsid w:val="003E4E83"/>
    <w:rsid w:val="003E5453"/>
    <w:rsid w:val="003E656F"/>
    <w:rsid w:val="003F1FD0"/>
    <w:rsid w:val="003F2293"/>
    <w:rsid w:val="003F23FD"/>
    <w:rsid w:val="003F2555"/>
    <w:rsid w:val="003F34E4"/>
    <w:rsid w:val="003F377B"/>
    <w:rsid w:val="003F403E"/>
    <w:rsid w:val="003F48DE"/>
    <w:rsid w:val="003F511D"/>
    <w:rsid w:val="003F52DA"/>
    <w:rsid w:val="003F609A"/>
    <w:rsid w:val="003F6757"/>
    <w:rsid w:val="003F6A84"/>
    <w:rsid w:val="004000C2"/>
    <w:rsid w:val="004002CD"/>
    <w:rsid w:val="00400E86"/>
    <w:rsid w:val="004012FE"/>
    <w:rsid w:val="0040272C"/>
    <w:rsid w:val="00402C20"/>
    <w:rsid w:val="00402C36"/>
    <w:rsid w:val="00402D7E"/>
    <w:rsid w:val="00403421"/>
    <w:rsid w:val="004037D4"/>
    <w:rsid w:val="00403F67"/>
    <w:rsid w:val="0040407E"/>
    <w:rsid w:val="00405651"/>
    <w:rsid w:val="00406889"/>
    <w:rsid w:val="0040761F"/>
    <w:rsid w:val="00407826"/>
    <w:rsid w:val="00410F97"/>
    <w:rsid w:val="0041123C"/>
    <w:rsid w:val="004119F3"/>
    <w:rsid w:val="004123C8"/>
    <w:rsid w:val="00413C1C"/>
    <w:rsid w:val="00416A83"/>
    <w:rsid w:val="004170C6"/>
    <w:rsid w:val="00417C08"/>
    <w:rsid w:val="00420A2C"/>
    <w:rsid w:val="00420E4B"/>
    <w:rsid w:val="00420E84"/>
    <w:rsid w:val="0042114A"/>
    <w:rsid w:val="0042120C"/>
    <w:rsid w:val="004213A8"/>
    <w:rsid w:val="00421E97"/>
    <w:rsid w:val="00423050"/>
    <w:rsid w:val="00423790"/>
    <w:rsid w:val="00424475"/>
    <w:rsid w:val="00424EA7"/>
    <w:rsid w:val="00427338"/>
    <w:rsid w:val="00427757"/>
    <w:rsid w:val="00431BD6"/>
    <w:rsid w:val="004327C4"/>
    <w:rsid w:val="00433256"/>
    <w:rsid w:val="00433572"/>
    <w:rsid w:val="00433C34"/>
    <w:rsid w:val="00434623"/>
    <w:rsid w:val="004357D5"/>
    <w:rsid w:val="004364E7"/>
    <w:rsid w:val="00437BF3"/>
    <w:rsid w:val="0044090B"/>
    <w:rsid w:val="00441932"/>
    <w:rsid w:val="00441AAE"/>
    <w:rsid w:val="00441D06"/>
    <w:rsid w:val="00442304"/>
    <w:rsid w:val="0044480D"/>
    <w:rsid w:val="00444AC1"/>
    <w:rsid w:val="0044511F"/>
    <w:rsid w:val="00445324"/>
    <w:rsid w:val="00446504"/>
    <w:rsid w:val="00446D96"/>
    <w:rsid w:val="004509AE"/>
    <w:rsid w:val="00450C3C"/>
    <w:rsid w:val="00451767"/>
    <w:rsid w:val="00451F07"/>
    <w:rsid w:val="00452665"/>
    <w:rsid w:val="0045397A"/>
    <w:rsid w:val="00453EAF"/>
    <w:rsid w:val="00456C36"/>
    <w:rsid w:val="004571F4"/>
    <w:rsid w:val="00457338"/>
    <w:rsid w:val="00461068"/>
    <w:rsid w:val="00463FBF"/>
    <w:rsid w:val="00464F2D"/>
    <w:rsid w:val="004651A7"/>
    <w:rsid w:val="004702DE"/>
    <w:rsid w:val="004703F3"/>
    <w:rsid w:val="00470825"/>
    <w:rsid w:val="004714B3"/>
    <w:rsid w:val="00471D34"/>
    <w:rsid w:val="00471E6F"/>
    <w:rsid w:val="00471FC6"/>
    <w:rsid w:val="00472948"/>
    <w:rsid w:val="00473358"/>
    <w:rsid w:val="00473932"/>
    <w:rsid w:val="004755BF"/>
    <w:rsid w:val="004767FC"/>
    <w:rsid w:val="00476D1D"/>
    <w:rsid w:val="00476DCB"/>
    <w:rsid w:val="0048095D"/>
    <w:rsid w:val="00480DCB"/>
    <w:rsid w:val="0048124F"/>
    <w:rsid w:val="00481782"/>
    <w:rsid w:val="00482422"/>
    <w:rsid w:val="0048291F"/>
    <w:rsid w:val="00482D01"/>
    <w:rsid w:val="00482D96"/>
    <w:rsid w:val="00485227"/>
    <w:rsid w:val="0048732E"/>
    <w:rsid w:val="00491087"/>
    <w:rsid w:val="0049140B"/>
    <w:rsid w:val="00491C15"/>
    <w:rsid w:val="00491CA2"/>
    <w:rsid w:val="004928AA"/>
    <w:rsid w:val="00493F84"/>
    <w:rsid w:val="0049420C"/>
    <w:rsid w:val="0049592D"/>
    <w:rsid w:val="00495DA0"/>
    <w:rsid w:val="00495DF8"/>
    <w:rsid w:val="00497973"/>
    <w:rsid w:val="00497EA8"/>
    <w:rsid w:val="004A13A6"/>
    <w:rsid w:val="004A1705"/>
    <w:rsid w:val="004A1B10"/>
    <w:rsid w:val="004A1B59"/>
    <w:rsid w:val="004A1DD3"/>
    <w:rsid w:val="004A3E16"/>
    <w:rsid w:val="004A402F"/>
    <w:rsid w:val="004A428E"/>
    <w:rsid w:val="004A527D"/>
    <w:rsid w:val="004A5405"/>
    <w:rsid w:val="004A744A"/>
    <w:rsid w:val="004A7827"/>
    <w:rsid w:val="004A7CFD"/>
    <w:rsid w:val="004B0942"/>
    <w:rsid w:val="004B0AEE"/>
    <w:rsid w:val="004B0E4B"/>
    <w:rsid w:val="004B178E"/>
    <w:rsid w:val="004B180E"/>
    <w:rsid w:val="004B1B1A"/>
    <w:rsid w:val="004B2A97"/>
    <w:rsid w:val="004B2E9E"/>
    <w:rsid w:val="004B4346"/>
    <w:rsid w:val="004B7B73"/>
    <w:rsid w:val="004C0E03"/>
    <w:rsid w:val="004C0E55"/>
    <w:rsid w:val="004C1E21"/>
    <w:rsid w:val="004C2D7C"/>
    <w:rsid w:val="004C2F4D"/>
    <w:rsid w:val="004C4A87"/>
    <w:rsid w:val="004C4D38"/>
    <w:rsid w:val="004C64F1"/>
    <w:rsid w:val="004C6691"/>
    <w:rsid w:val="004C6A81"/>
    <w:rsid w:val="004C740A"/>
    <w:rsid w:val="004D0001"/>
    <w:rsid w:val="004D31C2"/>
    <w:rsid w:val="004D4138"/>
    <w:rsid w:val="004D482F"/>
    <w:rsid w:val="004D4A47"/>
    <w:rsid w:val="004D4E86"/>
    <w:rsid w:val="004D62C9"/>
    <w:rsid w:val="004D65A0"/>
    <w:rsid w:val="004E0815"/>
    <w:rsid w:val="004E1D96"/>
    <w:rsid w:val="004E1E8B"/>
    <w:rsid w:val="004E235C"/>
    <w:rsid w:val="004E2959"/>
    <w:rsid w:val="004E2C6F"/>
    <w:rsid w:val="004E2F96"/>
    <w:rsid w:val="004E4174"/>
    <w:rsid w:val="004E52F2"/>
    <w:rsid w:val="004E5514"/>
    <w:rsid w:val="004E5551"/>
    <w:rsid w:val="004E6A9F"/>
    <w:rsid w:val="004F04D0"/>
    <w:rsid w:val="004F07BF"/>
    <w:rsid w:val="004F1097"/>
    <w:rsid w:val="004F272D"/>
    <w:rsid w:val="004F421D"/>
    <w:rsid w:val="004F6716"/>
    <w:rsid w:val="004F76B5"/>
    <w:rsid w:val="005001C7"/>
    <w:rsid w:val="005019FF"/>
    <w:rsid w:val="00502016"/>
    <w:rsid w:val="00503D31"/>
    <w:rsid w:val="005052F0"/>
    <w:rsid w:val="00505504"/>
    <w:rsid w:val="00505877"/>
    <w:rsid w:val="0050604C"/>
    <w:rsid w:val="00507C4C"/>
    <w:rsid w:val="00507C69"/>
    <w:rsid w:val="00510334"/>
    <w:rsid w:val="00510CC6"/>
    <w:rsid w:val="0051156C"/>
    <w:rsid w:val="00512AE2"/>
    <w:rsid w:val="0051362B"/>
    <w:rsid w:val="00514400"/>
    <w:rsid w:val="00516155"/>
    <w:rsid w:val="005166E3"/>
    <w:rsid w:val="00516D99"/>
    <w:rsid w:val="00516EB2"/>
    <w:rsid w:val="00517282"/>
    <w:rsid w:val="00517806"/>
    <w:rsid w:val="00517CF8"/>
    <w:rsid w:val="00520557"/>
    <w:rsid w:val="005259E4"/>
    <w:rsid w:val="00525B68"/>
    <w:rsid w:val="0052620D"/>
    <w:rsid w:val="00526CC4"/>
    <w:rsid w:val="005270B8"/>
    <w:rsid w:val="005273C5"/>
    <w:rsid w:val="005305FC"/>
    <w:rsid w:val="00530B9D"/>
    <w:rsid w:val="00531010"/>
    <w:rsid w:val="005315B6"/>
    <w:rsid w:val="0053221D"/>
    <w:rsid w:val="0053260A"/>
    <w:rsid w:val="00534000"/>
    <w:rsid w:val="005347C7"/>
    <w:rsid w:val="00535102"/>
    <w:rsid w:val="00535247"/>
    <w:rsid w:val="00536C37"/>
    <w:rsid w:val="0053705D"/>
    <w:rsid w:val="00537754"/>
    <w:rsid w:val="00540531"/>
    <w:rsid w:val="0054068E"/>
    <w:rsid w:val="00541317"/>
    <w:rsid w:val="0054146E"/>
    <w:rsid w:val="005415AA"/>
    <w:rsid w:val="00542625"/>
    <w:rsid w:val="00543072"/>
    <w:rsid w:val="005451D8"/>
    <w:rsid w:val="005453BD"/>
    <w:rsid w:val="00546A7A"/>
    <w:rsid w:val="00546C31"/>
    <w:rsid w:val="005472A9"/>
    <w:rsid w:val="00550B2B"/>
    <w:rsid w:val="005527EE"/>
    <w:rsid w:val="005532FC"/>
    <w:rsid w:val="00554A0C"/>
    <w:rsid w:val="00555234"/>
    <w:rsid w:val="005556DD"/>
    <w:rsid w:val="0055675E"/>
    <w:rsid w:val="005567BF"/>
    <w:rsid w:val="00556E14"/>
    <w:rsid w:val="00557768"/>
    <w:rsid w:val="005600A8"/>
    <w:rsid w:val="00561818"/>
    <w:rsid w:val="00561CFD"/>
    <w:rsid w:val="00561F95"/>
    <w:rsid w:val="00562547"/>
    <w:rsid w:val="00563270"/>
    <w:rsid w:val="005634CD"/>
    <w:rsid w:val="00563D88"/>
    <w:rsid w:val="005640D8"/>
    <w:rsid w:val="00564140"/>
    <w:rsid w:val="00565054"/>
    <w:rsid w:val="005650B0"/>
    <w:rsid w:val="0056566B"/>
    <w:rsid w:val="00565699"/>
    <w:rsid w:val="005704F0"/>
    <w:rsid w:val="0057202B"/>
    <w:rsid w:val="0057315A"/>
    <w:rsid w:val="005737C1"/>
    <w:rsid w:val="00574E5D"/>
    <w:rsid w:val="00577820"/>
    <w:rsid w:val="00580DC6"/>
    <w:rsid w:val="00581850"/>
    <w:rsid w:val="00581B36"/>
    <w:rsid w:val="005825DB"/>
    <w:rsid w:val="00583EB6"/>
    <w:rsid w:val="00586281"/>
    <w:rsid w:val="00590909"/>
    <w:rsid w:val="00591214"/>
    <w:rsid w:val="0059148B"/>
    <w:rsid w:val="005922B3"/>
    <w:rsid w:val="00592A33"/>
    <w:rsid w:val="00592E96"/>
    <w:rsid w:val="0059364D"/>
    <w:rsid w:val="00593C29"/>
    <w:rsid w:val="0059402B"/>
    <w:rsid w:val="00596764"/>
    <w:rsid w:val="00597A37"/>
    <w:rsid w:val="00597BA0"/>
    <w:rsid w:val="005A02D4"/>
    <w:rsid w:val="005A03CF"/>
    <w:rsid w:val="005A07E7"/>
    <w:rsid w:val="005A191D"/>
    <w:rsid w:val="005A1FBE"/>
    <w:rsid w:val="005A3149"/>
    <w:rsid w:val="005A4568"/>
    <w:rsid w:val="005A520A"/>
    <w:rsid w:val="005A7A38"/>
    <w:rsid w:val="005A7DCA"/>
    <w:rsid w:val="005B11EA"/>
    <w:rsid w:val="005B1370"/>
    <w:rsid w:val="005B1D52"/>
    <w:rsid w:val="005B3C37"/>
    <w:rsid w:val="005B514F"/>
    <w:rsid w:val="005B566B"/>
    <w:rsid w:val="005B6E27"/>
    <w:rsid w:val="005C0154"/>
    <w:rsid w:val="005C0A14"/>
    <w:rsid w:val="005C3CB6"/>
    <w:rsid w:val="005C4045"/>
    <w:rsid w:val="005C4335"/>
    <w:rsid w:val="005C7431"/>
    <w:rsid w:val="005C7451"/>
    <w:rsid w:val="005C7CBE"/>
    <w:rsid w:val="005C7F72"/>
    <w:rsid w:val="005D004B"/>
    <w:rsid w:val="005D0C06"/>
    <w:rsid w:val="005D1BE4"/>
    <w:rsid w:val="005D3733"/>
    <w:rsid w:val="005D4F7C"/>
    <w:rsid w:val="005D53C0"/>
    <w:rsid w:val="005D54DC"/>
    <w:rsid w:val="005D61FB"/>
    <w:rsid w:val="005D6914"/>
    <w:rsid w:val="005D6998"/>
    <w:rsid w:val="005E0589"/>
    <w:rsid w:val="005E156A"/>
    <w:rsid w:val="005E2D4F"/>
    <w:rsid w:val="005E49A0"/>
    <w:rsid w:val="005E59C8"/>
    <w:rsid w:val="005E6810"/>
    <w:rsid w:val="005E714A"/>
    <w:rsid w:val="005E718A"/>
    <w:rsid w:val="005E7A86"/>
    <w:rsid w:val="005E7EDC"/>
    <w:rsid w:val="005F0599"/>
    <w:rsid w:val="005F0A1E"/>
    <w:rsid w:val="005F2385"/>
    <w:rsid w:val="005F411C"/>
    <w:rsid w:val="005F50B2"/>
    <w:rsid w:val="005F593A"/>
    <w:rsid w:val="005F66B6"/>
    <w:rsid w:val="005F7832"/>
    <w:rsid w:val="00600E53"/>
    <w:rsid w:val="00601134"/>
    <w:rsid w:val="0060290C"/>
    <w:rsid w:val="00602C27"/>
    <w:rsid w:val="0060351C"/>
    <w:rsid w:val="00603E83"/>
    <w:rsid w:val="00603FBF"/>
    <w:rsid w:val="00604446"/>
    <w:rsid w:val="00604955"/>
    <w:rsid w:val="00605C07"/>
    <w:rsid w:val="00606C09"/>
    <w:rsid w:val="006076A6"/>
    <w:rsid w:val="00607ACB"/>
    <w:rsid w:val="006108EA"/>
    <w:rsid w:val="006109B1"/>
    <w:rsid w:val="00612068"/>
    <w:rsid w:val="006126F9"/>
    <w:rsid w:val="00613836"/>
    <w:rsid w:val="00613837"/>
    <w:rsid w:val="0061420F"/>
    <w:rsid w:val="00614FB0"/>
    <w:rsid w:val="0061743D"/>
    <w:rsid w:val="0061774E"/>
    <w:rsid w:val="006215B8"/>
    <w:rsid w:val="00622DB3"/>
    <w:rsid w:val="00623795"/>
    <w:rsid w:val="006239AF"/>
    <w:rsid w:val="00623DF9"/>
    <w:rsid w:val="00623E6B"/>
    <w:rsid w:val="00625C54"/>
    <w:rsid w:val="00627871"/>
    <w:rsid w:val="0062792A"/>
    <w:rsid w:val="006326B8"/>
    <w:rsid w:val="00635A0F"/>
    <w:rsid w:val="00637D5B"/>
    <w:rsid w:val="00637D65"/>
    <w:rsid w:val="00641794"/>
    <w:rsid w:val="00641D74"/>
    <w:rsid w:val="006436CA"/>
    <w:rsid w:val="006437DB"/>
    <w:rsid w:val="00643A87"/>
    <w:rsid w:val="00643CDE"/>
    <w:rsid w:val="00644033"/>
    <w:rsid w:val="00644A1A"/>
    <w:rsid w:val="00644ACA"/>
    <w:rsid w:val="00644BE4"/>
    <w:rsid w:val="00644E86"/>
    <w:rsid w:val="0064538C"/>
    <w:rsid w:val="00646301"/>
    <w:rsid w:val="00646970"/>
    <w:rsid w:val="00646A0B"/>
    <w:rsid w:val="00647457"/>
    <w:rsid w:val="00647B98"/>
    <w:rsid w:val="006551FF"/>
    <w:rsid w:val="006556C6"/>
    <w:rsid w:val="0065614A"/>
    <w:rsid w:val="00656691"/>
    <w:rsid w:val="00656D1F"/>
    <w:rsid w:val="00656F9D"/>
    <w:rsid w:val="00657D55"/>
    <w:rsid w:val="0066078B"/>
    <w:rsid w:val="00661557"/>
    <w:rsid w:val="00662257"/>
    <w:rsid w:val="00663481"/>
    <w:rsid w:val="006636CB"/>
    <w:rsid w:val="00663C3F"/>
    <w:rsid w:val="00665770"/>
    <w:rsid w:val="0066713D"/>
    <w:rsid w:val="0066724E"/>
    <w:rsid w:val="006676B0"/>
    <w:rsid w:val="00671BEB"/>
    <w:rsid w:val="00674D8D"/>
    <w:rsid w:val="00676E39"/>
    <w:rsid w:val="006773C0"/>
    <w:rsid w:val="00677980"/>
    <w:rsid w:val="00677D2D"/>
    <w:rsid w:val="0068082E"/>
    <w:rsid w:val="00680C66"/>
    <w:rsid w:val="00680F82"/>
    <w:rsid w:val="006811B8"/>
    <w:rsid w:val="006811DF"/>
    <w:rsid w:val="00681BD0"/>
    <w:rsid w:val="00683E5B"/>
    <w:rsid w:val="00684874"/>
    <w:rsid w:val="0068507D"/>
    <w:rsid w:val="006856A2"/>
    <w:rsid w:val="00685883"/>
    <w:rsid w:val="00685935"/>
    <w:rsid w:val="00685FBD"/>
    <w:rsid w:val="00686B13"/>
    <w:rsid w:val="00687C09"/>
    <w:rsid w:val="00687C89"/>
    <w:rsid w:val="0069024A"/>
    <w:rsid w:val="00690D64"/>
    <w:rsid w:val="00690FE7"/>
    <w:rsid w:val="006917F1"/>
    <w:rsid w:val="00691DDF"/>
    <w:rsid w:val="006943DD"/>
    <w:rsid w:val="00694915"/>
    <w:rsid w:val="0069570F"/>
    <w:rsid w:val="00696F7D"/>
    <w:rsid w:val="00697ADB"/>
    <w:rsid w:val="006A08DD"/>
    <w:rsid w:val="006A196B"/>
    <w:rsid w:val="006A19C4"/>
    <w:rsid w:val="006A1DD9"/>
    <w:rsid w:val="006A6000"/>
    <w:rsid w:val="006A6727"/>
    <w:rsid w:val="006A6A81"/>
    <w:rsid w:val="006B0BED"/>
    <w:rsid w:val="006B0D72"/>
    <w:rsid w:val="006B13E3"/>
    <w:rsid w:val="006B3049"/>
    <w:rsid w:val="006B31E8"/>
    <w:rsid w:val="006B3D4F"/>
    <w:rsid w:val="006B3D71"/>
    <w:rsid w:val="006B3ED1"/>
    <w:rsid w:val="006B44AB"/>
    <w:rsid w:val="006B6397"/>
    <w:rsid w:val="006B69FD"/>
    <w:rsid w:val="006B6DA8"/>
    <w:rsid w:val="006B7B84"/>
    <w:rsid w:val="006C03EB"/>
    <w:rsid w:val="006C0638"/>
    <w:rsid w:val="006C2008"/>
    <w:rsid w:val="006C20A7"/>
    <w:rsid w:val="006C36EC"/>
    <w:rsid w:val="006C3C6F"/>
    <w:rsid w:val="006C3F06"/>
    <w:rsid w:val="006C4D3D"/>
    <w:rsid w:val="006C5F95"/>
    <w:rsid w:val="006C6FB5"/>
    <w:rsid w:val="006C7CAC"/>
    <w:rsid w:val="006D1B49"/>
    <w:rsid w:val="006D2F76"/>
    <w:rsid w:val="006D3C00"/>
    <w:rsid w:val="006D42D1"/>
    <w:rsid w:val="006D45EF"/>
    <w:rsid w:val="006D4B15"/>
    <w:rsid w:val="006D4E09"/>
    <w:rsid w:val="006D4F85"/>
    <w:rsid w:val="006D533B"/>
    <w:rsid w:val="006D548B"/>
    <w:rsid w:val="006D553C"/>
    <w:rsid w:val="006D7350"/>
    <w:rsid w:val="006D7665"/>
    <w:rsid w:val="006E05AF"/>
    <w:rsid w:val="006E7284"/>
    <w:rsid w:val="006E7CF1"/>
    <w:rsid w:val="006F0F85"/>
    <w:rsid w:val="006F2152"/>
    <w:rsid w:val="006F299B"/>
    <w:rsid w:val="006F4A97"/>
    <w:rsid w:val="006F555F"/>
    <w:rsid w:val="006F71B0"/>
    <w:rsid w:val="007007CE"/>
    <w:rsid w:val="0070238A"/>
    <w:rsid w:val="0070286C"/>
    <w:rsid w:val="00702F77"/>
    <w:rsid w:val="007049FA"/>
    <w:rsid w:val="00704A1A"/>
    <w:rsid w:val="007050B9"/>
    <w:rsid w:val="0070525F"/>
    <w:rsid w:val="00707C67"/>
    <w:rsid w:val="007101F8"/>
    <w:rsid w:val="007102C1"/>
    <w:rsid w:val="00710E79"/>
    <w:rsid w:val="0071168A"/>
    <w:rsid w:val="00711970"/>
    <w:rsid w:val="00712839"/>
    <w:rsid w:val="0071440D"/>
    <w:rsid w:val="00714D1A"/>
    <w:rsid w:val="00714F2F"/>
    <w:rsid w:val="007157CB"/>
    <w:rsid w:val="007160E1"/>
    <w:rsid w:val="007167CE"/>
    <w:rsid w:val="00720657"/>
    <w:rsid w:val="00720FEB"/>
    <w:rsid w:val="00721516"/>
    <w:rsid w:val="0072169A"/>
    <w:rsid w:val="007224B6"/>
    <w:rsid w:val="007228B5"/>
    <w:rsid w:val="007231C6"/>
    <w:rsid w:val="0072322E"/>
    <w:rsid w:val="00724087"/>
    <w:rsid w:val="0072441F"/>
    <w:rsid w:val="00724E9C"/>
    <w:rsid w:val="007251A8"/>
    <w:rsid w:val="00726C2A"/>
    <w:rsid w:val="007323DE"/>
    <w:rsid w:val="00732BAF"/>
    <w:rsid w:val="00732F64"/>
    <w:rsid w:val="00735328"/>
    <w:rsid w:val="00735A45"/>
    <w:rsid w:val="00736FCA"/>
    <w:rsid w:val="00740049"/>
    <w:rsid w:val="00740DAB"/>
    <w:rsid w:val="007410AA"/>
    <w:rsid w:val="007427DC"/>
    <w:rsid w:val="0074466F"/>
    <w:rsid w:val="00744A12"/>
    <w:rsid w:val="00745E58"/>
    <w:rsid w:val="00746668"/>
    <w:rsid w:val="0074675D"/>
    <w:rsid w:val="007470F6"/>
    <w:rsid w:val="00747E0D"/>
    <w:rsid w:val="00750FC2"/>
    <w:rsid w:val="00751239"/>
    <w:rsid w:val="00751D12"/>
    <w:rsid w:val="007522AF"/>
    <w:rsid w:val="00752A81"/>
    <w:rsid w:val="00753A2D"/>
    <w:rsid w:val="00755640"/>
    <w:rsid w:val="007558E9"/>
    <w:rsid w:val="00755E0D"/>
    <w:rsid w:val="0075671D"/>
    <w:rsid w:val="00756871"/>
    <w:rsid w:val="00756B3A"/>
    <w:rsid w:val="00756F9B"/>
    <w:rsid w:val="0075734D"/>
    <w:rsid w:val="00760434"/>
    <w:rsid w:val="00760D1A"/>
    <w:rsid w:val="007610A8"/>
    <w:rsid w:val="00761FD5"/>
    <w:rsid w:val="00762B7E"/>
    <w:rsid w:val="00762D98"/>
    <w:rsid w:val="00763159"/>
    <w:rsid w:val="007636F6"/>
    <w:rsid w:val="007645CB"/>
    <w:rsid w:val="0076554C"/>
    <w:rsid w:val="0076556F"/>
    <w:rsid w:val="00765A58"/>
    <w:rsid w:val="00765EB5"/>
    <w:rsid w:val="00765FB3"/>
    <w:rsid w:val="00767F1A"/>
    <w:rsid w:val="00770A51"/>
    <w:rsid w:val="00772F82"/>
    <w:rsid w:val="00773548"/>
    <w:rsid w:val="007736B9"/>
    <w:rsid w:val="0077557B"/>
    <w:rsid w:val="00775DCC"/>
    <w:rsid w:val="00775E19"/>
    <w:rsid w:val="00776F61"/>
    <w:rsid w:val="00777C02"/>
    <w:rsid w:val="00777C6C"/>
    <w:rsid w:val="007806BB"/>
    <w:rsid w:val="00781E97"/>
    <w:rsid w:val="00782B35"/>
    <w:rsid w:val="00782BE4"/>
    <w:rsid w:val="0078330B"/>
    <w:rsid w:val="0078376F"/>
    <w:rsid w:val="00783989"/>
    <w:rsid w:val="00783C89"/>
    <w:rsid w:val="00783DB4"/>
    <w:rsid w:val="00783DCA"/>
    <w:rsid w:val="00783E38"/>
    <w:rsid w:val="00784E0E"/>
    <w:rsid w:val="0078561E"/>
    <w:rsid w:val="00785868"/>
    <w:rsid w:val="007859D5"/>
    <w:rsid w:val="007861E5"/>
    <w:rsid w:val="0078675A"/>
    <w:rsid w:val="00787870"/>
    <w:rsid w:val="00787CD4"/>
    <w:rsid w:val="00790F8D"/>
    <w:rsid w:val="0079108B"/>
    <w:rsid w:val="00791228"/>
    <w:rsid w:val="0079250B"/>
    <w:rsid w:val="00792B1A"/>
    <w:rsid w:val="007941FD"/>
    <w:rsid w:val="007948C6"/>
    <w:rsid w:val="00794C1B"/>
    <w:rsid w:val="0079620F"/>
    <w:rsid w:val="00797DEA"/>
    <w:rsid w:val="007A0266"/>
    <w:rsid w:val="007A1E49"/>
    <w:rsid w:val="007A2976"/>
    <w:rsid w:val="007A56CE"/>
    <w:rsid w:val="007A6569"/>
    <w:rsid w:val="007A7CF3"/>
    <w:rsid w:val="007B17B2"/>
    <w:rsid w:val="007B2812"/>
    <w:rsid w:val="007B53B2"/>
    <w:rsid w:val="007B54E4"/>
    <w:rsid w:val="007B6C38"/>
    <w:rsid w:val="007B6F21"/>
    <w:rsid w:val="007B72DE"/>
    <w:rsid w:val="007B76CE"/>
    <w:rsid w:val="007B7C2D"/>
    <w:rsid w:val="007B7F43"/>
    <w:rsid w:val="007C04E3"/>
    <w:rsid w:val="007C1898"/>
    <w:rsid w:val="007C6BAD"/>
    <w:rsid w:val="007D0402"/>
    <w:rsid w:val="007D14D6"/>
    <w:rsid w:val="007D16F7"/>
    <w:rsid w:val="007D296E"/>
    <w:rsid w:val="007D311C"/>
    <w:rsid w:val="007D38CB"/>
    <w:rsid w:val="007D4386"/>
    <w:rsid w:val="007D4D92"/>
    <w:rsid w:val="007D5415"/>
    <w:rsid w:val="007E00D2"/>
    <w:rsid w:val="007E0228"/>
    <w:rsid w:val="007E0F7C"/>
    <w:rsid w:val="007E1863"/>
    <w:rsid w:val="007E2335"/>
    <w:rsid w:val="007E2338"/>
    <w:rsid w:val="007E2567"/>
    <w:rsid w:val="007E2BDD"/>
    <w:rsid w:val="007E3830"/>
    <w:rsid w:val="007E38CA"/>
    <w:rsid w:val="007E4C8D"/>
    <w:rsid w:val="007E5807"/>
    <w:rsid w:val="007E5EAB"/>
    <w:rsid w:val="007E6C27"/>
    <w:rsid w:val="007E7081"/>
    <w:rsid w:val="007F0701"/>
    <w:rsid w:val="007F0886"/>
    <w:rsid w:val="007F0DA0"/>
    <w:rsid w:val="007F11E8"/>
    <w:rsid w:val="007F1FDF"/>
    <w:rsid w:val="007F20CE"/>
    <w:rsid w:val="007F271C"/>
    <w:rsid w:val="007F28EB"/>
    <w:rsid w:val="007F3D23"/>
    <w:rsid w:val="007F4B93"/>
    <w:rsid w:val="007F4E6B"/>
    <w:rsid w:val="007F4F14"/>
    <w:rsid w:val="007F53D0"/>
    <w:rsid w:val="007F68BF"/>
    <w:rsid w:val="00800562"/>
    <w:rsid w:val="00801BFD"/>
    <w:rsid w:val="008020D0"/>
    <w:rsid w:val="00803028"/>
    <w:rsid w:val="00804BBF"/>
    <w:rsid w:val="00806A15"/>
    <w:rsid w:val="00806E5B"/>
    <w:rsid w:val="00806E60"/>
    <w:rsid w:val="00806F87"/>
    <w:rsid w:val="00807CEC"/>
    <w:rsid w:val="008116EE"/>
    <w:rsid w:val="00812F78"/>
    <w:rsid w:val="00813042"/>
    <w:rsid w:val="00813F36"/>
    <w:rsid w:val="00814157"/>
    <w:rsid w:val="008151F9"/>
    <w:rsid w:val="008154F8"/>
    <w:rsid w:val="008164D8"/>
    <w:rsid w:val="00816732"/>
    <w:rsid w:val="00817489"/>
    <w:rsid w:val="008208B9"/>
    <w:rsid w:val="00821ACD"/>
    <w:rsid w:val="008225C1"/>
    <w:rsid w:val="00822A74"/>
    <w:rsid w:val="00822BB3"/>
    <w:rsid w:val="00823484"/>
    <w:rsid w:val="00823D52"/>
    <w:rsid w:val="00825494"/>
    <w:rsid w:val="00825675"/>
    <w:rsid w:val="00826081"/>
    <w:rsid w:val="00826685"/>
    <w:rsid w:val="00827968"/>
    <w:rsid w:val="00830632"/>
    <w:rsid w:val="008312C1"/>
    <w:rsid w:val="008314A9"/>
    <w:rsid w:val="00833B29"/>
    <w:rsid w:val="00834296"/>
    <w:rsid w:val="008344C1"/>
    <w:rsid w:val="0083454D"/>
    <w:rsid w:val="00834ADD"/>
    <w:rsid w:val="0083629A"/>
    <w:rsid w:val="0083634C"/>
    <w:rsid w:val="008366CA"/>
    <w:rsid w:val="00836770"/>
    <w:rsid w:val="00836B86"/>
    <w:rsid w:val="008378CB"/>
    <w:rsid w:val="00840013"/>
    <w:rsid w:val="00842A45"/>
    <w:rsid w:val="00842E37"/>
    <w:rsid w:val="00843115"/>
    <w:rsid w:val="008436B4"/>
    <w:rsid w:val="008451EB"/>
    <w:rsid w:val="0084568C"/>
    <w:rsid w:val="00845FFA"/>
    <w:rsid w:val="0084631C"/>
    <w:rsid w:val="008467A5"/>
    <w:rsid w:val="00846FB1"/>
    <w:rsid w:val="008471C2"/>
    <w:rsid w:val="0084727D"/>
    <w:rsid w:val="00850387"/>
    <w:rsid w:val="00850A2A"/>
    <w:rsid w:val="00853038"/>
    <w:rsid w:val="008553EB"/>
    <w:rsid w:val="008563EC"/>
    <w:rsid w:val="00856AFA"/>
    <w:rsid w:val="00856E8C"/>
    <w:rsid w:val="00860897"/>
    <w:rsid w:val="00861ADE"/>
    <w:rsid w:val="00861AE7"/>
    <w:rsid w:val="008623A3"/>
    <w:rsid w:val="008624D1"/>
    <w:rsid w:val="008628BE"/>
    <w:rsid w:val="00862DAE"/>
    <w:rsid w:val="008632FF"/>
    <w:rsid w:val="00864FA7"/>
    <w:rsid w:val="00865A76"/>
    <w:rsid w:val="00865B5F"/>
    <w:rsid w:val="00866206"/>
    <w:rsid w:val="00866C38"/>
    <w:rsid w:val="0087082D"/>
    <w:rsid w:val="008713FD"/>
    <w:rsid w:val="00872633"/>
    <w:rsid w:val="00872799"/>
    <w:rsid w:val="00872F88"/>
    <w:rsid w:val="00873DED"/>
    <w:rsid w:val="00874993"/>
    <w:rsid w:val="008753A1"/>
    <w:rsid w:val="0087722B"/>
    <w:rsid w:val="00880A66"/>
    <w:rsid w:val="00880FBE"/>
    <w:rsid w:val="008825C0"/>
    <w:rsid w:val="0088378D"/>
    <w:rsid w:val="00883DFF"/>
    <w:rsid w:val="00884999"/>
    <w:rsid w:val="00885EC7"/>
    <w:rsid w:val="00886918"/>
    <w:rsid w:val="0088725E"/>
    <w:rsid w:val="00887E34"/>
    <w:rsid w:val="00887F13"/>
    <w:rsid w:val="008901C0"/>
    <w:rsid w:val="00890EC8"/>
    <w:rsid w:val="00891FD9"/>
    <w:rsid w:val="0089308C"/>
    <w:rsid w:val="0089495B"/>
    <w:rsid w:val="00895ED9"/>
    <w:rsid w:val="00895F69"/>
    <w:rsid w:val="00896376"/>
    <w:rsid w:val="00896C65"/>
    <w:rsid w:val="0089797D"/>
    <w:rsid w:val="00897D2D"/>
    <w:rsid w:val="008A00C5"/>
    <w:rsid w:val="008A00CD"/>
    <w:rsid w:val="008A0DBE"/>
    <w:rsid w:val="008A1809"/>
    <w:rsid w:val="008A1FC9"/>
    <w:rsid w:val="008A2BB7"/>
    <w:rsid w:val="008A3383"/>
    <w:rsid w:val="008A3F71"/>
    <w:rsid w:val="008A4C72"/>
    <w:rsid w:val="008A503A"/>
    <w:rsid w:val="008A5E16"/>
    <w:rsid w:val="008A70E4"/>
    <w:rsid w:val="008A75C9"/>
    <w:rsid w:val="008B11B6"/>
    <w:rsid w:val="008B1203"/>
    <w:rsid w:val="008B23BD"/>
    <w:rsid w:val="008B2AD6"/>
    <w:rsid w:val="008B2EDD"/>
    <w:rsid w:val="008B68A0"/>
    <w:rsid w:val="008C144C"/>
    <w:rsid w:val="008C1A7E"/>
    <w:rsid w:val="008C3471"/>
    <w:rsid w:val="008C359A"/>
    <w:rsid w:val="008C4746"/>
    <w:rsid w:val="008C4FC3"/>
    <w:rsid w:val="008C55A6"/>
    <w:rsid w:val="008C627E"/>
    <w:rsid w:val="008C6C05"/>
    <w:rsid w:val="008C7392"/>
    <w:rsid w:val="008C75AA"/>
    <w:rsid w:val="008C7909"/>
    <w:rsid w:val="008D0F4C"/>
    <w:rsid w:val="008D212D"/>
    <w:rsid w:val="008D21A4"/>
    <w:rsid w:val="008D2404"/>
    <w:rsid w:val="008D268E"/>
    <w:rsid w:val="008D409D"/>
    <w:rsid w:val="008D4240"/>
    <w:rsid w:val="008D490B"/>
    <w:rsid w:val="008D611B"/>
    <w:rsid w:val="008D677D"/>
    <w:rsid w:val="008D6D77"/>
    <w:rsid w:val="008D7980"/>
    <w:rsid w:val="008D79EE"/>
    <w:rsid w:val="008E1064"/>
    <w:rsid w:val="008E178B"/>
    <w:rsid w:val="008E238E"/>
    <w:rsid w:val="008E26AA"/>
    <w:rsid w:val="008E368B"/>
    <w:rsid w:val="008E683E"/>
    <w:rsid w:val="008E741C"/>
    <w:rsid w:val="008E7A23"/>
    <w:rsid w:val="008E7B55"/>
    <w:rsid w:val="008F02D0"/>
    <w:rsid w:val="008F109F"/>
    <w:rsid w:val="008F1197"/>
    <w:rsid w:val="008F2802"/>
    <w:rsid w:val="008F298F"/>
    <w:rsid w:val="008F2B2E"/>
    <w:rsid w:val="008F40E9"/>
    <w:rsid w:val="008F45CE"/>
    <w:rsid w:val="008F4653"/>
    <w:rsid w:val="008F4D39"/>
    <w:rsid w:val="008F4DB1"/>
    <w:rsid w:val="008F58BE"/>
    <w:rsid w:val="008F5F96"/>
    <w:rsid w:val="008F616D"/>
    <w:rsid w:val="008F6E9F"/>
    <w:rsid w:val="00901A5F"/>
    <w:rsid w:val="00902CD7"/>
    <w:rsid w:val="00903685"/>
    <w:rsid w:val="00903B58"/>
    <w:rsid w:val="00903CF0"/>
    <w:rsid w:val="009057DA"/>
    <w:rsid w:val="00906499"/>
    <w:rsid w:val="00910026"/>
    <w:rsid w:val="00911A86"/>
    <w:rsid w:val="009120F9"/>
    <w:rsid w:val="009138A3"/>
    <w:rsid w:val="00914BF7"/>
    <w:rsid w:val="00916CB0"/>
    <w:rsid w:val="00920347"/>
    <w:rsid w:val="009219F6"/>
    <w:rsid w:val="00922431"/>
    <w:rsid w:val="009226C8"/>
    <w:rsid w:val="0092301E"/>
    <w:rsid w:val="00923331"/>
    <w:rsid w:val="0092337C"/>
    <w:rsid w:val="00923678"/>
    <w:rsid w:val="00924807"/>
    <w:rsid w:val="00924AD2"/>
    <w:rsid w:val="009252CD"/>
    <w:rsid w:val="00925874"/>
    <w:rsid w:val="00925B09"/>
    <w:rsid w:val="00925F67"/>
    <w:rsid w:val="009265D2"/>
    <w:rsid w:val="00926DF3"/>
    <w:rsid w:val="0092749D"/>
    <w:rsid w:val="009277E7"/>
    <w:rsid w:val="00930A50"/>
    <w:rsid w:val="009319EC"/>
    <w:rsid w:val="00932277"/>
    <w:rsid w:val="0093430B"/>
    <w:rsid w:val="00935D15"/>
    <w:rsid w:val="009363C5"/>
    <w:rsid w:val="00936DDF"/>
    <w:rsid w:val="00937532"/>
    <w:rsid w:val="00937888"/>
    <w:rsid w:val="00937C62"/>
    <w:rsid w:val="00940C77"/>
    <w:rsid w:val="0094195F"/>
    <w:rsid w:val="0094203D"/>
    <w:rsid w:val="0094247E"/>
    <w:rsid w:val="00943044"/>
    <w:rsid w:val="00944341"/>
    <w:rsid w:val="00946669"/>
    <w:rsid w:val="00946B1A"/>
    <w:rsid w:val="009473A4"/>
    <w:rsid w:val="00947BBE"/>
    <w:rsid w:val="009506BD"/>
    <w:rsid w:val="009542E9"/>
    <w:rsid w:val="00955231"/>
    <w:rsid w:val="009573F3"/>
    <w:rsid w:val="00960823"/>
    <w:rsid w:val="00961A9A"/>
    <w:rsid w:val="00961C11"/>
    <w:rsid w:val="00963C0F"/>
    <w:rsid w:val="00964EDD"/>
    <w:rsid w:val="00964FB9"/>
    <w:rsid w:val="009666C6"/>
    <w:rsid w:val="00970036"/>
    <w:rsid w:val="00970E0F"/>
    <w:rsid w:val="009721BE"/>
    <w:rsid w:val="00972B87"/>
    <w:rsid w:val="00972E9B"/>
    <w:rsid w:val="00974FEC"/>
    <w:rsid w:val="00975A3F"/>
    <w:rsid w:val="00975B6C"/>
    <w:rsid w:val="00975E8C"/>
    <w:rsid w:val="00976113"/>
    <w:rsid w:val="0097635E"/>
    <w:rsid w:val="00976B51"/>
    <w:rsid w:val="00976EA1"/>
    <w:rsid w:val="00976EEB"/>
    <w:rsid w:val="00976F1E"/>
    <w:rsid w:val="00980030"/>
    <w:rsid w:val="00980447"/>
    <w:rsid w:val="00980FF5"/>
    <w:rsid w:val="00981129"/>
    <w:rsid w:val="00983AC1"/>
    <w:rsid w:val="0098593D"/>
    <w:rsid w:val="00985E6C"/>
    <w:rsid w:val="00990054"/>
    <w:rsid w:val="009901A1"/>
    <w:rsid w:val="00990E3E"/>
    <w:rsid w:val="0099242E"/>
    <w:rsid w:val="0099300A"/>
    <w:rsid w:val="009937FC"/>
    <w:rsid w:val="0099385B"/>
    <w:rsid w:val="00993994"/>
    <w:rsid w:val="00993AD5"/>
    <w:rsid w:val="00994A19"/>
    <w:rsid w:val="00995866"/>
    <w:rsid w:val="00995C32"/>
    <w:rsid w:val="009964B5"/>
    <w:rsid w:val="00997D22"/>
    <w:rsid w:val="009A0B4E"/>
    <w:rsid w:val="009A1493"/>
    <w:rsid w:val="009A1D7A"/>
    <w:rsid w:val="009A1E46"/>
    <w:rsid w:val="009A2274"/>
    <w:rsid w:val="009A3440"/>
    <w:rsid w:val="009A3A06"/>
    <w:rsid w:val="009A3FD2"/>
    <w:rsid w:val="009A4085"/>
    <w:rsid w:val="009A44DB"/>
    <w:rsid w:val="009A46C1"/>
    <w:rsid w:val="009A515A"/>
    <w:rsid w:val="009A6570"/>
    <w:rsid w:val="009B200B"/>
    <w:rsid w:val="009B2E92"/>
    <w:rsid w:val="009B35C2"/>
    <w:rsid w:val="009B39A2"/>
    <w:rsid w:val="009B4A76"/>
    <w:rsid w:val="009B4C7D"/>
    <w:rsid w:val="009B54F1"/>
    <w:rsid w:val="009B566C"/>
    <w:rsid w:val="009B6296"/>
    <w:rsid w:val="009B6838"/>
    <w:rsid w:val="009B6A43"/>
    <w:rsid w:val="009B6B3C"/>
    <w:rsid w:val="009C052D"/>
    <w:rsid w:val="009C2E64"/>
    <w:rsid w:val="009C36DD"/>
    <w:rsid w:val="009C4A04"/>
    <w:rsid w:val="009C7408"/>
    <w:rsid w:val="009D0672"/>
    <w:rsid w:val="009D3413"/>
    <w:rsid w:val="009D34BD"/>
    <w:rsid w:val="009D3500"/>
    <w:rsid w:val="009D492C"/>
    <w:rsid w:val="009D5D8D"/>
    <w:rsid w:val="009D6E60"/>
    <w:rsid w:val="009D6FCA"/>
    <w:rsid w:val="009E0664"/>
    <w:rsid w:val="009E098A"/>
    <w:rsid w:val="009E1065"/>
    <w:rsid w:val="009E2780"/>
    <w:rsid w:val="009E3774"/>
    <w:rsid w:val="009E3F2A"/>
    <w:rsid w:val="009E4143"/>
    <w:rsid w:val="009E46AA"/>
    <w:rsid w:val="009E4A59"/>
    <w:rsid w:val="009E5225"/>
    <w:rsid w:val="009E54C7"/>
    <w:rsid w:val="009E77F1"/>
    <w:rsid w:val="009E7831"/>
    <w:rsid w:val="009F05EE"/>
    <w:rsid w:val="009F0BF4"/>
    <w:rsid w:val="009F34BC"/>
    <w:rsid w:val="009F3BF3"/>
    <w:rsid w:val="009F4947"/>
    <w:rsid w:val="009F70C0"/>
    <w:rsid w:val="00A00D8C"/>
    <w:rsid w:val="00A01093"/>
    <w:rsid w:val="00A01328"/>
    <w:rsid w:val="00A033DF"/>
    <w:rsid w:val="00A04DA3"/>
    <w:rsid w:val="00A05355"/>
    <w:rsid w:val="00A05E6F"/>
    <w:rsid w:val="00A06016"/>
    <w:rsid w:val="00A10EA6"/>
    <w:rsid w:val="00A10ECB"/>
    <w:rsid w:val="00A11193"/>
    <w:rsid w:val="00A11B8F"/>
    <w:rsid w:val="00A11E1B"/>
    <w:rsid w:val="00A11FAD"/>
    <w:rsid w:val="00A14874"/>
    <w:rsid w:val="00A15408"/>
    <w:rsid w:val="00A16617"/>
    <w:rsid w:val="00A16F9F"/>
    <w:rsid w:val="00A17C66"/>
    <w:rsid w:val="00A20436"/>
    <w:rsid w:val="00A211A6"/>
    <w:rsid w:val="00A215CE"/>
    <w:rsid w:val="00A220EE"/>
    <w:rsid w:val="00A22294"/>
    <w:rsid w:val="00A23031"/>
    <w:rsid w:val="00A2394B"/>
    <w:rsid w:val="00A23AB1"/>
    <w:rsid w:val="00A23C30"/>
    <w:rsid w:val="00A24373"/>
    <w:rsid w:val="00A247A1"/>
    <w:rsid w:val="00A25C12"/>
    <w:rsid w:val="00A26E02"/>
    <w:rsid w:val="00A312BA"/>
    <w:rsid w:val="00A317B1"/>
    <w:rsid w:val="00A31A4B"/>
    <w:rsid w:val="00A32106"/>
    <w:rsid w:val="00A331D5"/>
    <w:rsid w:val="00A343D0"/>
    <w:rsid w:val="00A356D8"/>
    <w:rsid w:val="00A35AA4"/>
    <w:rsid w:val="00A4013C"/>
    <w:rsid w:val="00A42729"/>
    <w:rsid w:val="00A437EF"/>
    <w:rsid w:val="00A43CAB"/>
    <w:rsid w:val="00A43DA8"/>
    <w:rsid w:val="00A440C3"/>
    <w:rsid w:val="00A4463F"/>
    <w:rsid w:val="00A454A5"/>
    <w:rsid w:val="00A46E27"/>
    <w:rsid w:val="00A47CE7"/>
    <w:rsid w:val="00A50136"/>
    <w:rsid w:val="00A50369"/>
    <w:rsid w:val="00A534F7"/>
    <w:rsid w:val="00A54936"/>
    <w:rsid w:val="00A5593A"/>
    <w:rsid w:val="00A5677B"/>
    <w:rsid w:val="00A567BD"/>
    <w:rsid w:val="00A56D22"/>
    <w:rsid w:val="00A57066"/>
    <w:rsid w:val="00A57AC9"/>
    <w:rsid w:val="00A6000C"/>
    <w:rsid w:val="00A60A68"/>
    <w:rsid w:val="00A61334"/>
    <w:rsid w:val="00A62C76"/>
    <w:rsid w:val="00A63130"/>
    <w:rsid w:val="00A6354C"/>
    <w:rsid w:val="00A642D2"/>
    <w:rsid w:val="00A64FC0"/>
    <w:rsid w:val="00A6506C"/>
    <w:rsid w:val="00A65270"/>
    <w:rsid w:val="00A657D9"/>
    <w:rsid w:val="00A6744C"/>
    <w:rsid w:val="00A67949"/>
    <w:rsid w:val="00A700A8"/>
    <w:rsid w:val="00A70E31"/>
    <w:rsid w:val="00A71261"/>
    <w:rsid w:val="00A71631"/>
    <w:rsid w:val="00A722E4"/>
    <w:rsid w:val="00A7234F"/>
    <w:rsid w:val="00A723A9"/>
    <w:rsid w:val="00A73D69"/>
    <w:rsid w:val="00A74A13"/>
    <w:rsid w:val="00A7653D"/>
    <w:rsid w:val="00A801DB"/>
    <w:rsid w:val="00A80BD1"/>
    <w:rsid w:val="00A818DA"/>
    <w:rsid w:val="00A818F2"/>
    <w:rsid w:val="00A82208"/>
    <w:rsid w:val="00A82390"/>
    <w:rsid w:val="00A827E3"/>
    <w:rsid w:val="00A835E7"/>
    <w:rsid w:val="00A871F1"/>
    <w:rsid w:val="00A90BEA"/>
    <w:rsid w:val="00A92F28"/>
    <w:rsid w:val="00A93436"/>
    <w:rsid w:val="00A935AA"/>
    <w:rsid w:val="00A9376A"/>
    <w:rsid w:val="00A94059"/>
    <w:rsid w:val="00A95505"/>
    <w:rsid w:val="00A964BF"/>
    <w:rsid w:val="00A972F5"/>
    <w:rsid w:val="00AA045E"/>
    <w:rsid w:val="00AA0973"/>
    <w:rsid w:val="00AA17B8"/>
    <w:rsid w:val="00AA1800"/>
    <w:rsid w:val="00AA2943"/>
    <w:rsid w:val="00AA3852"/>
    <w:rsid w:val="00AA3F38"/>
    <w:rsid w:val="00AA4203"/>
    <w:rsid w:val="00AA4D9E"/>
    <w:rsid w:val="00AA52BA"/>
    <w:rsid w:val="00AA5BDB"/>
    <w:rsid w:val="00AA772B"/>
    <w:rsid w:val="00AB0548"/>
    <w:rsid w:val="00AB0568"/>
    <w:rsid w:val="00AB111C"/>
    <w:rsid w:val="00AB41D4"/>
    <w:rsid w:val="00AB4328"/>
    <w:rsid w:val="00AB4709"/>
    <w:rsid w:val="00AB4936"/>
    <w:rsid w:val="00AB4DE2"/>
    <w:rsid w:val="00AC027B"/>
    <w:rsid w:val="00AC15A3"/>
    <w:rsid w:val="00AC17CA"/>
    <w:rsid w:val="00AC1908"/>
    <w:rsid w:val="00AC1F33"/>
    <w:rsid w:val="00AC3B75"/>
    <w:rsid w:val="00AC52C6"/>
    <w:rsid w:val="00AC539C"/>
    <w:rsid w:val="00AC5B26"/>
    <w:rsid w:val="00AC5D79"/>
    <w:rsid w:val="00AC6607"/>
    <w:rsid w:val="00AC7AAF"/>
    <w:rsid w:val="00AD1CE5"/>
    <w:rsid w:val="00AD3BF9"/>
    <w:rsid w:val="00AD59CE"/>
    <w:rsid w:val="00AD5AA3"/>
    <w:rsid w:val="00AD660A"/>
    <w:rsid w:val="00AD718A"/>
    <w:rsid w:val="00AD7767"/>
    <w:rsid w:val="00AD77CB"/>
    <w:rsid w:val="00AD7E76"/>
    <w:rsid w:val="00AE085D"/>
    <w:rsid w:val="00AE0FE0"/>
    <w:rsid w:val="00AE1613"/>
    <w:rsid w:val="00AE1B8A"/>
    <w:rsid w:val="00AE239B"/>
    <w:rsid w:val="00AE2C0A"/>
    <w:rsid w:val="00AE3560"/>
    <w:rsid w:val="00AE67A4"/>
    <w:rsid w:val="00AE7140"/>
    <w:rsid w:val="00AE799B"/>
    <w:rsid w:val="00AE7CE0"/>
    <w:rsid w:val="00AE7DBE"/>
    <w:rsid w:val="00AE7FCE"/>
    <w:rsid w:val="00AF1D75"/>
    <w:rsid w:val="00AF3F95"/>
    <w:rsid w:val="00AF4A7F"/>
    <w:rsid w:val="00AF4EF8"/>
    <w:rsid w:val="00AF7383"/>
    <w:rsid w:val="00B00A73"/>
    <w:rsid w:val="00B01633"/>
    <w:rsid w:val="00B01746"/>
    <w:rsid w:val="00B0358E"/>
    <w:rsid w:val="00B03DC6"/>
    <w:rsid w:val="00B07115"/>
    <w:rsid w:val="00B12E13"/>
    <w:rsid w:val="00B1555B"/>
    <w:rsid w:val="00B210EE"/>
    <w:rsid w:val="00B225FD"/>
    <w:rsid w:val="00B23DFB"/>
    <w:rsid w:val="00B2448D"/>
    <w:rsid w:val="00B24893"/>
    <w:rsid w:val="00B253CA"/>
    <w:rsid w:val="00B25888"/>
    <w:rsid w:val="00B2659C"/>
    <w:rsid w:val="00B26873"/>
    <w:rsid w:val="00B26B68"/>
    <w:rsid w:val="00B26D7A"/>
    <w:rsid w:val="00B272BC"/>
    <w:rsid w:val="00B27315"/>
    <w:rsid w:val="00B27BED"/>
    <w:rsid w:val="00B300F5"/>
    <w:rsid w:val="00B316FB"/>
    <w:rsid w:val="00B33597"/>
    <w:rsid w:val="00B34863"/>
    <w:rsid w:val="00B351D6"/>
    <w:rsid w:val="00B3595F"/>
    <w:rsid w:val="00B35CCA"/>
    <w:rsid w:val="00B36654"/>
    <w:rsid w:val="00B366E1"/>
    <w:rsid w:val="00B36EC1"/>
    <w:rsid w:val="00B401CF"/>
    <w:rsid w:val="00B4127A"/>
    <w:rsid w:val="00B4164F"/>
    <w:rsid w:val="00B4256C"/>
    <w:rsid w:val="00B43309"/>
    <w:rsid w:val="00B43BDD"/>
    <w:rsid w:val="00B443A4"/>
    <w:rsid w:val="00B44616"/>
    <w:rsid w:val="00B44951"/>
    <w:rsid w:val="00B44F18"/>
    <w:rsid w:val="00B44FE8"/>
    <w:rsid w:val="00B503C4"/>
    <w:rsid w:val="00B50A11"/>
    <w:rsid w:val="00B50F38"/>
    <w:rsid w:val="00B512B3"/>
    <w:rsid w:val="00B530A9"/>
    <w:rsid w:val="00B535FD"/>
    <w:rsid w:val="00B54466"/>
    <w:rsid w:val="00B545C6"/>
    <w:rsid w:val="00B55618"/>
    <w:rsid w:val="00B55788"/>
    <w:rsid w:val="00B561E9"/>
    <w:rsid w:val="00B56F99"/>
    <w:rsid w:val="00B60676"/>
    <w:rsid w:val="00B6235B"/>
    <w:rsid w:val="00B625C9"/>
    <w:rsid w:val="00B6264D"/>
    <w:rsid w:val="00B62830"/>
    <w:rsid w:val="00B62CAC"/>
    <w:rsid w:val="00B63567"/>
    <w:rsid w:val="00B63A2D"/>
    <w:rsid w:val="00B655A5"/>
    <w:rsid w:val="00B66A50"/>
    <w:rsid w:val="00B67D7E"/>
    <w:rsid w:val="00B714BD"/>
    <w:rsid w:val="00B719FE"/>
    <w:rsid w:val="00B71BDA"/>
    <w:rsid w:val="00B73F3A"/>
    <w:rsid w:val="00B76B7D"/>
    <w:rsid w:val="00B77AD5"/>
    <w:rsid w:val="00B77D4E"/>
    <w:rsid w:val="00B818CF"/>
    <w:rsid w:val="00B81F2E"/>
    <w:rsid w:val="00B8214F"/>
    <w:rsid w:val="00B82A29"/>
    <w:rsid w:val="00B835F4"/>
    <w:rsid w:val="00B836B0"/>
    <w:rsid w:val="00B83C9E"/>
    <w:rsid w:val="00B85C3A"/>
    <w:rsid w:val="00B85ED9"/>
    <w:rsid w:val="00B867E7"/>
    <w:rsid w:val="00B9003E"/>
    <w:rsid w:val="00B92524"/>
    <w:rsid w:val="00B9414E"/>
    <w:rsid w:val="00B961E5"/>
    <w:rsid w:val="00B9684A"/>
    <w:rsid w:val="00B96ED9"/>
    <w:rsid w:val="00BA1308"/>
    <w:rsid w:val="00BA3597"/>
    <w:rsid w:val="00BA35BA"/>
    <w:rsid w:val="00BA539D"/>
    <w:rsid w:val="00BA5455"/>
    <w:rsid w:val="00BA6FBB"/>
    <w:rsid w:val="00BA7FB7"/>
    <w:rsid w:val="00BB029B"/>
    <w:rsid w:val="00BB074F"/>
    <w:rsid w:val="00BB1101"/>
    <w:rsid w:val="00BB1171"/>
    <w:rsid w:val="00BB1C95"/>
    <w:rsid w:val="00BB27ED"/>
    <w:rsid w:val="00BB2CC8"/>
    <w:rsid w:val="00BB3534"/>
    <w:rsid w:val="00BB424E"/>
    <w:rsid w:val="00BB48F5"/>
    <w:rsid w:val="00BB5C43"/>
    <w:rsid w:val="00BB6BB7"/>
    <w:rsid w:val="00BC09AC"/>
    <w:rsid w:val="00BC32AD"/>
    <w:rsid w:val="00BC42E1"/>
    <w:rsid w:val="00BC4FBF"/>
    <w:rsid w:val="00BC5023"/>
    <w:rsid w:val="00BC57B8"/>
    <w:rsid w:val="00BC69CC"/>
    <w:rsid w:val="00BC6EDB"/>
    <w:rsid w:val="00BC6F9E"/>
    <w:rsid w:val="00BD0654"/>
    <w:rsid w:val="00BD0E21"/>
    <w:rsid w:val="00BD2BA8"/>
    <w:rsid w:val="00BD2CB6"/>
    <w:rsid w:val="00BD411E"/>
    <w:rsid w:val="00BD454F"/>
    <w:rsid w:val="00BD4AAF"/>
    <w:rsid w:val="00BE0E4A"/>
    <w:rsid w:val="00BE0FBD"/>
    <w:rsid w:val="00BE176D"/>
    <w:rsid w:val="00BE1879"/>
    <w:rsid w:val="00BE20C8"/>
    <w:rsid w:val="00BE391F"/>
    <w:rsid w:val="00BE54A4"/>
    <w:rsid w:val="00BE615C"/>
    <w:rsid w:val="00BF02CE"/>
    <w:rsid w:val="00BF097E"/>
    <w:rsid w:val="00BF3061"/>
    <w:rsid w:val="00BF3789"/>
    <w:rsid w:val="00BF4D3F"/>
    <w:rsid w:val="00BF668D"/>
    <w:rsid w:val="00BF66B0"/>
    <w:rsid w:val="00BF6878"/>
    <w:rsid w:val="00BF748A"/>
    <w:rsid w:val="00BF76B4"/>
    <w:rsid w:val="00C00217"/>
    <w:rsid w:val="00C004DC"/>
    <w:rsid w:val="00C01FE1"/>
    <w:rsid w:val="00C022BA"/>
    <w:rsid w:val="00C038BF"/>
    <w:rsid w:val="00C03D67"/>
    <w:rsid w:val="00C04294"/>
    <w:rsid w:val="00C04383"/>
    <w:rsid w:val="00C0533C"/>
    <w:rsid w:val="00C05A36"/>
    <w:rsid w:val="00C07CAF"/>
    <w:rsid w:val="00C07DBB"/>
    <w:rsid w:val="00C1114F"/>
    <w:rsid w:val="00C1218D"/>
    <w:rsid w:val="00C12214"/>
    <w:rsid w:val="00C1372F"/>
    <w:rsid w:val="00C13C6C"/>
    <w:rsid w:val="00C14060"/>
    <w:rsid w:val="00C14E63"/>
    <w:rsid w:val="00C15033"/>
    <w:rsid w:val="00C15229"/>
    <w:rsid w:val="00C15BD9"/>
    <w:rsid w:val="00C16997"/>
    <w:rsid w:val="00C16C27"/>
    <w:rsid w:val="00C16FFF"/>
    <w:rsid w:val="00C174E6"/>
    <w:rsid w:val="00C20156"/>
    <w:rsid w:val="00C22583"/>
    <w:rsid w:val="00C23CDB"/>
    <w:rsid w:val="00C23EA9"/>
    <w:rsid w:val="00C2568A"/>
    <w:rsid w:val="00C307FE"/>
    <w:rsid w:val="00C31941"/>
    <w:rsid w:val="00C32A02"/>
    <w:rsid w:val="00C32A97"/>
    <w:rsid w:val="00C34918"/>
    <w:rsid w:val="00C349CC"/>
    <w:rsid w:val="00C35301"/>
    <w:rsid w:val="00C35BBE"/>
    <w:rsid w:val="00C4021A"/>
    <w:rsid w:val="00C4112F"/>
    <w:rsid w:val="00C41909"/>
    <w:rsid w:val="00C4318F"/>
    <w:rsid w:val="00C4352F"/>
    <w:rsid w:val="00C449F1"/>
    <w:rsid w:val="00C44A69"/>
    <w:rsid w:val="00C4523F"/>
    <w:rsid w:val="00C45423"/>
    <w:rsid w:val="00C459A6"/>
    <w:rsid w:val="00C460A0"/>
    <w:rsid w:val="00C46152"/>
    <w:rsid w:val="00C46A5C"/>
    <w:rsid w:val="00C46F11"/>
    <w:rsid w:val="00C47215"/>
    <w:rsid w:val="00C47D73"/>
    <w:rsid w:val="00C51572"/>
    <w:rsid w:val="00C515A2"/>
    <w:rsid w:val="00C517AC"/>
    <w:rsid w:val="00C519DD"/>
    <w:rsid w:val="00C51C68"/>
    <w:rsid w:val="00C52095"/>
    <w:rsid w:val="00C532D4"/>
    <w:rsid w:val="00C53C16"/>
    <w:rsid w:val="00C5474C"/>
    <w:rsid w:val="00C55754"/>
    <w:rsid w:val="00C55989"/>
    <w:rsid w:val="00C5614E"/>
    <w:rsid w:val="00C56ADF"/>
    <w:rsid w:val="00C56E42"/>
    <w:rsid w:val="00C6223F"/>
    <w:rsid w:val="00C63C56"/>
    <w:rsid w:val="00C65EB7"/>
    <w:rsid w:val="00C66874"/>
    <w:rsid w:val="00C7027C"/>
    <w:rsid w:val="00C70B58"/>
    <w:rsid w:val="00C724EF"/>
    <w:rsid w:val="00C726C1"/>
    <w:rsid w:val="00C73754"/>
    <w:rsid w:val="00C73FB7"/>
    <w:rsid w:val="00C755E1"/>
    <w:rsid w:val="00C75B83"/>
    <w:rsid w:val="00C7734C"/>
    <w:rsid w:val="00C80D67"/>
    <w:rsid w:val="00C813B3"/>
    <w:rsid w:val="00C8230D"/>
    <w:rsid w:val="00C8280F"/>
    <w:rsid w:val="00C839CC"/>
    <w:rsid w:val="00C843DE"/>
    <w:rsid w:val="00C86479"/>
    <w:rsid w:val="00C90861"/>
    <w:rsid w:val="00C90A99"/>
    <w:rsid w:val="00C91CB5"/>
    <w:rsid w:val="00C94A5A"/>
    <w:rsid w:val="00C951B6"/>
    <w:rsid w:val="00C96A72"/>
    <w:rsid w:val="00C97E70"/>
    <w:rsid w:val="00CA0413"/>
    <w:rsid w:val="00CA092C"/>
    <w:rsid w:val="00CA0C29"/>
    <w:rsid w:val="00CA103C"/>
    <w:rsid w:val="00CA1DE2"/>
    <w:rsid w:val="00CA2D75"/>
    <w:rsid w:val="00CA5C44"/>
    <w:rsid w:val="00CA5D39"/>
    <w:rsid w:val="00CA6105"/>
    <w:rsid w:val="00CA6795"/>
    <w:rsid w:val="00CA6859"/>
    <w:rsid w:val="00CA73E4"/>
    <w:rsid w:val="00CB0DBB"/>
    <w:rsid w:val="00CB1B36"/>
    <w:rsid w:val="00CB20AE"/>
    <w:rsid w:val="00CB271A"/>
    <w:rsid w:val="00CB368D"/>
    <w:rsid w:val="00CB39CF"/>
    <w:rsid w:val="00CB3C29"/>
    <w:rsid w:val="00CB4C33"/>
    <w:rsid w:val="00CB5152"/>
    <w:rsid w:val="00CB6919"/>
    <w:rsid w:val="00CB69AF"/>
    <w:rsid w:val="00CB6C2D"/>
    <w:rsid w:val="00CB71EB"/>
    <w:rsid w:val="00CB7271"/>
    <w:rsid w:val="00CB7753"/>
    <w:rsid w:val="00CC14B9"/>
    <w:rsid w:val="00CC1AF7"/>
    <w:rsid w:val="00CC34C5"/>
    <w:rsid w:val="00CC3743"/>
    <w:rsid w:val="00CC3A28"/>
    <w:rsid w:val="00CC3F8D"/>
    <w:rsid w:val="00CC5235"/>
    <w:rsid w:val="00CC750F"/>
    <w:rsid w:val="00CC79B0"/>
    <w:rsid w:val="00CC7CE8"/>
    <w:rsid w:val="00CD046D"/>
    <w:rsid w:val="00CD0AA4"/>
    <w:rsid w:val="00CD0C28"/>
    <w:rsid w:val="00CD174B"/>
    <w:rsid w:val="00CD1AD0"/>
    <w:rsid w:val="00CD2A51"/>
    <w:rsid w:val="00CD3A06"/>
    <w:rsid w:val="00CD3B93"/>
    <w:rsid w:val="00CD41D0"/>
    <w:rsid w:val="00CD4B58"/>
    <w:rsid w:val="00CD4D47"/>
    <w:rsid w:val="00CD520D"/>
    <w:rsid w:val="00CD55F0"/>
    <w:rsid w:val="00CD5820"/>
    <w:rsid w:val="00CD696B"/>
    <w:rsid w:val="00CD6F5B"/>
    <w:rsid w:val="00CD7B5C"/>
    <w:rsid w:val="00CE00D5"/>
    <w:rsid w:val="00CE047D"/>
    <w:rsid w:val="00CE1EC5"/>
    <w:rsid w:val="00CE2028"/>
    <w:rsid w:val="00CE27D6"/>
    <w:rsid w:val="00CE3A7D"/>
    <w:rsid w:val="00CE3A9E"/>
    <w:rsid w:val="00CE41A7"/>
    <w:rsid w:val="00CE5DF8"/>
    <w:rsid w:val="00CE6226"/>
    <w:rsid w:val="00CE7592"/>
    <w:rsid w:val="00CE7F0B"/>
    <w:rsid w:val="00CF01F4"/>
    <w:rsid w:val="00CF191B"/>
    <w:rsid w:val="00CF1A87"/>
    <w:rsid w:val="00CF4071"/>
    <w:rsid w:val="00CF5442"/>
    <w:rsid w:val="00CF6952"/>
    <w:rsid w:val="00CF78D7"/>
    <w:rsid w:val="00CF78E4"/>
    <w:rsid w:val="00D006B8"/>
    <w:rsid w:val="00D01AE3"/>
    <w:rsid w:val="00D01F83"/>
    <w:rsid w:val="00D022D6"/>
    <w:rsid w:val="00D02BCA"/>
    <w:rsid w:val="00D03A11"/>
    <w:rsid w:val="00D03A7E"/>
    <w:rsid w:val="00D047E9"/>
    <w:rsid w:val="00D06099"/>
    <w:rsid w:val="00D06790"/>
    <w:rsid w:val="00D074E3"/>
    <w:rsid w:val="00D0752A"/>
    <w:rsid w:val="00D07E52"/>
    <w:rsid w:val="00D12227"/>
    <w:rsid w:val="00D127D9"/>
    <w:rsid w:val="00D148A1"/>
    <w:rsid w:val="00D15314"/>
    <w:rsid w:val="00D16642"/>
    <w:rsid w:val="00D16A9B"/>
    <w:rsid w:val="00D20BCE"/>
    <w:rsid w:val="00D2145F"/>
    <w:rsid w:val="00D21A1F"/>
    <w:rsid w:val="00D22339"/>
    <w:rsid w:val="00D22519"/>
    <w:rsid w:val="00D23308"/>
    <w:rsid w:val="00D2340C"/>
    <w:rsid w:val="00D2396B"/>
    <w:rsid w:val="00D23C66"/>
    <w:rsid w:val="00D2434E"/>
    <w:rsid w:val="00D245C5"/>
    <w:rsid w:val="00D246AF"/>
    <w:rsid w:val="00D24EC4"/>
    <w:rsid w:val="00D2658A"/>
    <w:rsid w:val="00D27116"/>
    <w:rsid w:val="00D3017A"/>
    <w:rsid w:val="00D30285"/>
    <w:rsid w:val="00D30E6A"/>
    <w:rsid w:val="00D30F9E"/>
    <w:rsid w:val="00D31759"/>
    <w:rsid w:val="00D336B6"/>
    <w:rsid w:val="00D3483C"/>
    <w:rsid w:val="00D361ED"/>
    <w:rsid w:val="00D36FBD"/>
    <w:rsid w:val="00D370CE"/>
    <w:rsid w:val="00D40098"/>
    <w:rsid w:val="00D41B48"/>
    <w:rsid w:val="00D42C92"/>
    <w:rsid w:val="00D430E4"/>
    <w:rsid w:val="00D43679"/>
    <w:rsid w:val="00D44760"/>
    <w:rsid w:val="00D44C7D"/>
    <w:rsid w:val="00D45F66"/>
    <w:rsid w:val="00D46789"/>
    <w:rsid w:val="00D469FB"/>
    <w:rsid w:val="00D46C25"/>
    <w:rsid w:val="00D50FEC"/>
    <w:rsid w:val="00D53FD0"/>
    <w:rsid w:val="00D54741"/>
    <w:rsid w:val="00D5550B"/>
    <w:rsid w:val="00D55E73"/>
    <w:rsid w:val="00D55ED2"/>
    <w:rsid w:val="00D570B4"/>
    <w:rsid w:val="00D57253"/>
    <w:rsid w:val="00D572F7"/>
    <w:rsid w:val="00D574DA"/>
    <w:rsid w:val="00D60985"/>
    <w:rsid w:val="00D610C7"/>
    <w:rsid w:val="00D61163"/>
    <w:rsid w:val="00D61E95"/>
    <w:rsid w:val="00D61EEE"/>
    <w:rsid w:val="00D65047"/>
    <w:rsid w:val="00D65667"/>
    <w:rsid w:val="00D67227"/>
    <w:rsid w:val="00D67242"/>
    <w:rsid w:val="00D676DC"/>
    <w:rsid w:val="00D70635"/>
    <w:rsid w:val="00D72C53"/>
    <w:rsid w:val="00D72E66"/>
    <w:rsid w:val="00D730A2"/>
    <w:rsid w:val="00D732E6"/>
    <w:rsid w:val="00D7415B"/>
    <w:rsid w:val="00D74F81"/>
    <w:rsid w:val="00D75D0E"/>
    <w:rsid w:val="00D76052"/>
    <w:rsid w:val="00D7607A"/>
    <w:rsid w:val="00D77AA6"/>
    <w:rsid w:val="00D80271"/>
    <w:rsid w:val="00D8090A"/>
    <w:rsid w:val="00D82098"/>
    <w:rsid w:val="00D82856"/>
    <w:rsid w:val="00D84221"/>
    <w:rsid w:val="00D84442"/>
    <w:rsid w:val="00D854F6"/>
    <w:rsid w:val="00D85B88"/>
    <w:rsid w:val="00D85E12"/>
    <w:rsid w:val="00D860EA"/>
    <w:rsid w:val="00D86533"/>
    <w:rsid w:val="00D86752"/>
    <w:rsid w:val="00D9006E"/>
    <w:rsid w:val="00D92F72"/>
    <w:rsid w:val="00D93625"/>
    <w:rsid w:val="00D94618"/>
    <w:rsid w:val="00D951E6"/>
    <w:rsid w:val="00D95B81"/>
    <w:rsid w:val="00D96B27"/>
    <w:rsid w:val="00D974E1"/>
    <w:rsid w:val="00D9794B"/>
    <w:rsid w:val="00D979EE"/>
    <w:rsid w:val="00DA0BD5"/>
    <w:rsid w:val="00DA1011"/>
    <w:rsid w:val="00DA182C"/>
    <w:rsid w:val="00DA1F59"/>
    <w:rsid w:val="00DA2F0D"/>
    <w:rsid w:val="00DA47F6"/>
    <w:rsid w:val="00DA4F84"/>
    <w:rsid w:val="00DA5435"/>
    <w:rsid w:val="00DA74EE"/>
    <w:rsid w:val="00DB0B47"/>
    <w:rsid w:val="00DB1A00"/>
    <w:rsid w:val="00DB1C6C"/>
    <w:rsid w:val="00DB4051"/>
    <w:rsid w:val="00DB48EC"/>
    <w:rsid w:val="00DB5A66"/>
    <w:rsid w:val="00DB6A71"/>
    <w:rsid w:val="00DB772B"/>
    <w:rsid w:val="00DB7FD9"/>
    <w:rsid w:val="00DC0CA5"/>
    <w:rsid w:val="00DC18D1"/>
    <w:rsid w:val="00DC3A6F"/>
    <w:rsid w:val="00DC41AB"/>
    <w:rsid w:val="00DC41F1"/>
    <w:rsid w:val="00DC524F"/>
    <w:rsid w:val="00DC5BA9"/>
    <w:rsid w:val="00DC603B"/>
    <w:rsid w:val="00DC73FF"/>
    <w:rsid w:val="00DD1FE3"/>
    <w:rsid w:val="00DD2A03"/>
    <w:rsid w:val="00DD325E"/>
    <w:rsid w:val="00DD4AFA"/>
    <w:rsid w:val="00DD5448"/>
    <w:rsid w:val="00DD591F"/>
    <w:rsid w:val="00DD6B67"/>
    <w:rsid w:val="00DD7928"/>
    <w:rsid w:val="00DD7CFB"/>
    <w:rsid w:val="00DE056C"/>
    <w:rsid w:val="00DE601B"/>
    <w:rsid w:val="00DE6E9C"/>
    <w:rsid w:val="00DE6F39"/>
    <w:rsid w:val="00DE7002"/>
    <w:rsid w:val="00DE7CD9"/>
    <w:rsid w:val="00DF0634"/>
    <w:rsid w:val="00DF0653"/>
    <w:rsid w:val="00DF2F94"/>
    <w:rsid w:val="00DF3741"/>
    <w:rsid w:val="00DF49B4"/>
    <w:rsid w:val="00DF4FFB"/>
    <w:rsid w:val="00DF5654"/>
    <w:rsid w:val="00DF5AF1"/>
    <w:rsid w:val="00DF5E7B"/>
    <w:rsid w:val="00DF5ECB"/>
    <w:rsid w:val="00DF7576"/>
    <w:rsid w:val="00DF7755"/>
    <w:rsid w:val="00E00D88"/>
    <w:rsid w:val="00E022D5"/>
    <w:rsid w:val="00E02755"/>
    <w:rsid w:val="00E03139"/>
    <w:rsid w:val="00E037EF"/>
    <w:rsid w:val="00E03EA8"/>
    <w:rsid w:val="00E04990"/>
    <w:rsid w:val="00E05436"/>
    <w:rsid w:val="00E054C4"/>
    <w:rsid w:val="00E06A19"/>
    <w:rsid w:val="00E06B4A"/>
    <w:rsid w:val="00E07121"/>
    <w:rsid w:val="00E079B3"/>
    <w:rsid w:val="00E12718"/>
    <w:rsid w:val="00E12B0A"/>
    <w:rsid w:val="00E1440B"/>
    <w:rsid w:val="00E1511D"/>
    <w:rsid w:val="00E16FCB"/>
    <w:rsid w:val="00E16FE4"/>
    <w:rsid w:val="00E173F5"/>
    <w:rsid w:val="00E2017B"/>
    <w:rsid w:val="00E210A6"/>
    <w:rsid w:val="00E22E96"/>
    <w:rsid w:val="00E23276"/>
    <w:rsid w:val="00E237AC"/>
    <w:rsid w:val="00E2474A"/>
    <w:rsid w:val="00E25085"/>
    <w:rsid w:val="00E25298"/>
    <w:rsid w:val="00E25A83"/>
    <w:rsid w:val="00E260E1"/>
    <w:rsid w:val="00E26566"/>
    <w:rsid w:val="00E272F7"/>
    <w:rsid w:val="00E27634"/>
    <w:rsid w:val="00E31100"/>
    <w:rsid w:val="00E31DD4"/>
    <w:rsid w:val="00E321E4"/>
    <w:rsid w:val="00E32297"/>
    <w:rsid w:val="00E36902"/>
    <w:rsid w:val="00E36F88"/>
    <w:rsid w:val="00E3721A"/>
    <w:rsid w:val="00E37C74"/>
    <w:rsid w:val="00E37DAC"/>
    <w:rsid w:val="00E40870"/>
    <w:rsid w:val="00E41382"/>
    <w:rsid w:val="00E420AE"/>
    <w:rsid w:val="00E42A67"/>
    <w:rsid w:val="00E42ACA"/>
    <w:rsid w:val="00E4331F"/>
    <w:rsid w:val="00E45D2F"/>
    <w:rsid w:val="00E45FD9"/>
    <w:rsid w:val="00E4752B"/>
    <w:rsid w:val="00E475B6"/>
    <w:rsid w:val="00E476CA"/>
    <w:rsid w:val="00E4780B"/>
    <w:rsid w:val="00E51938"/>
    <w:rsid w:val="00E52BD3"/>
    <w:rsid w:val="00E53117"/>
    <w:rsid w:val="00E540AC"/>
    <w:rsid w:val="00E563B5"/>
    <w:rsid w:val="00E56B95"/>
    <w:rsid w:val="00E56EE0"/>
    <w:rsid w:val="00E60708"/>
    <w:rsid w:val="00E618D1"/>
    <w:rsid w:val="00E62515"/>
    <w:rsid w:val="00E63BD3"/>
    <w:rsid w:val="00E64B6E"/>
    <w:rsid w:val="00E64BD6"/>
    <w:rsid w:val="00E71AF7"/>
    <w:rsid w:val="00E722F8"/>
    <w:rsid w:val="00E7247A"/>
    <w:rsid w:val="00E72B6A"/>
    <w:rsid w:val="00E72EEB"/>
    <w:rsid w:val="00E73562"/>
    <w:rsid w:val="00E73729"/>
    <w:rsid w:val="00E74C9B"/>
    <w:rsid w:val="00E7518B"/>
    <w:rsid w:val="00E75309"/>
    <w:rsid w:val="00E772E0"/>
    <w:rsid w:val="00E809CE"/>
    <w:rsid w:val="00E82519"/>
    <w:rsid w:val="00E82DBC"/>
    <w:rsid w:val="00E8341C"/>
    <w:rsid w:val="00E840F4"/>
    <w:rsid w:val="00E843D6"/>
    <w:rsid w:val="00E84547"/>
    <w:rsid w:val="00E84BBA"/>
    <w:rsid w:val="00E857CD"/>
    <w:rsid w:val="00E85B3F"/>
    <w:rsid w:val="00E86508"/>
    <w:rsid w:val="00E86779"/>
    <w:rsid w:val="00E86E58"/>
    <w:rsid w:val="00E906EE"/>
    <w:rsid w:val="00E90C2F"/>
    <w:rsid w:val="00E922AC"/>
    <w:rsid w:val="00E93A56"/>
    <w:rsid w:val="00E95BFC"/>
    <w:rsid w:val="00E95F90"/>
    <w:rsid w:val="00E96F8E"/>
    <w:rsid w:val="00E97CE2"/>
    <w:rsid w:val="00EA22DA"/>
    <w:rsid w:val="00EA356A"/>
    <w:rsid w:val="00EA3B9A"/>
    <w:rsid w:val="00EA7CD1"/>
    <w:rsid w:val="00EB01CF"/>
    <w:rsid w:val="00EB1334"/>
    <w:rsid w:val="00EB1698"/>
    <w:rsid w:val="00EB1B3F"/>
    <w:rsid w:val="00EB24EB"/>
    <w:rsid w:val="00EB25F2"/>
    <w:rsid w:val="00EB26F1"/>
    <w:rsid w:val="00EB2C36"/>
    <w:rsid w:val="00EB3080"/>
    <w:rsid w:val="00EB48C5"/>
    <w:rsid w:val="00EB59CF"/>
    <w:rsid w:val="00EB74C7"/>
    <w:rsid w:val="00EB7CE7"/>
    <w:rsid w:val="00EB7F87"/>
    <w:rsid w:val="00EC0815"/>
    <w:rsid w:val="00EC165B"/>
    <w:rsid w:val="00EC423A"/>
    <w:rsid w:val="00EC4FDA"/>
    <w:rsid w:val="00EC5B5E"/>
    <w:rsid w:val="00EC63EE"/>
    <w:rsid w:val="00EC7B1B"/>
    <w:rsid w:val="00ED1680"/>
    <w:rsid w:val="00ED2B7B"/>
    <w:rsid w:val="00ED3264"/>
    <w:rsid w:val="00ED500D"/>
    <w:rsid w:val="00ED5E7D"/>
    <w:rsid w:val="00ED6049"/>
    <w:rsid w:val="00ED60CF"/>
    <w:rsid w:val="00ED765B"/>
    <w:rsid w:val="00ED78BC"/>
    <w:rsid w:val="00EE0518"/>
    <w:rsid w:val="00EE0989"/>
    <w:rsid w:val="00EE0B3C"/>
    <w:rsid w:val="00EE0CB6"/>
    <w:rsid w:val="00EE2019"/>
    <w:rsid w:val="00EE296D"/>
    <w:rsid w:val="00EE4020"/>
    <w:rsid w:val="00EE4290"/>
    <w:rsid w:val="00EE4C3F"/>
    <w:rsid w:val="00EE5C96"/>
    <w:rsid w:val="00EE65C8"/>
    <w:rsid w:val="00EE67DB"/>
    <w:rsid w:val="00EE751E"/>
    <w:rsid w:val="00EF05C5"/>
    <w:rsid w:val="00EF0FB1"/>
    <w:rsid w:val="00EF16C5"/>
    <w:rsid w:val="00EF1B2F"/>
    <w:rsid w:val="00EF1E89"/>
    <w:rsid w:val="00EF29C8"/>
    <w:rsid w:val="00EF3371"/>
    <w:rsid w:val="00EF3E08"/>
    <w:rsid w:val="00EF40CE"/>
    <w:rsid w:val="00EF60DF"/>
    <w:rsid w:val="00EF7384"/>
    <w:rsid w:val="00EF7CDE"/>
    <w:rsid w:val="00F00A39"/>
    <w:rsid w:val="00F02F2D"/>
    <w:rsid w:val="00F03B6E"/>
    <w:rsid w:val="00F03D5B"/>
    <w:rsid w:val="00F03DE0"/>
    <w:rsid w:val="00F05A31"/>
    <w:rsid w:val="00F06CFD"/>
    <w:rsid w:val="00F06ED4"/>
    <w:rsid w:val="00F1589C"/>
    <w:rsid w:val="00F20A79"/>
    <w:rsid w:val="00F21106"/>
    <w:rsid w:val="00F213B0"/>
    <w:rsid w:val="00F2244B"/>
    <w:rsid w:val="00F22E33"/>
    <w:rsid w:val="00F2321C"/>
    <w:rsid w:val="00F24720"/>
    <w:rsid w:val="00F24DAC"/>
    <w:rsid w:val="00F24FCD"/>
    <w:rsid w:val="00F260B4"/>
    <w:rsid w:val="00F26159"/>
    <w:rsid w:val="00F263C0"/>
    <w:rsid w:val="00F26DD3"/>
    <w:rsid w:val="00F26FE4"/>
    <w:rsid w:val="00F2784F"/>
    <w:rsid w:val="00F278B2"/>
    <w:rsid w:val="00F3054A"/>
    <w:rsid w:val="00F3215E"/>
    <w:rsid w:val="00F33E2F"/>
    <w:rsid w:val="00F34644"/>
    <w:rsid w:val="00F34756"/>
    <w:rsid w:val="00F3493C"/>
    <w:rsid w:val="00F34BAA"/>
    <w:rsid w:val="00F34D64"/>
    <w:rsid w:val="00F34F30"/>
    <w:rsid w:val="00F3529D"/>
    <w:rsid w:val="00F3531F"/>
    <w:rsid w:val="00F36577"/>
    <w:rsid w:val="00F37E72"/>
    <w:rsid w:val="00F41714"/>
    <w:rsid w:val="00F417AF"/>
    <w:rsid w:val="00F41B07"/>
    <w:rsid w:val="00F41EE1"/>
    <w:rsid w:val="00F42CDB"/>
    <w:rsid w:val="00F42D07"/>
    <w:rsid w:val="00F4378B"/>
    <w:rsid w:val="00F4393E"/>
    <w:rsid w:val="00F439E1"/>
    <w:rsid w:val="00F44018"/>
    <w:rsid w:val="00F44590"/>
    <w:rsid w:val="00F447F8"/>
    <w:rsid w:val="00F4586F"/>
    <w:rsid w:val="00F45D25"/>
    <w:rsid w:val="00F4648B"/>
    <w:rsid w:val="00F47061"/>
    <w:rsid w:val="00F471E5"/>
    <w:rsid w:val="00F51994"/>
    <w:rsid w:val="00F51D04"/>
    <w:rsid w:val="00F52204"/>
    <w:rsid w:val="00F52CC7"/>
    <w:rsid w:val="00F53C57"/>
    <w:rsid w:val="00F54EF8"/>
    <w:rsid w:val="00F55F19"/>
    <w:rsid w:val="00F55F3C"/>
    <w:rsid w:val="00F569B2"/>
    <w:rsid w:val="00F571AB"/>
    <w:rsid w:val="00F60FFB"/>
    <w:rsid w:val="00F61765"/>
    <w:rsid w:val="00F6197F"/>
    <w:rsid w:val="00F61ECA"/>
    <w:rsid w:val="00F625E2"/>
    <w:rsid w:val="00F62843"/>
    <w:rsid w:val="00F62DE2"/>
    <w:rsid w:val="00F645AB"/>
    <w:rsid w:val="00F64DF0"/>
    <w:rsid w:val="00F651E5"/>
    <w:rsid w:val="00F666D5"/>
    <w:rsid w:val="00F67389"/>
    <w:rsid w:val="00F673AA"/>
    <w:rsid w:val="00F67407"/>
    <w:rsid w:val="00F67759"/>
    <w:rsid w:val="00F67893"/>
    <w:rsid w:val="00F67B18"/>
    <w:rsid w:val="00F70232"/>
    <w:rsid w:val="00F7467D"/>
    <w:rsid w:val="00F74694"/>
    <w:rsid w:val="00F756D1"/>
    <w:rsid w:val="00F75FCC"/>
    <w:rsid w:val="00F76072"/>
    <w:rsid w:val="00F762CF"/>
    <w:rsid w:val="00F76D60"/>
    <w:rsid w:val="00F76D69"/>
    <w:rsid w:val="00F77E4D"/>
    <w:rsid w:val="00F8009B"/>
    <w:rsid w:val="00F80ABD"/>
    <w:rsid w:val="00F819C2"/>
    <w:rsid w:val="00F81A11"/>
    <w:rsid w:val="00F83027"/>
    <w:rsid w:val="00F833BA"/>
    <w:rsid w:val="00F83DC8"/>
    <w:rsid w:val="00F843B8"/>
    <w:rsid w:val="00F84733"/>
    <w:rsid w:val="00F84CB8"/>
    <w:rsid w:val="00F84E7F"/>
    <w:rsid w:val="00F85302"/>
    <w:rsid w:val="00F8533D"/>
    <w:rsid w:val="00F90B28"/>
    <w:rsid w:val="00F91C37"/>
    <w:rsid w:val="00F91D63"/>
    <w:rsid w:val="00F923B5"/>
    <w:rsid w:val="00F926AA"/>
    <w:rsid w:val="00F932ED"/>
    <w:rsid w:val="00F9393A"/>
    <w:rsid w:val="00F93C61"/>
    <w:rsid w:val="00F94673"/>
    <w:rsid w:val="00F94C1E"/>
    <w:rsid w:val="00F94CA5"/>
    <w:rsid w:val="00F94CC7"/>
    <w:rsid w:val="00F95A03"/>
    <w:rsid w:val="00FA04B2"/>
    <w:rsid w:val="00FA0B1C"/>
    <w:rsid w:val="00FA0ED1"/>
    <w:rsid w:val="00FA18B8"/>
    <w:rsid w:val="00FA1B22"/>
    <w:rsid w:val="00FA2295"/>
    <w:rsid w:val="00FA37E3"/>
    <w:rsid w:val="00FA510B"/>
    <w:rsid w:val="00FA6930"/>
    <w:rsid w:val="00FB071B"/>
    <w:rsid w:val="00FB362D"/>
    <w:rsid w:val="00FB36BE"/>
    <w:rsid w:val="00FB4452"/>
    <w:rsid w:val="00FB5674"/>
    <w:rsid w:val="00FB5943"/>
    <w:rsid w:val="00FB6F5D"/>
    <w:rsid w:val="00FB6F6C"/>
    <w:rsid w:val="00FB7117"/>
    <w:rsid w:val="00FC2B84"/>
    <w:rsid w:val="00FC38A0"/>
    <w:rsid w:val="00FC39E0"/>
    <w:rsid w:val="00FC4C31"/>
    <w:rsid w:val="00FC4C46"/>
    <w:rsid w:val="00FC537F"/>
    <w:rsid w:val="00FC591B"/>
    <w:rsid w:val="00FC5DBC"/>
    <w:rsid w:val="00FD0A36"/>
    <w:rsid w:val="00FD0B85"/>
    <w:rsid w:val="00FD2902"/>
    <w:rsid w:val="00FD33E0"/>
    <w:rsid w:val="00FD3C52"/>
    <w:rsid w:val="00FD4218"/>
    <w:rsid w:val="00FD5B76"/>
    <w:rsid w:val="00FD5D88"/>
    <w:rsid w:val="00FD6596"/>
    <w:rsid w:val="00FD7686"/>
    <w:rsid w:val="00FD7973"/>
    <w:rsid w:val="00FE08FB"/>
    <w:rsid w:val="00FE0D02"/>
    <w:rsid w:val="00FE13E9"/>
    <w:rsid w:val="00FE347C"/>
    <w:rsid w:val="00FE38C1"/>
    <w:rsid w:val="00FE398C"/>
    <w:rsid w:val="00FE44EE"/>
    <w:rsid w:val="00FE5065"/>
    <w:rsid w:val="00FE54E8"/>
    <w:rsid w:val="00FE591D"/>
    <w:rsid w:val="00FE5B9A"/>
    <w:rsid w:val="00FE6637"/>
    <w:rsid w:val="00FF0CA9"/>
    <w:rsid w:val="00FF1136"/>
    <w:rsid w:val="00FF24BA"/>
    <w:rsid w:val="00FF29B2"/>
    <w:rsid w:val="00FF2C8B"/>
    <w:rsid w:val="00FF2D90"/>
    <w:rsid w:val="00FF388C"/>
    <w:rsid w:val="00FF4581"/>
    <w:rsid w:val="00FF487D"/>
    <w:rsid w:val="00FF4D9D"/>
    <w:rsid w:val="00FF5105"/>
    <w:rsid w:val="00FF540B"/>
    <w:rsid w:val="00FF5504"/>
    <w:rsid w:val="00FF5FB4"/>
    <w:rsid w:val="00FF7E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26EBD964"/>
  <w15:docId w15:val="{05F7D152-D756-4E90-8BD7-B4042D9CE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uiPriority="35"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qFormat="1"/>
    <w:lsdException w:name="E-mail Signature" w:semiHidden="1" w:unhideWhenUsed="1"/>
    <w:lsdException w:name="HTML Top of Form" w:semiHidden="1" w:uiPriority="0"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F2F94"/>
    <w:pPr>
      <w:widowControl w:val="0"/>
      <w:suppressAutoHyphens/>
    </w:pPr>
    <w:rPr>
      <w:rFonts w:ascii="Liberation Serif" w:eastAsia="DejaVu LGC Sans" w:hAnsi="Liberation Serif" w:cs="DejaVu LGC Sans"/>
      <w:kern w:val="1"/>
      <w:sz w:val="24"/>
      <w:szCs w:val="24"/>
      <w:lang w:eastAsia="zh-CN" w:bidi="hi-IN"/>
    </w:rPr>
  </w:style>
  <w:style w:type="paragraph" w:styleId="10">
    <w:name w:val="heading 1"/>
    <w:aliases w:val="Заголовок 1 Знак Знак,Заголовок 1 Знак Знак Знак Знак,Заголовок 13,Заголовок 1 Знак Знак2, Знак,Знак"/>
    <w:basedOn w:val="a"/>
    <w:next w:val="a"/>
    <w:link w:val="12"/>
    <w:qFormat/>
    <w:rsid w:val="008632FF"/>
    <w:pPr>
      <w:keepNext/>
      <w:numPr>
        <w:numId w:val="2"/>
      </w:numPr>
      <w:spacing w:before="240" w:after="60"/>
      <w:outlineLvl w:val="0"/>
    </w:pPr>
    <w:rPr>
      <w:rFonts w:ascii="Cambria" w:eastAsia="Times New Roman" w:hAnsi="Cambria" w:cs="Mangal"/>
      <w:b/>
      <w:bCs/>
      <w:kern w:val="32"/>
      <w:sz w:val="32"/>
      <w:szCs w:val="29"/>
    </w:rPr>
  </w:style>
  <w:style w:type="paragraph" w:styleId="20">
    <w:name w:val="heading 2"/>
    <w:aliases w:val="Заголовок 2 Знак Знак,Заголовок 21"/>
    <w:basedOn w:val="a"/>
    <w:next w:val="a"/>
    <w:link w:val="21"/>
    <w:uiPriority w:val="9"/>
    <w:unhideWhenUsed/>
    <w:qFormat/>
    <w:rsid w:val="00623DF9"/>
    <w:pPr>
      <w:keepNext/>
      <w:numPr>
        <w:ilvl w:val="1"/>
        <w:numId w:val="2"/>
      </w:numPr>
      <w:spacing w:before="240" w:after="60"/>
      <w:outlineLvl w:val="1"/>
    </w:pPr>
    <w:rPr>
      <w:rFonts w:ascii="Cambria" w:eastAsia="Times New Roman" w:hAnsi="Cambria" w:cs="Mangal"/>
      <w:b/>
      <w:bCs/>
      <w:i/>
      <w:iCs/>
      <w:sz w:val="28"/>
      <w:szCs w:val="25"/>
    </w:rPr>
  </w:style>
  <w:style w:type="paragraph" w:styleId="3">
    <w:name w:val="heading 3"/>
    <w:basedOn w:val="a"/>
    <w:next w:val="a"/>
    <w:link w:val="30"/>
    <w:unhideWhenUsed/>
    <w:qFormat/>
    <w:rsid w:val="00623DF9"/>
    <w:pPr>
      <w:keepNext/>
      <w:numPr>
        <w:ilvl w:val="2"/>
        <w:numId w:val="2"/>
      </w:numPr>
      <w:spacing w:before="240" w:after="60"/>
      <w:outlineLvl w:val="2"/>
    </w:pPr>
    <w:rPr>
      <w:rFonts w:ascii="Cambria" w:eastAsia="Times New Roman" w:hAnsi="Cambria" w:cs="Mangal"/>
      <w:b/>
      <w:bCs/>
      <w:sz w:val="26"/>
      <w:szCs w:val="23"/>
    </w:rPr>
  </w:style>
  <w:style w:type="paragraph" w:styleId="4">
    <w:name w:val="heading 4"/>
    <w:basedOn w:val="a"/>
    <w:next w:val="a"/>
    <w:link w:val="40"/>
    <w:uiPriority w:val="9"/>
    <w:unhideWhenUsed/>
    <w:qFormat/>
    <w:rsid w:val="00623DF9"/>
    <w:pPr>
      <w:keepNext/>
      <w:numPr>
        <w:ilvl w:val="3"/>
        <w:numId w:val="2"/>
      </w:numPr>
      <w:spacing w:before="240" w:after="60"/>
      <w:outlineLvl w:val="3"/>
    </w:pPr>
    <w:rPr>
      <w:rFonts w:ascii="Calibri" w:eastAsia="Times New Roman" w:hAnsi="Calibri" w:cs="Mangal"/>
      <w:b/>
      <w:bCs/>
      <w:sz w:val="28"/>
      <w:szCs w:val="25"/>
    </w:rPr>
  </w:style>
  <w:style w:type="paragraph" w:styleId="5">
    <w:name w:val="heading 5"/>
    <w:aliases w:val="Знак3,Заголовок 5 Знак1,Заголовок 5 Знак Знак,Знак31 Знак Знак,Заголовок 5 Знак1 Знак,Заголовок 5 Знак Знак Знак,Знак31 Знак Знак Знак"/>
    <w:basedOn w:val="a"/>
    <w:next w:val="a"/>
    <w:link w:val="50"/>
    <w:uiPriority w:val="9"/>
    <w:unhideWhenUsed/>
    <w:qFormat/>
    <w:rsid w:val="00623DF9"/>
    <w:pPr>
      <w:numPr>
        <w:ilvl w:val="4"/>
        <w:numId w:val="2"/>
      </w:numPr>
      <w:spacing w:before="240" w:after="60"/>
      <w:outlineLvl w:val="4"/>
    </w:pPr>
    <w:rPr>
      <w:rFonts w:ascii="Calibri" w:eastAsia="Times New Roman" w:hAnsi="Calibri" w:cs="Mangal"/>
      <w:b/>
      <w:bCs/>
      <w:i/>
      <w:iCs/>
      <w:sz w:val="26"/>
      <w:szCs w:val="23"/>
    </w:rPr>
  </w:style>
  <w:style w:type="paragraph" w:styleId="6">
    <w:name w:val="heading 6"/>
    <w:basedOn w:val="a"/>
    <w:next w:val="a"/>
    <w:link w:val="60"/>
    <w:uiPriority w:val="9"/>
    <w:unhideWhenUsed/>
    <w:qFormat/>
    <w:rsid w:val="00623DF9"/>
    <w:pPr>
      <w:numPr>
        <w:ilvl w:val="5"/>
        <w:numId w:val="2"/>
      </w:numPr>
      <w:spacing w:before="240" w:after="60"/>
      <w:outlineLvl w:val="5"/>
    </w:pPr>
    <w:rPr>
      <w:rFonts w:ascii="Calibri" w:eastAsia="Times New Roman" w:hAnsi="Calibri" w:cs="Mangal"/>
      <w:b/>
      <w:bCs/>
      <w:sz w:val="22"/>
      <w:szCs w:val="20"/>
    </w:rPr>
  </w:style>
  <w:style w:type="paragraph" w:styleId="7">
    <w:name w:val="heading 7"/>
    <w:basedOn w:val="a"/>
    <w:next w:val="a"/>
    <w:link w:val="70"/>
    <w:uiPriority w:val="9"/>
    <w:unhideWhenUsed/>
    <w:qFormat/>
    <w:rsid w:val="00623DF9"/>
    <w:pPr>
      <w:numPr>
        <w:ilvl w:val="6"/>
        <w:numId w:val="2"/>
      </w:numPr>
      <w:spacing w:before="240" w:after="60"/>
      <w:outlineLvl w:val="6"/>
    </w:pPr>
    <w:rPr>
      <w:rFonts w:ascii="Calibri" w:eastAsia="Times New Roman" w:hAnsi="Calibri" w:cs="Mangal"/>
      <w:szCs w:val="21"/>
    </w:rPr>
  </w:style>
  <w:style w:type="paragraph" w:styleId="8">
    <w:name w:val="heading 8"/>
    <w:basedOn w:val="a"/>
    <w:next w:val="a"/>
    <w:link w:val="80"/>
    <w:uiPriority w:val="9"/>
    <w:unhideWhenUsed/>
    <w:qFormat/>
    <w:rsid w:val="00623DF9"/>
    <w:pPr>
      <w:numPr>
        <w:ilvl w:val="7"/>
        <w:numId w:val="2"/>
      </w:numPr>
      <w:spacing w:before="240" w:after="60"/>
      <w:outlineLvl w:val="7"/>
    </w:pPr>
    <w:rPr>
      <w:rFonts w:ascii="Calibri" w:eastAsia="Times New Roman" w:hAnsi="Calibri" w:cs="Mangal"/>
      <w:i/>
      <w:iCs/>
      <w:szCs w:val="21"/>
    </w:rPr>
  </w:style>
  <w:style w:type="paragraph" w:styleId="9">
    <w:name w:val="heading 9"/>
    <w:basedOn w:val="a"/>
    <w:next w:val="a"/>
    <w:link w:val="90"/>
    <w:uiPriority w:val="9"/>
    <w:unhideWhenUsed/>
    <w:qFormat/>
    <w:rsid w:val="00623DF9"/>
    <w:pPr>
      <w:numPr>
        <w:ilvl w:val="8"/>
        <w:numId w:val="2"/>
      </w:numPr>
      <w:spacing w:before="240" w:after="60"/>
      <w:outlineLvl w:val="8"/>
    </w:pPr>
    <w:rPr>
      <w:rFonts w:ascii="Cambria" w:eastAsia="Times New Roman" w:hAnsi="Cambria" w:cs="Mangal"/>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NumberingSymbols">
    <w:name w:val="Numbering Symbols"/>
  </w:style>
  <w:style w:type="paragraph" w:customStyle="1" w:styleId="Heading">
    <w:name w:val="Heading"/>
    <w:basedOn w:val="a"/>
    <w:next w:val="a3"/>
    <w:uiPriority w:val="99"/>
    <w:qFormat/>
    <w:pPr>
      <w:keepNext/>
      <w:spacing w:before="240" w:after="120"/>
    </w:pPr>
    <w:rPr>
      <w:rFonts w:ascii="Liberation Sans" w:hAnsi="Liberation Sans"/>
      <w:sz w:val="28"/>
      <w:szCs w:val="28"/>
    </w:rPr>
  </w:style>
  <w:style w:type="paragraph" w:styleId="a3">
    <w:name w:val="Body Text"/>
    <w:aliases w:val=" Знак Знак Знак Знак Знак,Знак Знак Знак Знак Знак"/>
    <w:basedOn w:val="a"/>
    <w:link w:val="a4"/>
    <w:uiPriority w:val="99"/>
    <w:qFormat/>
    <w:pPr>
      <w:spacing w:after="120"/>
    </w:pPr>
  </w:style>
  <w:style w:type="paragraph" w:styleId="a5">
    <w:name w:val="List"/>
    <w:basedOn w:val="a3"/>
    <w:uiPriority w:val="99"/>
    <w:qFormat/>
  </w:style>
  <w:style w:type="paragraph" w:styleId="a6">
    <w:name w:val="caption"/>
    <w:basedOn w:val="a"/>
    <w:link w:val="a7"/>
    <w:uiPriority w:val="35"/>
    <w:qFormat/>
    <w:pPr>
      <w:suppressLineNumbers/>
      <w:spacing w:before="120" w:after="120"/>
    </w:pPr>
    <w:rPr>
      <w:i/>
      <w:iCs/>
    </w:rPr>
  </w:style>
  <w:style w:type="paragraph" w:customStyle="1" w:styleId="Index">
    <w:name w:val="Index"/>
    <w:basedOn w:val="a"/>
    <w:uiPriority w:val="99"/>
    <w:qFormat/>
    <w:pPr>
      <w:suppressLineNumbers/>
    </w:pPr>
  </w:style>
  <w:style w:type="character" w:styleId="a8">
    <w:name w:val="Hyperlink"/>
    <w:uiPriority w:val="99"/>
    <w:unhideWhenUsed/>
    <w:rsid w:val="008632FF"/>
    <w:rPr>
      <w:color w:val="0000FF"/>
      <w:u w:val="single"/>
    </w:rPr>
  </w:style>
  <w:style w:type="paragraph" w:styleId="HTML">
    <w:name w:val="HTML Preformatted"/>
    <w:basedOn w:val="a"/>
    <w:link w:val="HTML0"/>
    <w:uiPriority w:val="99"/>
    <w:unhideWhenUsed/>
    <w:rsid w:val="008632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000000"/>
      <w:kern w:val="0"/>
      <w:sz w:val="20"/>
      <w:szCs w:val="20"/>
      <w:lang w:eastAsia="ru-RU" w:bidi="ar-SA"/>
    </w:rPr>
  </w:style>
  <w:style w:type="character" w:customStyle="1" w:styleId="HTML0">
    <w:name w:val="Стандартный HTML Знак"/>
    <w:link w:val="HTML"/>
    <w:uiPriority w:val="99"/>
    <w:rsid w:val="008632FF"/>
    <w:rPr>
      <w:rFonts w:ascii="Courier New" w:hAnsi="Courier New" w:cs="Courier New"/>
      <w:color w:val="000000"/>
    </w:rPr>
  </w:style>
  <w:style w:type="character" w:customStyle="1" w:styleId="12">
    <w:name w:val="Заголовок 1 Знак"/>
    <w:aliases w:val="Заголовок 1 Знак Знак Знак,Заголовок 1 Знак Знак Знак Знак Знак,Заголовок 13 Знак,Заголовок 1 Знак Знак2 Знак, Знак Знак,Знак Знак"/>
    <w:link w:val="10"/>
    <w:qFormat/>
    <w:rsid w:val="008632FF"/>
    <w:rPr>
      <w:rFonts w:ascii="Cambria" w:hAnsi="Cambria" w:cs="Mangal"/>
      <w:b/>
      <w:bCs/>
      <w:kern w:val="32"/>
      <w:sz w:val="32"/>
      <w:szCs w:val="29"/>
      <w:lang w:eastAsia="zh-CN" w:bidi="hi-IN"/>
    </w:rPr>
  </w:style>
  <w:style w:type="table" w:styleId="a9">
    <w:name w:val="Table Grid"/>
    <w:basedOn w:val="a1"/>
    <w:rsid w:val="00B85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TOC Heading"/>
    <w:basedOn w:val="10"/>
    <w:next w:val="a"/>
    <w:uiPriority w:val="39"/>
    <w:unhideWhenUsed/>
    <w:qFormat/>
    <w:rsid w:val="00623DF9"/>
    <w:pPr>
      <w:keepLines/>
      <w:widowControl/>
      <w:suppressAutoHyphens w:val="0"/>
      <w:spacing w:before="480" w:after="0" w:line="276" w:lineRule="auto"/>
      <w:outlineLvl w:val="9"/>
    </w:pPr>
    <w:rPr>
      <w:rFonts w:cs="Times New Roman"/>
      <w:color w:val="365F91"/>
      <w:kern w:val="0"/>
      <w:sz w:val="28"/>
      <w:szCs w:val="28"/>
      <w:lang w:eastAsia="ru-RU" w:bidi="ar-SA"/>
    </w:rPr>
  </w:style>
  <w:style w:type="paragraph" w:styleId="13">
    <w:name w:val="toc 1"/>
    <w:basedOn w:val="a"/>
    <w:next w:val="a"/>
    <w:autoRedefine/>
    <w:uiPriority w:val="39"/>
    <w:unhideWhenUsed/>
    <w:qFormat/>
    <w:rsid w:val="00623DF9"/>
    <w:rPr>
      <w:rFonts w:cs="Mangal"/>
      <w:szCs w:val="21"/>
    </w:rPr>
  </w:style>
  <w:style w:type="character" w:customStyle="1" w:styleId="21">
    <w:name w:val="Заголовок 2 Знак"/>
    <w:aliases w:val="Заголовок 2 Знак Знак Знак1,Заголовок 21 Знак1"/>
    <w:link w:val="20"/>
    <w:uiPriority w:val="9"/>
    <w:rsid w:val="00623DF9"/>
    <w:rPr>
      <w:rFonts w:ascii="Cambria" w:hAnsi="Cambria" w:cs="Mangal"/>
      <w:b/>
      <w:bCs/>
      <w:i/>
      <w:iCs/>
      <w:kern w:val="1"/>
      <w:sz w:val="28"/>
      <w:szCs w:val="25"/>
      <w:lang w:eastAsia="zh-CN" w:bidi="hi-IN"/>
    </w:rPr>
  </w:style>
  <w:style w:type="character" w:customStyle="1" w:styleId="30">
    <w:name w:val="Заголовок 3 Знак"/>
    <w:link w:val="3"/>
    <w:rsid w:val="00623DF9"/>
    <w:rPr>
      <w:rFonts w:ascii="Cambria" w:hAnsi="Cambria" w:cs="Mangal"/>
      <w:b/>
      <w:bCs/>
      <w:kern w:val="1"/>
      <w:sz w:val="26"/>
      <w:szCs w:val="23"/>
      <w:lang w:eastAsia="zh-CN" w:bidi="hi-IN"/>
    </w:rPr>
  </w:style>
  <w:style w:type="character" w:customStyle="1" w:styleId="40">
    <w:name w:val="Заголовок 4 Знак"/>
    <w:link w:val="4"/>
    <w:uiPriority w:val="9"/>
    <w:rsid w:val="00623DF9"/>
    <w:rPr>
      <w:rFonts w:ascii="Calibri" w:hAnsi="Calibri" w:cs="Mangal"/>
      <w:b/>
      <w:bCs/>
      <w:kern w:val="1"/>
      <w:sz w:val="28"/>
      <w:szCs w:val="25"/>
      <w:lang w:eastAsia="zh-CN" w:bidi="hi-IN"/>
    </w:rPr>
  </w:style>
  <w:style w:type="character" w:customStyle="1" w:styleId="50">
    <w:name w:val="Заголовок 5 Знак"/>
    <w:aliases w:val="Знак3 Знак,Заголовок 5 Знак1 Знак1,Заголовок 5 Знак Знак Знак1,Знак31 Знак Знак Знак1,Заголовок 5 Знак1 Знак Знак,Заголовок 5 Знак Знак Знак Знак,Знак31 Знак Знак Знак Знак"/>
    <w:link w:val="5"/>
    <w:uiPriority w:val="9"/>
    <w:rsid w:val="00623DF9"/>
    <w:rPr>
      <w:rFonts w:ascii="Calibri" w:hAnsi="Calibri" w:cs="Mangal"/>
      <w:b/>
      <w:bCs/>
      <w:i/>
      <w:iCs/>
      <w:kern w:val="1"/>
      <w:sz w:val="26"/>
      <w:szCs w:val="23"/>
      <w:lang w:eastAsia="zh-CN" w:bidi="hi-IN"/>
    </w:rPr>
  </w:style>
  <w:style w:type="character" w:customStyle="1" w:styleId="60">
    <w:name w:val="Заголовок 6 Знак"/>
    <w:link w:val="6"/>
    <w:uiPriority w:val="9"/>
    <w:rsid w:val="00623DF9"/>
    <w:rPr>
      <w:rFonts w:ascii="Calibri" w:hAnsi="Calibri" w:cs="Mangal"/>
      <w:b/>
      <w:bCs/>
      <w:kern w:val="1"/>
      <w:sz w:val="22"/>
      <w:lang w:eastAsia="zh-CN" w:bidi="hi-IN"/>
    </w:rPr>
  </w:style>
  <w:style w:type="character" w:customStyle="1" w:styleId="70">
    <w:name w:val="Заголовок 7 Знак"/>
    <w:link w:val="7"/>
    <w:uiPriority w:val="9"/>
    <w:rsid w:val="00623DF9"/>
    <w:rPr>
      <w:rFonts w:ascii="Calibri" w:hAnsi="Calibri" w:cs="Mangal"/>
      <w:kern w:val="1"/>
      <w:sz w:val="24"/>
      <w:szCs w:val="21"/>
      <w:lang w:eastAsia="zh-CN" w:bidi="hi-IN"/>
    </w:rPr>
  </w:style>
  <w:style w:type="character" w:customStyle="1" w:styleId="80">
    <w:name w:val="Заголовок 8 Знак"/>
    <w:link w:val="8"/>
    <w:uiPriority w:val="9"/>
    <w:rsid w:val="00623DF9"/>
    <w:rPr>
      <w:rFonts w:ascii="Calibri" w:hAnsi="Calibri" w:cs="Mangal"/>
      <w:i/>
      <w:iCs/>
      <w:kern w:val="1"/>
      <w:sz w:val="24"/>
      <w:szCs w:val="21"/>
      <w:lang w:eastAsia="zh-CN" w:bidi="hi-IN"/>
    </w:rPr>
  </w:style>
  <w:style w:type="character" w:customStyle="1" w:styleId="90">
    <w:name w:val="Заголовок 9 Знак"/>
    <w:link w:val="9"/>
    <w:uiPriority w:val="9"/>
    <w:rsid w:val="00623DF9"/>
    <w:rPr>
      <w:rFonts w:ascii="Cambria" w:hAnsi="Cambria" w:cs="Mangal"/>
      <w:kern w:val="1"/>
      <w:sz w:val="22"/>
      <w:lang w:eastAsia="zh-CN" w:bidi="hi-IN"/>
    </w:rPr>
  </w:style>
  <w:style w:type="character" w:styleId="ab">
    <w:name w:val="FollowedHyperlink"/>
    <w:uiPriority w:val="99"/>
    <w:unhideWhenUsed/>
    <w:rsid w:val="00562547"/>
    <w:rPr>
      <w:color w:val="800080"/>
      <w:u w:val="single"/>
    </w:rPr>
  </w:style>
  <w:style w:type="character" w:styleId="ac">
    <w:name w:val="Emphasis"/>
    <w:uiPriority w:val="20"/>
    <w:qFormat/>
    <w:rsid w:val="00562547"/>
    <w:rPr>
      <w:i/>
      <w:iCs/>
      <w:sz w:val="24"/>
      <w:szCs w:val="24"/>
      <w:bdr w:val="none" w:sz="0" w:space="0" w:color="auto" w:frame="1"/>
      <w:vertAlign w:val="baseline"/>
    </w:rPr>
  </w:style>
  <w:style w:type="paragraph" w:styleId="ad">
    <w:name w:val="header"/>
    <w:basedOn w:val="a"/>
    <w:link w:val="ae"/>
    <w:uiPriority w:val="99"/>
    <w:unhideWhenUsed/>
    <w:qFormat/>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e">
    <w:name w:val="Верхний колонтитул Знак"/>
    <w:link w:val="ad"/>
    <w:uiPriority w:val="99"/>
    <w:rsid w:val="00562547"/>
    <w:rPr>
      <w:sz w:val="24"/>
      <w:szCs w:val="24"/>
    </w:rPr>
  </w:style>
  <w:style w:type="paragraph" w:styleId="af">
    <w:name w:val="footer"/>
    <w:basedOn w:val="a"/>
    <w:link w:val="af0"/>
    <w:uiPriority w:val="99"/>
    <w:unhideWhenUsed/>
    <w:qFormat/>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f0">
    <w:name w:val="Нижний колонтитул Знак"/>
    <w:link w:val="af"/>
    <w:uiPriority w:val="99"/>
    <w:rsid w:val="00562547"/>
    <w:rPr>
      <w:sz w:val="24"/>
      <w:szCs w:val="24"/>
    </w:rPr>
  </w:style>
  <w:style w:type="paragraph" w:styleId="af1">
    <w:name w:val="Date"/>
    <w:basedOn w:val="a"/>
    <w:next w:val="a"/>
    <w:link w:val="af2"/>
    <w:uiPriority w:val="99"/>
    <w:unhideWhenUsed/>
    <w:qFormat/>
    <w:rsid w:val="00562547"/>
    <w:pPr>
      <w:widowControl/>
      <w:suppressAutoHyphens w:val="0"/>
    </w:pPr>
    <w:rPr>
      <w:rFonts w:ascii="Times New Roman" w:eastAsia="Times New Roman" w:hAnsi="Times New Roman" w:cs="Times New Roman"/>
      <w:kern w:val="0"/>
      <w:lang w:eastAsia="ru-RU" w:bidi="ar-SA"/>
    </w:rPr>
  </w:style>
  <w:style w:type="character" w:customStyle="1" w:styleId="af2">
    <w:name w:val="Дата Знак"/>
    <w:link w:val="af1"/>
    <w:uiPriority w:val="99"/>
    <w:rsid w:val="00562547"/>
    <w:rPr>
      <w:sz w:val="24"/>
      <w:szCs w:val="24"/>
    </w:rPr>
  </w:style>
  <w:style w:type="paragraph" w:styleId="af3">
    <w:name w:val="Balloon Text"/>
    <w:basedOn w:val="a"/>
    <w:link w:val="af4"/>
    <w:uiPriority w:val="99"/>
    <w:unhideWhenUsed/>
    <w:qFormat/>
    <w:rsid w:val="00562547"/>
    <w:pPr>
      <w:widowControl/>
      <w:suppressAutoHyphens w:val="0"/>
    </w:pPr>
    <w:rPr>
      <w:rFonts w:ascii="Tahoma" w:eastAsia="Calibri" w:hAnsi="Tahoma" w:cs="Tahoma"/>
      <w:iCs/>
      <w:kern w:val="0"/>
      <w:sz w:val="16"/>
      <w:szCs w:val="16"/>
      <w:lang w:val="en-GB" w:eastAsia="en-US" w:bidi="ar-SA"/>
    </w:rPr>
  </w:style>
  <w:style w:type="character" w:customStyle="1" w:styleId="af4">
    <w:name w:val="Текст выноски Знак"/>
    <w:link w:val="af3"/>
    <w:uiPriority w:val="99"/>
    <w:rsid w:val="00562547"/>
    <w:rPr>
      <w:rFonts w:ascii="Tahoma" w:eastAsia="Calibri" w:hAnsi="Tahoma" w:cs="Tahoma"/>
      <w:iCs/>
      <w:sz w:val="16"/>
      <w:szCs w:val="16"/>
      <w:lang w:val="en-GB" w:eastAsia="en-US"/>
    </w:rPr>
  </w:style>
  <w:style w:type="paragraph" w:customStyle="1" w:styleId="tooltip-number">
    <w:name w:val="tooltip-number"/>
    <w:basedOn w:val="a"/>
    <w:uiPriority w:val="99"/>
    <w:qFormat/>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tooltip-description">
    <w:name w:val="tooltip-description"/>
    <w:basedOn w:val="a"/>
    <w:uiPriority w:val="99"/>
    <w:qFormat/>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Label12">
    <w:name w:val="Label_12"/>
    <w:basedOn w:val="a"/>
    <w:uiPriority w:val="99"/>
    <w:qFormat/>
    <w:rsid w:val="00562547"/>
    <w:pPr>
      <w:widowControl/>
      <w:suppressAutoHyphens w:val="0"/>
      <w:jc w:val="center"/>
    </w:pPr>
    <w:rPr>
      <w:rFonts w:ascii="Arial" w:eastAsia="Times New Roman" w:hAnsi="Arial" w:cs="Arial"/>
      <w:kern w:val="0"/>
      <w:lang w:val="en-US" w:eastAsia="ru-RU" w:bidi="ar-SA"/>
    </w:rPr>
  </w:style>
  <w:style w:type="paragraph" w:customStyle="1" w:styleId="Label10">
    <w:name w:val="Label_10"/>
    <w:basedOn w:val="a"/>
    <w:uiPriority w:val="99"/>
    <w:qFormat/>
    <w:rsid w:val="00562547"/>
    <w:pPr>
      <w:widowControl/>
      <w:suppressAutoHyphens w:val="0"/>
      <w:jc w:val="center"/>
    </w:pPr>
    <w:rPr>
      <w:rFonts w:ascii="Arial" w:eastAsia="Times New Roman" w:hAnsi="Arial" w:cs="Arial"/>
      <w:kern w:val="0"/>
      <w:sz w:val="20"/>
      <w:szCs w:val="20"/>
      <w:lang w:val="en-US" w:eastAsia="ru-RU" w:bidi="ar-SA"/>
    </w:rPr>
  </w:style>
  <w:style w:type="character" w:customStyle="1" w:styleId="cite">
    <w:name w:val="cite"/>
    <w:rsid w:val="00562547"/>
  </w:style>
  <w:style w:type="character" w:customStyle="1" w:styleId="highlightedsearchterm">
    <w:name w:val="highlightedsearchterm"/>
    <w:rsid w:val="00562547"/>
  </w:style>
  <w:style w:type="character" w:customStyle="1" w:styleId="googqs-tidbitgoogqs-tidbit-0">
    <w:name w:val="goog_qs-tidbit goog_qs-tidbit-0"/>
    <w:rsid w:val="00562547"/>
  </w:style>
  <w:style w:type="character" w:customStyle="1" w:styleId="label2">
    <w:name w:val="label2"/>
    <w:rsid w:val="00562547"/>
  </w:style>
  <w:style w:type="character" w:customStyle="1" w:styleId="databold1">
    <w:name w:val="data_bold1"/>
    <w:rsid w:val="00562547"/>
    <w:rPr>
      <w:b/>
      <w:bCs/>
    </w:rPr>
  </w:style>
  <w:style w:type="character" w:customStyle="1" w:styleId="js-journal-details">
    <w:name w:val="js-journal-details"/>
    <w:rsid w:val="00562547"/>
  </w:style>
  <w:style w:type="character" w:customStyle="1" w:styleId="st1">
    <w:name w:val="st1"/>
    <w:rsid w:val="00562547"/>
  </w:style>
  <w:style w:type="character" w:customStyle="1" w:styleId="hps">
    <w:name w:val="hps"/>
    <w:rsid w:val="00562547"/>
  </w:style>
  <w:style w:type="table" w:customStyle="1" w:styleId="14">
    <w:name w:val="Сетка таблицы1"/>
    <w:basedOn w:val="a1"/>
    <w:next w:val="a9"/>
    <w:uiPriority w:val="39"/>
    <w:rsid w:val="00A93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List Paragraph"/>
    <w:basedOn w:val="a"/>
    <w:uiPriority w:val="34"/>
    <w:qFormat/>
    <w:rsid w:val="00990E3E"/>
    <w:pPr>
      <w:widowControl/>
      <w:suppressAutoHyphens w:val="0"/>
      <w:spacing w:after="160" w:line="256" w:lineRule="auto"/>
      <w:ind w:left="720"/>
      <w:contextualSpacing/>
    </w:pPr>
    <w:rPr>
      <w:rFonts w:ascii="Calibri" w:eastAsia="Calibri" w:hAnsi="Calibri" w:cs="Times New Roman"/>
      <w:kern w:val="0"/>
      <w:sz w:val="22"/>
      <w:szCs w:val="22"/>
      <w:lang w:eastAsia="en-US" w:bidi="ar-SA"/>
    </w:rPr>
  </w:style>
  <w:style w:type="paragraph" w:styleId="af6">
    <w:name w:val="footnote text"/>
    <w:basedOn w:val="a"/>
    <w:link w:val="af7"/>
    <w:uiPriority w:val="99"/>
    <w:unhideWhenUsed/>
    <w:qFormat/>
    <w:rsid w:val="00265E38"/>
    <w:rPr>
      <w:rFonts w:cs="Mangal"/>
      <w:sz w:val="20"/>
      <w:szCs w:val="18"/>
    </w:rPr>
  </w:style>
  <w:style w:type="character" w:customStyle="1" w:styleId="af7">
    <w:name w:val="Текст сноски Знак"/>
    <w:link w:val="af6"/>
    <w:uiPriority w:val="99"/>
    <w:rsid w:val="00265E38"/>
    <w:rPr>
      <w:rFonts w:ascii="Liberation Serif" w:eastAsia="DejaVu LGC Sans" w:hAnsi="Liberation Serif" w:cs="Mangal"/>
      <w:kern w:val="1"/>
      <w:szCs w:val="18"/>
      <w:lang w:eastAsia="zh-CN" w:bidi="hi-IN"/>
    </w:rPr>
  </w:style>
  <w:style w:type="character" w:styleId="af8">
    <w:name w:val="footnote reference"/>
    <w:uiPriority w:val="99"/>
    <w:unhideWhenUsed/>
    <w:rsid w:val="00265E38"/>
    <w:rPr>
      <w:vertAlign w:val="superscript"/>
    </w:rPr>
  </w:style>
  <w:style w:type="paragraph" w:customStyle="1" w:styleId="Basic">
    <w:name w:val="Basic"/>
    <w:uiPriority w:val="99"/>
    <w:qFormat/>
    <w:rsid w:val="00E23276"/>
    <w:pPr>
      <w:suppressAutoHyphens/>
      <w:spacing w:line="360" w:lineRule="auto"/>
      <w:ind w:firstLine="567"/>
      <w:jc w:val="both"/>
    </w:pPr>
    <w:rPr>
      <w:rFonts w:eastAsia="Arial"/>
      <w:sz w:val="24"/>
      <w:lang w:eastAsia="ar-SA"/>
    </w:rPr>
  </w:style>
  <w:style w:type="paragraph" w:customStyle="1" w:styleId="PreformattedText">
    <w:name w:val="Preformatted Text"/>
    <w:basedOn w:val="a"/>
    <w:uiPriority w:val="99"/>
    <w:qFormat/>
    <w:rsid w:val="00E23276"/>
    <w:rPr>
      <w:rFonts w:ascii="DejaVu Sans Mono" w:eastAsia="Droid Sans Fallback" w:hAnsi="DejaVu Sans Mono" w:cs="FreeSans"/>
      <w:kern w:val="0"/>
      <w:sz w:val="20"/>
      <w:szCs w:val="20"/>
      <w:lang w:val="en-US"/>
    </w:rPr>
  </w:style>
  <w:style w:type="paragraph" w:styleId="22">
    <w:name w:val="Body Text 2"/>
    <w:basedOn w:val="a"/>
    <w:link w:val="23"/>
    <w:uiPriority w:val="99"/>
    <w:qFormat/>
    <w:rsid w:val="00D979EE"/>
    <w:pPr>
      <w:widowControl/>
      <w:suppressAutoHyphens w:val="0"/>
      <w:spacing w:line="360" w:lineRule="auto"/>
      <w:jc w:val="both"/>
    </w:pPr>
    <w:rPr>
      <w:rFonts w:ascii="Times New Roman" w:eastAsia="Times New Roman" w:hAnsi="Times New Roman" w:cs="Times New Roman"/>
      <w:b/>
      <w:bCs/>
      <w:caps/>
      <w:kern w:val="0"/>
      <w:sz w:val="28"/>
      <w:lang w:eastAsia="ru-RU" w:bidi="ar-SA"/>
    </w:rPr>
  </w:style>
  <w:style w:type="character" w:customStyle="1" w:styleId="23">
    <w:name w:val="Основной текст 2 Знак"/>
    <w:link w:val="22"/>
    <w:uiPriority w:val="99"/>
    <w:rsid w:val="00D979EE"/>
    <w:rPr>
      <w:b/>
      <w:bCs/>
      <w:caps/>
      <w:sz w:val="28"/>
      <w:szCs w:val="24"/>
    </w:rPr>
  </w:style>
  <w:style w:type="paragraph" w:styleId="31">
    <w:name w:val="Body Text 3"/>
    <w:basedOn w:val="a"/>
    <w:link w:val="32"/>
    <w:uiPriority w:val="99"/>
    <w:qFormat/>
    <w:rsid w:val="00D979EE"/>
    <w:pPr>
      <w:widowControl/>
      <w:suppressAutoHyphens w:val="0"/>
      <w:spacing w:line="360" w:lineRule="auto"/>
      <w:jc w:val="center"/>
    </w:pPr>
    <w:rPr>
      <w:rFonts w:ascii="Times New Roman" w:eastAsia="Times New Roman" w:hAnsi="Times New Roman" w:cs="Times New Roman"/>
      <w:kern w:val="0"/>
      <w:sz w:val="28"/>
      <w:lang w:eastAsia="ru-RU" w:bidi="ar-SA"/>
    </w:rPr>
  </w:style>
  <w:style w:type="character" w:customStyle="1" w:styleId="32">
    <w:name w:val="Основной текст 3 Знак"/>
    <w:link w:val="31"/>
    <w:uiPriority w:val="99"/>
    <w:rsid w:val="00D979EE"/>
    <w:rPr>
      <w:sz w:val="28"/>
      <w:szCs w:val="24"/>
    </w:rPr>
  </w:style>
  <w:style w:type="paragraph" w:styleId="af9">
    <w:name w:val="Body Text Indent"/>
    <w:basedOn w:val="a"/>
    <w:link w:val="afa"/>
    <w:uiPriority w:val="99"/>
    <w:qFormat/>
    <w:rsid w:val="00D979EE"/>
    <w:pPr>
      <w:widowControl/>
      <w:suppressAutoHyphens w:val="0"/>
      <w:spacing w:line="360" w:lineRule="auto"/>
      <w:ind w:firstLine="708"/>
    </w:pPr>
    <w:rPr>
      <w:rFonts w:ascii="Times New Roman" w:eastAsia="Times New Roman" w:hAnsi="Times New Roman" w:cs="Times New Roman"/>
      <w:kern w:val="0"/>
      <w:sz w:val="28"/>
      <w:lang w:eastAsia="ru-RU" w:bidi="ar-SA"/>
    </w:rPr>
  </w:style>
  <w:style w:type="character" w:customStyle="1" w:styleId="afa">
    <w:name w:val="Основной текст с отступом Знак"/>
    <w:link w:val="af9"/>
    <w:uiPriority w:val="99"/>
    <w:rsid w:val="00D979EE"/>
    <w:rPr>
      <w:sz w:val="28"/>
      <w:szCs w:val="24"/>
    </w:rPr>
  </w:style>
  <w:style w:type="paragraph" w:styleId="24">
    <w:name w:val="Body Text Indent 2"/>
    <w:basedOn w:val="a"/>
    <w:link w:val="25"/>
    <w:uiPriority w:val="99"/>
    <w:qFormat/>
    <w:rsid w:val="00D979EE"/>
    <w:pPr>
      <w:widowControl/>
      <w:suppressAutoHyphens w:val="0"/>
      <w:spacing w:line="360" w:lineRule="auto"/>
      <w:ind w:firstLine="708"/>
      <w:jc w:val="both"/>
    </w:pPr>
    <w:rPr>
      <w:rFonts w:ascii="Times New Roman" w:eastAsia="Times New Roman" w:hAnsi="Times New Roman" w:cs="Times New Roman"/>
      <w:kern w:val="0"/>
      <w:sz w:val="28"/>
      <w:lang w:eastAsia="ru-RU" w:bidi="ar-SA"/>
    </w:rPr>
  </w:style>
  <w:style w:type="character" w:customStyle="1" w:styleId="25">
    <w:name w:val="Основной текст с отступом 2 Знак"/>
    <w:link w:val="24"/>
    <w:uiPriority w:val="99"/>
    <w:rsid w:val="00D979EE"/>
    <w:rPr>
      <w:sz w:val="28"/>
      <w:szCs w:val="24"/>
    </w:rPr>
  </w:style>
  <w:style w:type="character" w:customStyle="1" w:styleId="text">
    <w:name w:val="text"/>
    <w:basedOn w:val="a0"/>
    <w:rsid w:val="00D979EE"/>
  </w:style>
  <w:style w:type="paragraph" w:styleId="33">
    <w:name w:val="Body Text Indent 3"/>
    <w:basedOn w:val="a"/>
    <w:link w:val="34"/>
    <w:uiPriority w:val="99"/>
    <w:qFormat/>
    <w:rsid w:val="00D979EE"/>
    <w:pPr>
      <w:widowControl/>
      <w:suppressAutoHyphens w:val="0"/>
      <w:spacing w:line="360" w:lineRule="auto"/>
      <w:ind w:firstLine="708"/>
      <w:jc w:val="both"/>
    </w:pPr>
    <w:rPr>
      <w:rFonts w:ascii="Times New Roman" w:eastAsia="Times New Roman" w:hAnsi="Times New Roman" w:cs="Times New Roman"/>
      <w:b/>
      <w:bCs/>
      <w:caps/>
      <w:kern w:val="0"/>
      <w:sz w:val="28"/>
      <w:lang w:eastAsia="ru-RU" w:bidi="ar-SA"/>
    </w:rPr>
  </w:style>
  <w:style w:type="character" w:customStyle="1" w:styleId="34">
    <w:name w:val="Основной текст с отступом 3 Знак"/>
    <w:link w:val="33"/>
    <w:uiPriority w:val="99"/>
    <w:rsid w:val="00D979EE"/>
    <w:rPr>
      <w:b/>
      <w:bCs/>
      <w:caps/>
      <w:sz w:val="28"/>
      <w:szCs w:val="24"/>
    </w:rPr>
  </w:style>
  <w:style w:type="character" w:styleId="afb">
    <w:name w:val="page number"/>
    <w:basedOn w:val="a0"/>
    <w:rsid w:val="00D979EE"/>
  </w:style>
  <w:style w:type="character" w:customStyle="1" w:styleId="textbold">
    <w:name w:val="textbold"/>
    <w:basedOn w:val="a0"/>
    <w:rsid w:val="00D979EE"/>
  </w:style>
  <w:style w:type="character" w:customStyle="1" w:styleId="textitalics">
    <w:name w:val="textitalics"/>
    <w:basedOn w:val="a0"/>
    <w:rsid w:val="00D979EE"/>
  </w:style>
  <w:style w:type="character" w:styleId="HTML1">
    <w:name w:val="HTML Cite"/>
    <w:rsid w:val="00D979EE"/>
    <w:rPr>
      <w:i/>
      <w:iCs/>
    </w:rPr>
  </w:style>
  <w:style w:type="character" w:customStyle="1" w:styleId="citationyear">
    <w:name w:val="citation_year"/>
    <w:basedOn w:val="a0"/>
    <w:rsid w:val="00D979EE"/>
  </w:style>
  <w:style w:type="character" w:customStyle="1" w:styleId="citationvolume">
    <w:name w:val="citation_volume"/>
    <w:basedOn w:val="a0"/>
    <w:rsid w:val="00D979EE"/>
  </w:style>
  <w:style w:type="character" w:styleId="afc">
    <w:name w:val="Strong"/>
    <w:qFormat/>
    <w:rsid w:val="00D979EE"/>
    <w:rPr>
      <w:b/>
      <w:bCs/>
    </w:rPr>
  </w:style>
  <w:style w:type="paragraph" w:styleId="z-">
    <w:name w:val="HTML Top of Form"/>
    <w:basedOn w:val="a"/>
    <w:next w:val="a"/>
    <w:link w:val="z-0"/>
    <w:hidden/>
    <w:rsid w:val="00D979EE"/>
    <w:pPr>
      <w:widowControl/>
      <w:pBdr>
        <w:bottom w:val="single" w:sz="6" w:space="1" w:color="auto"/>
      </w:pBdr>
      <w:suppressAutoHyphens w:val="0"/>
      <w:jc w:val="center"/>
    </w:pPr>
    <w:rPr>
      <w:rFonts w:ascii="Arial" w:eastAsia="Times New Roman" w:hAnsi="Arial" w:cs="Arial"/>
      <w:vanish/>
      <w:kern w:val="0"/>
      <w:sz w:val="16"/>
      <w:szCs w:val="16"/>
      <w:lang w:eastAsia="ru-RU" w:bidi="ar-SA"/>
    </w:rPr>
  </w:style>
  <w:style w:type="character" w:customStyle="1" w:styleId="z-0">
    <w:name w:val="z-Начало формы Знак"/>
    <w:link w:val="z-"/>
    <w:rsid w:val="00D979EE"/>
    <w:rPr>
      <w:rFonts w:ascii="Arial" w:hAnsi="Arial" w:cs="Arial"/>
      <w:vanish/>
      <w:sz w:val="16"/>
      <w:szCs w:val="16"/>
    </w:rPr>
  </w:style>
  <w:style w:type="character" w:styleId="afd">
    <w:name w:val="annotation reference"/>
    <w:uiPriority w:val="99"/>
    <w:rsid w:val="00D979EE"/>
    <w:rPr>
      <w:sz w:val="16"/>
      <w:szCs w:val="16"/>
    </w:rPr>
  </w:style>
  <w:style w:type="paragraph" w:styleId="afe">
    <w:name w:val="annotation text"/>
    <w:basedOn w:val="a"/>
    <w:link w:val="aff"/>
    <w:uiPriority w:val="99"/>
    <w:qFormat/>
    <w:rsid w:val="00D979EE"/>
    <w:pPr>
      <w:widowControl/>
      <w:suppressAutoHyphens w:val="0"/>
    </w:pPr>
    <w:rPr>
      <w:rFonts w:ascii="Times New Roman" w:eastAsia="Times New Roman" w:hAnsi="Times New Roman" w:cs="Times New Roman"/>
      <w:kern w:val="0"/>
      <w:sz w:val="20"/>
      <w:szCs w:val="20"/>
      <w:lang w:eastAsia="ru-RU" w:bidi="ar-SA"/>
    </w:rPr>
  </w:style>
  <w:style w:type="character" w:customStyle="1" w:styleId="aff">
    <w:name w:val="Текст примечания Знак"/>
    <w:basedOn w:val="a0"/>
    <w:link w:val="afe"/>
    <w:uiPriority w:val="99"/>
    <w:rsid w:val="00D979EE"/>
  </w:style>
  <w:style w:type="paragraph" w:styleId="aff0">
    <w:name w:val="annotation subject"/>
    <w:basedOn w:val="afe"/>
    <w:next w:val="afe"/>
    <w:link w:val="aff1"/>
    <w:uiPriority w:val="99"/>
    <w:rsid w:val="00D979EE"/>
    <w:rPr>
      <w:b/>
      <w:bCs/>
    </w:rPr>
  </w:style>
  <w:style w:type="character" w:customStyle="1" w:styleId="aff1">
    <w:name w:val="Тема примечания Знак"/>
    <w:link w:val="aff0"/>
    <w:uiPriority w:val="99"/>
    <w:rsid w:val="00D979EE"/>
    <w:rPr>
      <w:b/>
      <w:bCs/>
    </w:rPr>
  </w:style>
  <w:style w:type="paragraph" w:styleId="aff2">
    <w:name w:val="Plain Text"/>
    <w:basedOn w:val="a"/>
    <w:link w:val="aff3"/>
    <w:uiPriority w:val="99"/>
    <w:unhideWhenUsed/>
    <w:qFormat/>
    <w:rsid w:val="00D979EE"/>
    <w:pPr>
      <w:widowControl/>
      <w:suppressAutoHyphens w:val="0"/>
    </w:pPr>
    <w:rPr>
      <w:rFonts w:ascii="Courier New" w:eastAsia="Times New Roman" w:hAnsi="Courier New" w:cs="Times New Roman"/>
      <w:kern w:val="0"/>
      <w:sz w:val="20"/>
      <w:szCs w:val="20"/>
      <w:lang w:eastAsia="en-US" w:bidi="ar-SA"/>
    </w:rPr>
  </w:style>
  <w:style w:type="character" w:customStyle="1" w:styleId="aff3">
    <w:name w:val="Текст Знак"/>
    <w:link w:val="aff2"/>
    <w:uiPriority w:val="99"/>
    <w:rsid w:val="00D979EE"/>
    <w:rPr>
      <w:rFonts w:ascii="Courier New" w:hAnsi="Courier New"/>
      <w:lang w:eastAsia="en-US"/>
    </w:rPr>
  </w:style>
  <w:style w:type="paragraph" w:styleId="aff4">
    <w:name w:val="No Spacing"/>
    <w:uiPriority w:val="1"/>
    <w:qFormat/>
    <w:rsid w:val="00D979EE"/>
    <w:rPr>
      <w:rFonts w:ascii="Calibri" w:eastAsia="Calibri" w:hAnsi="Calibri"/>
      <w:sz w:val="22"/>
      <w:szCs w:val="22"/>
      <w:lang w:eastAsia="en-US"/>
    </w:rPr>
  </w:style>
  <w:style w:type="character" w:customStyle="1" w:styleId="26">
    <w:name w:val="Заголовок №2"/>
    <w:rsid w:val="00D979EE"/>
  </w:style>
  <w:style w:type="character" w:customStyle="1" w:styleId="toctext">
    <w:name w:val="toctext"/>
    <w:basedOn w:val="a0"/>
    <w:rsid w:val="00D979EE"/>
  </w:style>
  <w:style w:type="paragraph" w:customStyle="1" w:styleId="Figurecaption">
    <w:name w:val="Figure caption"/>
    <w:basedOn w:val="a"/>
    <w:next w:val="a"/>
    <w:link w:val="Figurecaption0"/>
    <w:qFormat/>
    <w:rsid w:val="00D979EE"/>
    <w:pPr>
      <w:keepLines/>
      <w:suppressAutoHyphens w:val="0"/>
      <w:spacing w:before="120" w:after="240"/>
    </w:pPr>
    <w:rPr>
      <w:rFonts w:ascii="Times New Roman" w:eastAsia="Times New Roman" w:hAnsi="Times New Roman" w:cs="Times New Roman"/>
      <w:kern w:val="0"/>
      <w:sz w:val="20"/>
      <w:lang w:val="en-GB" w:eastAsia="en-US" w:bidi="ar-SA"/>
    </w:rPr>
  </w:style>
  <w:style w:type="character" w:customStyle="1" w:styleId="Figurecaption0">
    <w:name w:val="Figure caption Знак"/>
    <w:link w:val="Figurecaption"/>
    <w:rsid w:val="00D979EE"/>
    <w:rPr>
      <w:szCs w:val="24"/>
      <w:lang w:val="en-GB" w:eastAsia="en-US"/>
    </w:rPr>
  </w:style>
  <w:style w:type="character" w:customStyle="1" w:styleId="fn">
    <w:name w:val="fn"/>
    <w:basedOn w:val="a0"/>
    <w:rsid w:val="00D979EE"/>
  </w:style>
  <w:style w:type="character" w:customStyle="1" w:styleId="comma">
    <w:name w:val="comma"/>
    <w:basedOn w:val="a0"/>
    <w:rsid w:val="00D979EE"/>
  </w:style>
  <w:style w:type="character" w:customStyle="1" w:styleId="looklikelinkauthornameaqslistener">
    <w:name w:val="looklikelink authorname aqslistener"/>
    <w:basedOn w:val="a0"/>
    <w:rsid w:val="00D979EE"/>
  </w:style>
  <w:style w:type="character" w:customStyle="1" w:styleId="c">
    <w:name w:val="c"/>
    <w:basedOn w:val="a0"/>
    <w:rsid w:val="00D979EE"/>
  </w:style>
  <w:style w:type="character" w:customStyle="1" w:styleId="b">
    <w:name w:val="b"/>
    <w:basedOn w:val="a0"/>
    <w:rsid w:val="00D979EE"/>
  </w:style>
  <w:style w:type="paragraph" w:customStyle="1" w:styleId="Author">
    <w:name w:val="Author"/>
    <w:basedOn w:val="a"/>
    <w:next w:val="a"/>
    <w:uiPriority w:val="99"/>
    <w:qFormat/>
    <w:rsid w:val="00D979EE"/>
    <w:pPr>
      <w:spacing w:after="220"/>
    </w:pPr>
    <w:rPr>
      <w:rFonts w:ascii="Times New Roman" w:eastAsia="Times New Roman" w:hAnsi="Times New Roman" w:cs="Times New Roman"/>
      <w:kern w:val="0"/>
      <w:sz w:val="22"/>
      <w:lang w:val="en-GB" w:eastAsia="en-US" w:bidi="ar-SA"/>
    </w:rPr>
  </w:style>
  <w:style w:type="character" w:customStyle="1" w:styleId="citationjournal">
    <w:name w:val="citation journal"/>
    <w:basedOn w:val="a0"/>
    <w:rsid w:val="00D979EE"/>
  </w:style>
  <w:style w:type="paragraph" w:customStyle="1" w:styleId="authors">
    <w:name w:val="authors"/>
    <w:basedOn w:val="a"/>
    <w:uiPriority w:val="99"/>
    <w:qFormat/>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pagination">
    <w:name w:val="pagination"/>
    <w:basedOn w:val="a0"/>
    <w:rsid w:val="00D979EE"/>
  </w:style>
  <w:style w:type="character" w:customStyle="1" w:styleId="longtext">
    <w:name w:val="long_text"/>
    <w:basedOn w:val="a0"/>
    <w:rsid w:val="00D979EE"/>
  </w:style>
  <w:style w:type="paragraph" w:styleId="aff5">
    <w:name w:val="Normal (Web)"/>
    <w:basedOn w:val="a"/>
    <w:uiPriority w:val="99"/>
    <w:qFormat/>
    <w:rsid w:val="00D979EE"/>
    <w:pPr>
      <w:widowControl/>
      <w:suppressAutoHyphens w:val="0"/>
      <w:spacing w:before="100" w:after="100"/>
    </w:pPr>
    <w:rPr>
      <w:rFonts w:ascii="Times New Roman" w:eastAsia="Times New Roman" w:hAnsi="Times New Roman" w:cs="Times New Roman"/>
      <w:kern w:val="0"/>
      <w:lang w:eastAsia="ru-RU" w:bidi="ar-SA"/>
    </w:rPr>
  </w:style>
  <w:style w:type="paragraph" w:customStyle="1" w:styleId="Default">
    <w:name w:val="Default"/>
    <w:uiPriority w:val="99"/>
    <w:qFormat/>
    <w:rsid w:val="00D979EE"/>
    <w:pPr>
      <w:autoSpaceDE w:val="0"/>
      <w:autoSpaceDN w:val="0"/>
      <w:adjustRightInd w:val="0"/>
    </w:pPr>
    <w:rPr>
      <w:rFonts w:ascii="Arial" w:hAnsi="Arial" w:cs="Arial"/>
      <w:color w:val="000000"/>
      <w:sz w:val="24"/>
      <w:szCs w:val="24"/>
    </w:rPr>
  </w:style>
  <w:style w:type="paragraph" w:customStyle="1" w:styleId="15">
    <w:name w:val="Абзац списка1"/>
    <w:basedOn w:val="a"/>
    <w:uiPriority w:val="99"/>
    <w:qFormat/>
    <w:rsid w:val="00D979EE"/>
    <w:pPr>
      <w:widowControl/>
      <w:suppressAutoHyphens w:val="0"/>
      <w:ind w:left="720"/>
      <w:contextualSpacing/>
    </w:pPr>
    <w:rPr>
      <w:rFonts w:ascii="Times New Roman" w:eastAsia="Times New Roman" w:hAnsi="Times New Roman" w:cs="Times New Roman"/>
      <w:kern w:val="0"/>
      <w:lang w:eastAsia="ru-RU" w:bidi="ar-SA"/>
    </w:rPr>
  </w:style>
  <w:style w:type="paragraph" w:customStyle="1" w:styleId="TableContents">
    <w:name w:val="Table Contents"/>
    <w:basedOn w:val="a"/>
    <w:uiPriority w:val="99"/>
    <w:qFormat/>
    <w:rsid w:val="00D979EE"/>
    <w:pPr>
      <w:suppressLineNumbers/>
    </w:pPr>
    <w:rPr>
      <w:rFonts w:ascii="Times New Roman" w:eastAsia="Arial Unicode MS" w:hAnsi="Times New Roman" w:cs="Arial Unicode MS"/>
      <w:lang w:val="en"/>
    </w:rPr>
  </w:style>
  <w:style w:type="paragraph" w:customStyle="1" w:styleId="aff6">
    <w:name w:val="Îáû÷íûé"/>
    <w:uiPriority w:val="99"/>
    <w:qFormat/>
    <w:rsid w:val="00D979EE"/>
    <w:rPr>
      <w:rFonts w:ascii="SchoolBook" w:hAnsi="SchoolBook"/>
      <w:sz w:val="24"/>
      <w:lang w:val="en-GB"/>
    </w:rPr>
  </w:style>
  <w:style w:type="paragraph" w:customStyle="1" w:styleId="16">
    <w:name w:val="Обычный1"/>
    <w:uiPriority w:val="99"/>
    <w:qFormat/>
    <w:rsid w:val="00D979EE"/>
    <w:pPr>
      <w:widowControl w:val="0"/>
    </w:pPr>
    <w:rPr>
      <w:rFonts w:ascii="Peterburg" w:hAnsi="Peterburg"/>
      <w:snapToGrid w:val="0"/>
      <w:sz w:val="24"/>
    </w:rPr>
  </w:style>
  <w:style w:type="paragraph" w:customStyle="1" w:styleId="aff7">
    <w:name w:val="Под рисунком"/>
    <w:basedOn w:val="a"/>
    <w:uiPriority w:val="99"/>
    <w:qFormat/>
    <w:rsid w:val="00D979EE"/>
    <w:pPr>
      <w:widowControl/>
      <w:suppressAutoHyphens w:val="0"/>
      <w:ind w:left="1985" w:right="741" w:hanging="1134"/>
    </w:pPr>
    <w:rPr>
      <w:rFonts w:ascii="Times New Roman" w:eastAsia="Times New Roman" w:hAnsi="Times New Roman" w:cs="Times New Roman"/>
      <w:kern w:val="0"/>
      <w:sz w:val="28"/>
      <w:szCs w:val="28"/>
      <w:lang w:eastAsia="ru-RU" w:bidi="ar-SA"/>
    </w:rPr>
  </w:style>
  <w:style w:type="paragraph" w:customStyle="1" w:styleId="Normal1">
    <w:name w:val="Normal1"/>
    <w:uiPriority w:val="99"/>
    <w:qFormat/>
    <w:rsid w:val="00D979EE"/>
    <w:rPr>
      <w:snapToGrid w:val="0"/>
      <w:sz w:val="24"/>
    </w:rPr>
  </w:style>
  <w:style w:type="paragraph" w:styleId="aff8">
    <w:name w:val="endnote text"/>
    <w:basedOn w:val="a"/>
    <w:link w:val="aff9"/>
    <w:uiPriority w:val="99"/>
    <w:qFormat/>
    <w:rsid w:val="00D979EE"/>
    <w:pPr>
      <w:widowControl/>
      <w:suppressAutoHyphens w:val="0"/>
    </w:pPr>
    <w:rPr>
      <w:rFonts w:ascii="Times New Roman" w:eastAsia="Times New Roman" w:hAnsi="Times New Roman" w:cs="Times New Roman"/>
      <w:kern w:val="0"/>
      <w:sz w:val="20"/>
      <w:szCs w:val="20"/>
      <w:lang w:val="x-none" w:eastAsia="ru-RU" w:bidi="ar-SA"/>
    </w:rPr>
  </w:style>
  <w:style w:type="character" w:customStyle="1" w:styleId="aff9">
    <w:name w:val="Текст концевой сноски Знак"/>
    <w:link w:val="aff8"/>
    <w:uiPriority w:val="99"/>
    <w:rsid w:val="00D979EE"/>
    <w:rPr>
      <w:lang w:val="x-none"/>
    </w:rPr>
  </w:style>
  <w:style w:type="paragraph" w:customStyle="1" w:styleId="Normal">
    <w:name w:val="Normal Знак Знак"/>
    <w:link w:val="Normal0"/>
    <w:qFormat/>
    <w:rsid w:val="00D979EE"/>
    <w:pPr>
      <w:widowControl w:val="0"/>
    </w:pPr>
    <w:rPr>
      <w:snapToGrid w:val="0"/>
      <w:sz w:val="24"/>
      <w:szCs w:val="24"/>
    </w:rPr>
  </w:style>
  <w:style w:type="character" w:customStyle="1" w:styleId="Normal0">
    <w:name w:val="Normal Знак Знак Знак"/>
    <w:link w:val="Normal"/>
    <w:rsid w:val="00D979EE"/>
    <w:rPr>
      <w:snapToGrid w:val="0"/>
      <w:sz w:val="24"/>
      <w:szCs w:val="24"/>
    </w:rPr>
  </w:style>
  <w:style w:type="character" w:customStyle="1" w:styleId="a4">
    <w:name w:val="Основной текст Знак"/>
    <w:aliases w:val=" Знак Знак Знак Знак Знак Знак,Знак Знак Знак Знак Знак Знак"/>
    <w:link w:val="a3"/>
    <w:uiPriority w:val="99"/>
    <w:rsid w:val="00D979EE"/>
    <w:rPr>
      <w:rFonts w:ascii="Liberation Serif" w:eastAsia="DejaVu LGC Sans" w:hAnsi="Liberation Serif" w:cs="DejaVu LGC Sans"/>
      <w:kern w:val="1"/>
      <w:sz w:val="24"/>
      <w:szCs w:val="24"/>
      <w:lang w:eastAsia="zh-CN" w:bidi="hi-IN"/>
    </w:rPr>
  </w:style>
  <w:style w:type="paragraph" w:customStyle="1" w:styleId="BodyText21">
    <w:name w:val="Body Text 21"/>
    <w:basedOn w:val="a"/>
    <w:uiPriority w:val="99"/>
    <w:qFormat/>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kern w:val="0"/>
      <w:szCs w:val="20"/>
      <w:lang w:val="en-US" w:eastAsia="ru-RU" w:bidi="ar-SA"/>
    </w:rPr>
  </w:style>
  <w:style w:type="character" w:customStyle="1" w:styleId="210">
    <w:name w:val="Заголовок 2 Знак1"/>
    <w:aliases w:val="Заголовок 2 Знак Знак Знак,Заголовок 21 Знак,Заголовок 2 Знак Знак1"/>
    <w:uiPriority w:val="9"/>
    <w:rsid w:val="00D979EE"/>
    <w:rPr>
      <w:rFonts w:ascii="Arial" w:hAnsi="Arial" w:cs="Arial"/>
      <w:b/>
      <w:bCs/>
      <w:i/>
      <w:iCs/>
      <w:sz w:val="28"/>
      <w:szCs w:val="28"/>
    </w:rPr>
  </w:style>
  <w:style w:type="paragraph" w:customStyle="1" w:styleId="CharChar6">
    <w:name w:val="Char Char6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10">
    <w:name w:val="Знак Знак1 Знак Знак Знак1 Знак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affa">
    <w:name w:val="Рисунок"/>
    <w:basedOn w:val="a"/>
    <w:uiPriority w:val="99"/>
    <w:qFormat/>
    <w:rsid w:val="00D979EE"/>
    <w:pPr>
      <w:suppressLineNumbers/>
      <w:spacing w:before="120" w:after="120"/>
    </w:pPr>
    <w:rPr>
      <w:rFonts w:ascii="Times New Roman" w:eastAsia="Arial" w:hAnsi="Times New Roman" w:cs="Times New Roman"/>
      <w:i/>
      <w:iCs/>
      <w:lang w:bidi="ar-SA"/>
    </w:rPr>
  </w:style>
  <w:style w:type="paragraph" w:customStyle="1" w:styleId="affb">
    <w:name w:val="Знак Знак Знак Знак Знак Знак Знак Знак Знак Знак Знак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7">
    <w:name w:val="Текст1"/>
    <w:basedOn w:val="a"/>
    <w:uiPriority w:val="99"/>
    <w:qFormat/>
    <w:rsid w:val="00D979EE"/>
    <w:pPr>
      <w:widowControl/>
      <w:suppressAutoHyphens w:val="0"/>
    </w:pPr>
    <w:rPr>
      <w:rFonts w:ascii="Courier New" w:eastAsia="Times New Roman" w:hAnsi="Courier New" w:cs="Courier New"/>
      <w:kern w:val="0"/>
      <w:sz w:val="20"/>
      <w:szCs w:val="20"/>
      <w:lang w:eastAsia="ar-SA" w:bidi="ar-SA"/>
    </w:rPr>
  </w:style>
  <w:style w:type="paragraph" w:customStyle="1" w:styleId="p">
    <w:name w:val="p"/>
    <w:basedOn w:val="a"/>
    <w:uiPriority w:val="99"/>
    <w:qFormat/>
    <w:rsid w:val="00D979EE"/>
    <w:pPr>
      <w:widowControl/>
      <w:suppressAutoHyphens w:val="0"/>
      <w:spacing w:before="48" w:after="48"/>
      <w:ind w:firstLine="480"/>
      <w:jc w:val="both"/>
    </w:pPr>
    <w:rPr>
      <w:rFonts w:ascii="Times New Roman" w:eastAsia="Times New Roman" w:hAnsi="Times New Roman" w:cs="Times New Roman"/>
      <w:kern w:val="0"/>
      <w:lang w:eastAsia="ru-RU" w:bidi="ar-SA"/>
    </w:rPr>
  </w:style>
  <w:style w:type="paragraph" w:customStyle="1" w:styleId="112">
    <w:name w:val="Знак Знак1 Знак Знак Знак1 Знак Знак Знак Знак Знак Знак2"/>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CharCharCharCharChar">
    <w:name w:val="Char Знак Char Знак Знак Знак Char Знак Знак Char Char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styleId="27">
    <w:name w:val="toc 2"/>
    <w:basedOn w:val="a"/>
    <w:next w:val="a"/>
    <w:autoRedefine/>
    <w:uiPriority w:val="39"/>
    <w:qFormat/>
    <w:rsid w:val="00D979EE"/>
    <w:pPr>
      <w:widowControl/>
      <w:suppressAutoHyphens w:val="0"/>
      <w:spacing w:after="200" w:line="276" w:lineRule="auto"/>
      <w:ind w:left="220"/>
    </w:pPr>
    <w:rPr>
      <w:rFonts w:ascii="Calibri" w:eastAsia="Calibri" w:hAnsi="Calibri" w:cs="Times New Roman"/>
      <w:kern w:val="0"/>
      <w:sz w:val="22"/>
      <w:szCs w:val="22"/>
      <w:lang w:eastAsia="en-US" w:bidi="ar-SA"/>
    </w:rPr>
  </w:style>
  <w:style w:type="paragraph" w:styleId="35">
    <w:name w:val="toc 3"/>
    <w:basedOn w:val="a"/>
    <w:next w:val="a"/>
    <w:autoRedefine/>
    <w:uiPriority w:val="39"/>
    <w:qFormat/>
    <w:rsid w:val="00D979EE"/>
    <w:pPr>
      <w:widowControl/>
      <w:suppressAutoHyphens w:val="0"/>
      <w:spacing w:after="200" w:line="276" w:lineRule="auto"/>
      <w:ind w:left="440"/>
    </w:pPr>
    <w:rPr>
      <w:rFonts w:ascii="Calibri" w:eastAsia="Calibri" w:hAnsi="Calibri" w:cs="Times New Roman"/>
      <w:kern w:val="0"/>
      <w:sz w:val="22"/>
      <w:szCs w:val="22"/>
      <w:lang w:eastAsia="en-US" w:bidi="ar-SA"/>
    </w:rPr>
  </w:style>
  <w:style w:type="character" w:customStyle="1" w:styleId="100">
    <w:name w:val="Знак Знак10"/>
    <w:uiPriority w:val="9"/>
    <w:rsid w:val="00D979EE"/>
    <w:rPr>
      <w:smallCaps/>
      <w:spacing w:val="5"/>
      <w:sz w:val="28"/>
      <w:szCs w:val="28"/>
    </w:rPr>
  </w:style>
  <w:style w:type="paragraph" w:styleId="affc">
    <w:name w:val="Title"/>
    <w:basedOn w:val="a"/>
    <w:next w:val="a"/>
    <w:link w:val="affd"/>
    <w:uiPriority w:val="10"/>
    <w:qFormat/>
    <w:rsid w:val="00D979EE"/>
    <w:pPr>
      <w:widowControl/>
      <w:pBdr>
        <w:top w:val="single" w:sz="12" w:space="1" w:color="C0504D"/>
      </w:pBdr>
      <w:suppressAutoHyphens w:val="0"/>
      <w:spacing w:after="200"/>
      <w:jc w:val="right"/>
    </w:pPr>
    <w:rPr>
      <w:rFonts w:ascii="Calibri" w:eastAsia="Calibri" w:hAnsi="Calibri" w:cs="Times New Roman"/>
      <w:smallCaps/>
      <w:kern w:val="0"/>
      <w:sz w:val="48"/>
      <w:szCs w:val="48"/>
      <w:lang w:val="en-US" w:eastAsia="en-US" w:bidi="en-US"/>
    </w:rPr>
  </w:style>
  <w:style w:type="character" w:customStyle="1" w:styleId="affd">
    <w:name w:val="Заголовок Знак"/>
    <w:link w:val="affc"/>
    <w:uiPriority w:val="10"/>
    <w:rsid w:val="00D979EE"/>
    <w:rPr>
      <w:rFonts w:ascii="Calibri" w:eastAsia="Calibri" w:hAnsi="Calibri"/>
      <w:smallCaps/>
      <w:sz w:val="48"/>
      <w:szCs w:val="48"/>
      <w:lang w:val="en-US" w:eastAsia="en-US" w:bidi="en-US"/>
    </w:rPr>
  </w:style>
  <w:style w:type="paragraph" w:styleId="affe">
    <w:name w:val="Subtitle"/>
    <w:basedOn w:val="a"/>
    <w:next w:val="a"/>
    <w:link w:val="afff"/>
    <w:uiPriority w:val="11"/>
    <w:qFormat/>
    <w:rsid w:val="00D979EE"/>
    <w:pPr>
      <w:widowControl/>
      <w:suppressAutoHyphens w:val="0"/>
      <w:spacing w:after="720"/>
      <w:jc w:val="right"/>
    </w:pPr>
    <w:rPr>
      <w:rFonts w:ascii="Cambria" w:eastAsia="Times New Roman" w:hAnsi="Cambria" w:cs="Times New Roman"/>
      <w:kern w:val="0"/>
      <w:sz w:val="20"/>
      <w:szCs w:val="22"/>
      <w:lang w:val="en-US" w:eastAsia="en-US" w:bidi="en-US"/>
    </w:rPr>
  </w:style>
  <w:style w:type="character" w:customStyle="1" w:styleId="afff">
    <w:name w:val="Подзаголовок Знак"/>
    <w:link w:val="affe"/>
    <w:uiPriority w:val="11"/>
    <w:rsid w:val="00D979EE"/>
    <w:rPr>
      <w:rFonts w:ascii="Cambria" w:hAnsi="Cambria"/>
      <w:szCs w:val="22"/>
      <w:lang w:val="en-US" w:eastAsia="en-US" w:bidi="en-US"/>
    </w:rPr>
  </w:style>
  <w:style w:type="paragraph" w:customStyle="1" w:styleId="afff0">
    <w:name w:val="Без интервала Знак"/>
    <w:basedOn w:val="a"/>
    <w:link w:val="afff1"/>
    <w:uiPriority w:val="1"/>
    <w:qFormat/>
    <w:rsid w:val="00D979EE"/>
    <w:pPr>
      <w:widowControl/>
      <w:suppressAutoHyphens w:val="0"/>
      <w:jc w:val="both"/>
    </w:pPr>
    <w:rPr>
      <w:rFonts w:ascii="Times New Roman" w:eastAsia="Calibri" w:hAnsi="Times New Roman" w:cs="Times New Roman"/>
      <w:kern w:val="0"/>
      <w:szCs w:val="20"/>
      <w:lang w:val="en-US" w:eastAsia="en-US" w:bidi="en-US"/>
    </w:rPr>
  </w:style>
  <w:style w:type="character" w:customStyle="1" w:styleId="afff1">
    <w:name w:val="Без интервала Знак Знак"/>
    <w:link w:val="afff0"/>
    <w:uiPriority w:val="1"/>
    <w:rsid w:val="00D979EE"/>
    <w:rPr>
      <w:rFonts w:eastAsia="Calibri"/>
      <w:sz w:val="24"/>
      <w:lang w:val="en-US" w:eastAsia="en-US" w:bidi="en-US"/>
    </w:rPr>
  </w:style>
  <w:style w:type="paragraph" w:customStyle="1" w:styleId="28">
    <w:name w:val="Цитата 2 Знак"/>
    <w:basedOn w:val="a"/>
    <w:next w:val="a"/>
    <w:link w:val="29"/>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en-US" w:eastAsia="en-US" w:bidi="en-US"/>
    </w:rPr>
  </w:style>
  <w:style w:type="character" w:customStyle="1" w:styleId="29">
    <w:name w:val="Цитата 2 Знак Знак"/>
    <w:link w:val="28"/>
    <w:uiPriority w:val="29"/>
    <w:rsid w:val="00D979EE"/>
    <w:rPr>
      <w:rFonts w:ascii="Calibri" w:eastAsia="Calibri" w:hAnsi="Calibri"/>
      <w:i/>
      <w:lang w:val="en-US" w:eastAsia="en-US" w:bidi="en-US"/>
    </w:rPr>
  </w:style>
  <w:style w:type="paragraph" w:customStyle="1" w:styleId="afff2">
    <w:name w:val="Выделенная цитата Знак"/>
    <w:basedOn w:val="a"/>
    <w:next w:val="a"/>
    <w:link w:val="afff3"/>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en-US" w:eastAsia="en-US" w:bidi="en-US"/>
    </w:rPr>
  </w:style>
  <w:style w:type="character" w:customStyle="1" w:styleId="afff3">
    <w:name w:val="Выделенная цитата Знак Знак"/>
    <w:link w:val="afff2"/>
    <w:uiPriority w:val="30"/>
    <w:rsid w:val="00D979EE"/>
    <w:rPr>
      <w:rFonts w:ascii="Calibri" w:eastAsia="Calibri" w:hAnsi="Calibri"/>
      <w:b/>
      <w:i/>
      <w:color w:val="FFFFFF"/>
      <w:shd w:val="clear" w:color="auto" w:fill="C0504D"/>
      <w:lang w:val="en-US" w:eastAsia="en-US" w:bidi="en-US"/>
    </w:rPr>
  </w:style>
  <w:style w:type="character" w:styleId="afff4">
    <w:name w:val="Subtle Emphasis"/>
    <w:uiPriority w:val="19"/>
    <w:qFormat/>
    <w:rsid w:val="00D979EE"/>
    <w:rPr>
      <w:i/>
    </w:rPr>
  </w:style>
  <w:style w:type="character" w:styleId="afff5">
    <w:name w:val="Intense Emphasis"/>
    <w:uiPriority w:val="21"/>
    <w:qFormat/>
    <w:rsid w:val="00D979EE"/>
    <w:rPr>
      <w:b/>
      <w:i/>
      <w:color w:val="C0504D"/>
      <w:spacing w:val="10"/>
    </w:rPr>
  </w:style>
  <w:style w:type="character" w:styleId="afff6">
    <w:name w:val="Subtle Reference"/>
    <w:uiPriority w:val="31"/>
    <w:qFormat/>
    <w:rsid w:val="00D979EE"/>
    <w:rPr>
      <w:b/>
    </w:rPr>
  </w:style>
  <w:style w:type="character" w:styleId="afff7">
    <w:name w:val="Intense Reference"/>
    <w:uiPriority w:val="32"/>
    <w:qFormat/>
    <w:rsid w:val="00D979EE"/>
    <w:rPr>
      <w:b/>
      <w:bCs/>
      <w:smallCaps/>
      <w:spacing w:val="5"/>
      <w:sz w:val="22"/>
      <w:szCs w:val="22"/>
      <w:u w:val="single"/>
    </w:rPr>
  </w:style>
  <w:style w:type="character" w:styleId="afff8">
    <w:name w:val="Book Title"/>
    <w:uiPriority w:val="33"/>
    <w:qFormat/>
    <w:rsid w:val="00D979EE"/>
    <w:rPr>
      <w:rFonts w:ascii="Cambria" w:eastAsia="Times New Roman" w:hAnsi="Cambria" w:cs="Times New Roman"/>
      <w:i/>
      <w:iCs/>
      <w:sz w:val="20"/>
      <w:szCs w:val="20"/>
    </w:rPr>
  </w:style>
  <w:style w:type="character" w:customStyle="1" w:styleId="st">
    <w:name w:val="st"/>
    <w:rsid w:val="00D979EE"/>
  </w:style>
  <w:style w:type="paragraph" w:customStyle="1" w:styleId="caaieiaie2">
    <w:name w:val="caaieiaie 2"/>
    <w:basedOn w:val="a"/>
    <w:next w:val="a"/>
    <w:uiPriority w:val="99"/>
    <w:qFormat/>
    <w:rsid w:val="00D979EE"/>
    <w:pPr>
      <w:keepNext/>
      <w:widowControl/>
      <w:suppressAutoHyphens w:val="0"/>
      <w:overflowPunct w:val="0"/>
      <w:autoSpaceDE w:val="0"/>
      <w:autoSpaceDN w:val="0"/>
      <w:adjustRightInd w:val="0"/>
      <w:jc w:val="center"/>
      <w:textAlignment w:val="baseline"/>
    </w:pPr>
    <w:rPr>
      <w:rFonts w:ascii="Times New Roman" w:eastAsia="Times New Roman" w:hAnsi="Times New Roman" w:cs="Times New Roman"/>
      <w:b/>
      <w:bCs/>
      <w:kern w:val="0"/>
      <w:sz w:val="20"/>
      <w:szCs w:val="20"/>
      <w:lang w:eastAsia="ru-RU" w:bidi="ar-SA"/>
    </w:rPr>
  </w:style>
  <w:style w:type="paragraph" w:styleId="2a">
    <w:name w:val="Quote"/>
    <w:basedOn w:val="a"/>
    <w:next w:val="a"/>
    <w:link w:val="211"/>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x-none" w:eastAsia="x-none" w:bidi="ar-SA"/>
    </w:rPr>
  </w:style>
  <w:style w:type="character" w:customStyle="1" w:styleId="211">
    <w:name w:val="Цитата 2 Знак1"/>
    <w:link w:val="2a"/>
    <w:uiPriority w:val="29"/>
    <w:rsid w:val="00D979EE"/>
    <w:rPr>
      <w:rFonts w:ascii="Calibri" w:eastAsia="Calibri" w:hAnsi="Calibri"/>
      <w:i/>
      <w:lang w:val="x-none" w:eastAsia="x-none"/>
    </w:rPr>
  </w:style>
  <w:style w:type="paragraph" w:styleId="afff9">
    <w:name w:val="Intense Quote"/>
    <w:basedOn w:val="a"/>
    <w:next w:val="a"/>
    <w:link w:val="18"/>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x-none" w:eastAsia="x-none" w:bidi="ar-SA"/>
    </w:rPr>
  </w:style>
  <w:style w:type="character" w:customStyle="1" w:styleId="18">
    <w:name w:val="Выделенная цитата Знак1"/>
    <w:link w:val="afff9"/>
    <w:uiPriority w:val="30"/>
    <w:rsid w:val="00D979EE"/>
    <w:rPr>
      <w:rFonts w:ascii="Calibri" w:eastAsia="Calibri" w:hAnsi="Calibri"/>
      <w:b/>
      <w:i/>
      <w:color w:val="FFFFFF"/>
      <w:shd w:val="clear" w:color="auto" w:fill="C0504D"/>
      <w:lang w:val="x-none" w:eastAsia="x-none"/>
    </w:rPr>
  </w:style>
  <w:style w:type="paragraph" w:customStyle="1" w:styleId="BodyText">
    <w:name w:val="BodyText"/>
    <w:basedOn w:val="a"/>
    <w:uiPriority w:val="99"/>
    <w:qFormat/>
    <w:rsid w:val="00D979EE"/>
    <w:pPr>
      <w:widowControl/>
      <w:suppressAutoHyphens w:val="0"/>
      <w:spacing w:before="20" w:after="20"/>
      <w:ind w:firstLine="284"/>
    </w:pPr>
    <w:rPr>
      <w:rFonts w:ascii="Times New Roman" w:eastAsia="Times New Roman" w:hAnsi="Times New Roman" w:cs="Times New Roman"/>
      <w:kern w:val="0"/>
      <w:szCs w:val="20"/>
      <w:lang w:eastAsia="ru-RU" w:bidi="ar-SA"/>
    </w:rPr>
  </w:style>
  <w:style w:type="paragraph" w:customStyle="1" w:styleId="Authors0">
    <w:name w:val="Authors"/>
    <w:basedOn w:val="a"/>
    <w:uiPriority w:val="99"/>
    <w:qFormat/>
    <w:rsid w:val="00D979EE"/>
    <w:pPr>
      <w:widowControl/>
      <w:suppressAutoHyphens w:val="0"/>
      <w:spacing w:before="60" w:after="60"/>
      <w:jc w:val="center"/>
    </w:pPr>
    <w:rPr>
      <w:rFonts w:ascii="Times New Roman" w:eastAsia="Times New Roman" w:hAnsi="Times New Roman" w:cs="Times New Roman"/>
      <w:kern w:val="0"/>
      <w:szCs w:val="20"/>
      <w:lang w:eastAsia="ru-RU" w:bidi="ar-SA"/>
    </w:rPr>
  </w:style>
  <w:style w:type="paragraph" w:customStyle="1" w:styleId="Affiliations">
    <w:name w:val="Affiliations"/>
    <w:basedOn w:val="a"/>
    <w:uiPriority w:val="99"/>
    <w:qFormat/>
    <w:rsid w:val="00D979EE"/>
    <w:pPr>
      <w:widowControl/>
      <w:suppressAutoHyphens w:val="0"/>
      <w:spacing w:before="60" w:after="60"/>
    </w:pPr>
    <w:rPr>
      <w:rFonts w:ascii="Times New Roman" w:eastAsia="Times New Roman" w:hAnsi="Times New Roman" w:cs="Times New Roman"/>
      <w:kern w:val="0"/>
      <w:szCs w:val="20"/>
      <w:lang w:eastAsia="ru-RU" w:bidi="ar-SA"/>
    </w:rPr>
  </w:style>
  <w:style w:type="paragraph" w:customStyle="1" w:styleId="212">
    <w:name w:val="Основной текст 21"/>
    <w:basedOn w:val="a"/>
    <w:uiPriority w:val="99"/>
    <w:qFormat/>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b/>
      <w:kern w:val="0"/>
      <w:szCs w:val="20"/>
      <w:lang w:val="en-US" w:eastAsia="ru-RU" w:bidi="ar-SA"/>
    </w:rPr>
  </w:style>
  <w:style w:type="paragraph" w:customStyle="1" w:styleId="BodyTextIndent21">
    <w:name w:val="Body Text Indent 21"/>
    <w:basedOn w:val="a"/>
    <w:uiPriority w:val="99"/>
    <w:qFormat/>
    <w:rsid w:val="00D979EE"/>
    <w:pPr>
      <w:widowControl/>
      <w:suppressAutoHyphens w:val="0"/>
      <w:ind w:firstLine="720"/>
      <w:jc w:val="both"/>
    </w:pPr>
    <w:rPr>
      <w:rFonts w:ascii="Times New Roman" w:eastAsia="Times New Roman" w:hAnsi="Times New Roman" w:cs="Times New Roman"/>
      <w:color w:val="000000"/>
      <w:kern w:val="0"/>
      <w:sz w:val="28"/>
      <w:szCs w:val="20"/>
      <w:lang w:eastAsia="ru-RU" w:bidi="ar-SA"/>
    </w:rPr>
  </w:style>
  <w:style w:type="paragraph" w:customStyle="1" w:styleId="tekstob">
    <w:name w:val="tekstob"/>
    <w:basedOn w:val="a"/>
    <w:uiPriority w:val="99"/>
    <w:qFormat/>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name11">
    <w:name w:val="name11"/>
    <w:rsid w:val="00D979EE"/>
    <w:rPr>
      <w:rFonts w:ascii="Verdana" w:hAnsi="Verdana" w:hint="default"/>
      <w:b/>
      <w:bCs/>
      <w:color w:val="3333BB"/>
      <w:spacing w:val="0"/>
      <w:sz w:val="16"/>
      <w:szCs w:val="16"/>
    </w:rPr>
  </w:style>
  <w:style w:type="character" w:customStyle="1" w:styleId="title1">
    <w:name w:val="title1"/>
    <w:rsid w:val="00D979EE"/>
    <w:rPr>
      <w:rFonts w:ascii="Verdana" w:hAnsi="Verdana" w:hint="default"/>
      <w:b w:val="0"/>
      <w:bCs w:val="0"/>
      <w:color w:val="606060"/>
      <w:spacing w:val="0"/>
      <w:sz w:val="14"/>
      <w:szCs w:val="14"/>
    </w:rPr>
  </w:style>
  <w:style w:type="character" w:customStyle="1" w:styleId="atn">
    <w:name w:val="atn"/>
    <w:rsid w:val="00D979EE"/>
  </w:style>
  <w:style w:type="paragraph" w:customStyle="1" w:styleId="afffa">
    <w:name w:val="Подпись рисунка"/>
    <w:basedOn w:val="a"/>
    <w:uiPriority w:val="99"/>
    <w:qFormat/>
    <w:rsid w:val="00D979EE"/>
    <w:pPr>
      <w:widowControl/>
      <w:suppressAutoHyphens w:val="0"/>
      <w:spacing w:after="120" w:line="360" w:lineRule="auto"/>
      <w:jc w:val="both"/>
    </w:pPr>
    <w:rPr>
      <w:rFonts w:ascii="Times New Roman" w:eastAsia="Times New Roman" w:hAnsi="Times New Roman" w:cs="Times New Roman"/>
      <w:kern w:val="0"/>
      <w:lang w:eastAsia="ru-RU" w:bidi="ar-SA"/>
    </w:rPr>
  </w:style>
  <w:style w:type="character" w:customStyle="1" w:styleId="Bodytext5">
    <w:name w:val="Body text (5)_"/>
    <w:link w:val="Bodytext50"/>
    <w:rsid w:val="00D979EE"/>
    <w:rPr>
      <w:sz w:val="17"/>
      <w:szCs w:val="17"/>
      <w:shd w:val="clear" w:color="auto" w:fill="FFFFFF"/>
    </w:rPr>
  </w:style>
  <w:style w:type="paragraph" w:customStyle="1" w:styleId="Bodytext50">
    <w:name w:val="Body text (5)"/>
    <w:basedOn w:val="a"/>
    <w:link w:val="Bodytext5"/>
    <w:qFormat/>
    <w:rsid w:val="00D979EE"/>
    <w:pPr>
      <w:shd w:val="clear" w:color="auto" w:fill="FFFFFF"/>
      <w:suppressAutoHyphens w:val="0"/>
      <w:spacing w:line="0" w:lineRule="atLeast"/>
    </w:pPr>
    <w:rPr>
      <w:rFonts w:ascii="Times New Roman" w:eastAsia="Times New Roman" w:hAnsi="Times New Roman" w:cs="Times New Roman"/>
      <w:kern w:val="0"/>
      <w:sz w:val="17"/>
      <w:szCs w:val="17"/>
      <w:lang w:eastAsia="ru-RU" w:bidi="ar-SA"/>
    </w:rPr>
  </w:style>
  <w:style w:type="character" w:customStyle="1" w:styleId="citationvolume0">
    <w:name w:val="citationvolume"/>
    <w:rsid w:val="00D979EE"/>
  </w:style>
  <w:style w:type="character" w:customStyle="1" w:styleId="subconfinfo">
    <w:name w:val="subconfinfo"/>
    <w:rsid w:val="00D979EE"/>
  </w:style>
  <w:style w:type="numbering" w:customStyle="1" w:styleId="19">
    <w:name w:val="Нет списка1"/>
    <w:next w:val="a2"/>
    <w:uiPriority w:val="99"/>
    <w:semiHidden/>
    <w:rsid w:val="00087FC6"/>
  </w:style>
  <w:style w:type="numbering" w:customStyle="1" w:styleId="2b">
    <w:name w:val="Нет списка2"/>
    <w:next w:val="a2"/>
    <w:uiPriority w:val="99"/>
    <w:semiHidden/>
    <w:unhideWhenUsed/>
    <w:rsid w:val="000D11DC"/>
  </w:style>
  <w:style w:type="character" w:customStyle="1" w:styleId="111">
    <w:name w:val="Заголовок 1 Знак1"/>
    <w:aliases w:val="Заголовок 1 Знак Знак Знак1,Заголовок 1 Знак Знак Знак Знак Знак1,Заголовок 13 Знак1,Заголовок 1 Знак Знак2 Знак1,Знак Знак1"/>
    <w:uiPriority w:val="9"/>
    <w:rsid w:val="000D11DC"/>
    <w:rPr>
      <w:rFonts w:ascii="Cambria" w:eastAsia="Times New Roman" w:hAnsi="Cambria" w:cs="Times New Roman"/>
      <w:b/>
      <w:bCs/>
      <w:color w:val="365F91"/>
      <w:sz w:val="28"/>
      <w:szCs w:val="28"/>
    </w:rPr>
  </w:style>
  <w:style w:type="character" w:customStyle="1" w:styleId="52">
    <w:name w:val="Заголовок 5 Знак2"/>
    <w:aliases w:val="Знак3 Знак1,Заголовок 5 Знак1 Знак2,Заголовок 5 Знак Знак Знак2,Знак31 Знак Знак Знак2,Заголовок 5 Знак1 Знак Знак1,Заголовок 5 Знак Знак Знак Знак1,Знак31 Знак Знак Знак Знак1"/>
    <w:uiPriority w:val="9"/>
    <w:semiHidden/>
    <w:rsid w:val="000D11DC"/>
    <w:rPr>
      <w:rFonts w:ascii="Cambria" w:eastAsia="Times New Roman" w:hAnsi="Cambria" w:cs="Times New Roman"/>
      <w:color w:val="243F60"/>
      <w:sz w:val="24"/>
      <w:szCs w:val="24"/>
    </w:rPr>
  </w:style>
  <w:style w:type="character" w:customStyle="1" w:styleId="1a">
    <w:name w:val="Основной текст Знак1"/>
    <w:aliases w:val="Знак Знак Знак Знак Знак Знак1"/>
    <w:uiPriority w:val="99"/>
    <w:semiHidden/>
    <w:rsid w:val="000D11DC"/>
    <w:rPr>
      <w:sz w:val="24"/>
      <w:szCs w:val="24"/>
    </w:rPr>
  </w:style>
  <w:style w:type="paragraph" w:customStyle="1" w:styleId="2c">
    <w:name w:val="Обычный2"/>
    <w:uiPriority w:val="99"/>
    <w:qFormat/>
    <w:rsid w:val="000D11DC"/>
    <w:pPr>
      <w:widowControl w:val="0"/>
      <w:snapToGrid w:val="0"/>
    </w:pPr>
    <w:rPr>
      <w:rFonts w:ascii="Peterburg" w:hAnsi="Peterburg"/>
      <w:sz w:val="24"/>
    </w:rPr>
  </w:style>
  <w:style w:type="paragraph" w:customStyle="1" w:styleId="EQN">
    <w:name w:val="EQN"/>
    <w:basedOn w:val="a"/>
    <w:autoRedefine/>
    <w:uiPriority w:val="99"/>
    <w:qFormat/>
    <w:rsid w:val="000D11DC"/>
    <w:pPr>
      <w:widowControl/>
      <w:tabs>
        <w:tab w:val="center" w:pos="4536"/>
        <w:tab w:val="right" w:pos="9072"/>
      </w:tabs>
      <w:suppressAutoHyphens w:val="0"/>
      <w:spacing w:before="120" w:after="120"/>
      <w:ind w:left="360"/>
    </w:pPr>
    <w:rPr>
      <w:rFonts w:ascii="Times" w:eastAsia="Times New Roman" w:hAnsi="Times" w:cs="Times New Roman"/>
      <w:color w:val="000000"/>
      <w:kern w:val="0"/>
      <w:sz w:val="16"/>
      <w:szCs w:val="16"/>
      <w:lang w:eastAsia="en-US" w:bidi="ar-SA"/>
    </w:rPr>
  </w:style>
  <w:style w:type="character" w:customStyle="1" w:styleId="220">
    <w:name w:val="Цитата 2 Знак2"/>
    <w:uiPriority w:val="29"/>
    <w:locked/>
    <w:rsid w:val="000D11DC"/>
    <w:rPr>
      <w:rFonts w:ascii="Calibri" w:eastAsia="Calibri" w:hAnsi="Calibri"/>
      <w:i/>
      <w:lang w:val="x-none" w:eastAsia="x-none"/>
    </w:rPr>
  </w:style>
  <w:style w:type="character" w:customStyle="1" w:styleId="2d">
    <w:name w:val="Выделенная цитата Знак2"/>
    <w:uiPriority w:val="30"/>
    <w:locked/>
    <w:rsid w:val="000D11DC"/>
    <w:rPr>
      <w:rFonts w:ascii="Calibri" w:eastAsia="Calibri" w:hAnsi="Calibri"/>
      <w:b/>
      <w:i/>
      <w:color w:val="FFFFFF"/>
      <w:shd w:val="clear" w:color="auto" w:fill="C0504D"/>
      <w:lang w:val="x-none" w:eastAsia="x-none"/>
    </w:rPr>
  </w:style>
  <w:style w:type="paragraph" w:customStyle="1" w:styleId="TextBody">
    <w:name w:val="Text Body"/>
    <w:basedOn w:val="a"/>
    <w:uiPriority w:val="99"/>
    <w:qFormat/>
    <w:rsid w:val="003A2363"/>
    <w:pPr>
      <w:suppressAutoHyphens w:val="0"/>
      <w:autoSpaceDE w:val="0"/>
      <w:autoSpaceDN w:val="0"/>
      <w:adjustRightInd w:val="0"/>
      <w:spacing w:after="140" w:line="288" w:lineRule="auto"/>
    </w:pPr>
    <w:rPr>
      <w:rFonts w:eastAsia="MS Mincho" w:cs="Times New Roman"/>
      <w:kern w:val="0"/>
      <w:lang w:eastAsia="ja-JP" w:bidi="ar-SA"/>
    </w:rPr>
  </w:style>
  <w:style w:type="character" w:customStyle="1" w:styleId="shorttext">
    <w:name w:val="short_text"/>
    <w:rsid w:val="003A2363"/>
  </w:style>
  <w:style w:type="paragraph" w:styleId="41">
    <w:name w:val="toc 4"/>
    <w:basedOn w:val="a"/>
    <w:next w:val="a"/>
    <w:autoRedefine/>
    <w:uiPriority w:val="39"/>
    <w:unhideWhenUsed/>
    <w:qFormat/>
    <w:rsid w:val="00883DFF"/>
    <w:pPr>
      <w:widowControl/>
      <w:suppressAutoHyphens w:val="0"/>
      <w:spacing w:after="100" w:line="276" w:lineRule="auto"/>
      <w:ind w:left="660"/>
    </w:pPr>
    <w:rPr>
      <w:rFonts w:ascii="Calibri" w:eastAsia="Times New Roman" w:hAnsi="Calibri" w:cs="Times New Roman"/>
      <w:kern w:val="0"/>
      <w:sz w:val="22"/>
      <w:szCs w:val="22"/>
      <w:lang w:eastAsia="ru-RU" w:bidi="ar-SA"/>
    </w:rPr>
  </w:style>
  <w:style w:type="paragraph" w:styleId="51">
    <w:name w:val="toc 5"/>
    <w:basedOn w:val="a"/>
    <w:next w:val="a"/>
    <w:autoRedefine/>
    <w:uiPriority w:val="39"/>
    <w:unhideWhenUsed/>
    <w:qFormat/>
    <w:rsid w:val="00883DFF"/>
    <w:pPr>
      <w:widowControl/>
      <w:suppressAutoHyphens w:val="0"/>
      <w:spacing w:after="100" w:line="276" w:lineRule="auto"/>
      <w:ind w:left="880"/>
    </w:pPr>
    <w:rPr>
      <w:rFonts w:ascii="Calibri" w:eastAsia="Times New Roman" w:hAnsi="Calibri" w:cs="Times New Roman"/>
      <w:kern w:val="0"/>
      <w:sz w:val="22"/>
      <w:szCs w:val="22"/>
      <w:lang w:eastAsia="ru-RU" w:bidi="ar-SA"/>
    </w:rPr>
  </w:style>
  <w:style w:type="paragraph" w:styleId="61">
    <w:name w:val="toc 6"/>
    <w:basedOn w:val="a"/>
    <w:next w:val="a"/>
    <w:autoRedefine/>
    <w:uiPriority w:val="39"/>
    <w:unhideWhenUsed/>
    <w:qFormat/>
    <w:rsid w:val="00883DFF"/>
    <w:pPr>
      <w:widowControl/>
      <w:suppressAutoHyphens w:val="0"/>
      <w:spacing w:after="100" w:line="276" w:lineRule="auto"/>
      <w:ind w:left="1100"/>
    </w:pPr>
    <w:rPr>
      <w:rFonts w:ascii="Calibri" w:eastAsia="Times New Roman" w:hAnsi="Calibri" w:cs="Times New Roman"/>
      <w:kern w:val="0"/>
      <w:sz w:val="22"/>
      <w:szCs w:val="22"/>
      <w:lang w:eastAsia="ru-RU" w:bidi="ar-SA"/>
    </w:rPr>
  </w:style>
  <w:style w:type="paragraph" w:styleId="71">
    <w:name w:val="toc 7"/>
    <w:basedOn w:val="a"/>
    <w:next w:val="a"/>
    <w:autoRedefine/>
    <w:uiPriority w:val="39"/>
    <w:unhideWhenUsed/>
    <w:qFormat/>
    <w:rsid w:val="00883DFF"/>
    <w:pPr>
      <w:widowControl/>
      <w:suppressAutoHyphens w:val="0"/>
      <w:spacing w:after="100" w:line="276" w:lineRule="auto"/>
      <w:ind w:left="1320"/>
    </w:pPr>
    <w:rPr>
      <w:rFonts w:ascii="Calibri" w:eastAsia="Times New Roman" w:hAnsi="Calibri" w:cs="Times New Roman"/>
      <w:kern w:val="0"/>
      <w:sz w:val="22"/>
      <w:szCs w:val="22"/>
      <w:lang w:eastAsia="ru-RU" w:bidi="ar-SA"/>
    </w:rPr>
  </w:style>
  <w:style w:type="paragraph" w:styleId="81">
    <w:name w:val="toc 8"/>
    <w:basedOn w:val="a"/>
    <w:next w:val="a"/>
    <w:autoRedefine/>
    <w:uiPriority w:val="39"/>
    <w:unhideWhenUsed/>
    <w:qFormat/>
    <w:rsid w:val="00883DFF"/>
    <w:pPr>
      <w:widowControl/>
      <w:suppressAutoHyphens w:val="0"/>
      <w:spacing w:after="100" w:line="276" w:lineRule="auto"/>
      <w:ind w:left="1540"/>
    </w:pPr>
    <w:rPr>
      <w:rFonts w:ascii="Calibri" w:eastAsia="Times New Roman" w:hAnsi="Calibri" w:cs="Times New Roman"/>
      <w:kern w:val="0"/>
      <w:sz w:val="22"/>
      <w:szCs w:val="22"/>
      <w:lang w:eastAsia="ru-RU" w:bidi="ar-SA"/>
    </w:rPr>
  </w:style>
  <w:style w:type="paragraph" w:styleId="91">
    <w:name w:val="toc 9"/>
    <w:basedOn w:val="a"/>
    <w:next w:val="a"/>
    <w:autoRedefine/>
    <w:uiPriority w:val="39"/>
    <w:unhideWhenUsed/>
    <w:qFormat/>
    <w:rsid w:val="00883DFF"/>
    <w:pPr>
      <w:widowControl/>
      <w:suppressAutoHyphens w:val="0"/>
      <w:spacing w:after="100" w:line="276" w:lineRule="auto"/>
      <w:ind w:left="1760"/>
    </w:pPr>
    <w:rPr>
      <w:rFonts w:ascii="Calibri" w:eastAsia="Times New Roman" w:hAnsi="Calibri" w:cs="Times New Roman"/>
      <w:kern w:val="0"/>
      <w:sz w:val="22"/>
      <w:szCs w:val="22"/>
      <w:lang w:eastAsia="ru-RU" w:bidi="ar-SA"/>
    </w:rPr>
  </w:style>
  <w:style w:type="paragraph" w:styleId="afffb">
    <w:name w:val="table of figures"/>
    <w:basedOn w:val="a"/>
    <w:next w:val="a"/>
    <w:uiPriority w:val="99"/>
    <w:unhideWhenUsed/>
    <w:qFormat/>
    <w:rsid w:val="006B31E8"/>
    <w:rPr>
      <w:rFonts w:cs="Mangal"/>
      <w:szCs w:val="21"/>
    </w:rPr>
  </w:style>
  <w:style w:type="paragraph" w:customStyle="1" w:styleId="Standard">
    <w:name w:val="Standard"/>
    <w:qFormat/>
    <w:rsid w:val="00A835E7"/>
    <w:pPr>
      <w:widowControl w:val="0"/>
      <w:suppressAutoHyphens/>
      <w:autoSpaceDN w:val="0"/>
    </w:pPr>
    <w:rPr>
      <w:rFonts w:ascii="Liberation Serif" w:eastAsia="Droid Sans" w:hAnsi="Liberation Serif" w:cs="Lohit Hindi"/>
      <w:kern w:val="3"/>
      <w:sz w:val="24"/>
      <w:szCs w:val="24"/>
      <w:lang w:val="en-US" w:eastAsia="zh-CN" w:bidi="hi-IN"/>
    </w:rPr>
  </w:style>
  <w:style w:type="character" w:customStyle="1" w:styleId="afffc">
    <w:name w:val="Основной текст_"/>
    <w:link w:val="36"/>
    <w:locked/>
    <w:rsid w:val="00A835E7"/>
    <w:rPr>
      <w:sz w:val="26"/>
      <w:szCs w:val="26"/>
      <w:shd w:val="clear" w:color="auto" w:fill="FFFFFF"/>
    </w:rPr>
  </w:style>
  <w:style w:type="paragraph" w:customStyle="1" w:styleId="36">
    <w:name w:val="Основной текст3"/>
    <w:basedOn w:val="a"/>
    <w:link w:val="afffc"/>
    <w:qFormat/>
    <w:rsid w:val="00A835E7"/>
    <w:pPr>
      <w:shd w:val="clear" w:color="auto" w:fill="FFFFFF"/>
      <w:suppressAutoHyphens w:val="0"/>
      <w:spacing w:before="300" w:after="300" w:line="326" w:lineRule="exact"/>
      <w:ind w:hanging="1680"/>
    </w:pPr>
    <w:rPr>
      <w:rFonts w:ascii="Times New Roman" w:eastAsia="Times New Roman" w:hAnsi="Times New Roman" w:cs="Times New Roman"/>
      <w:kern w:val="0"/>
      <w:sz w:val="26"/>
      <w:szCs w:val="26"/>
      <w:lang w:eastAsia="ru-RU" w:bidi="ar-SA"/>
    </w:rPr>
  </w:style>
  <w:style w:type="character" w:customStyle="1" w:styleId="afffd">
    <w:name w:val="Подпись к картинке_"/>
    <w:link w:val="afffe"/>
    <w:locked/>
    <w:rsid w:val="00A835E7"/>
    <w:rPr>
      <w:sz w:val="21"/>
      <w:szCs w:val="21"/>
      <w:shd w:val="clear" w:color="auto" w:fill="FFFFFF"/>
    </w:rPr>
  </w:style>
  <w:style w:type="paragraph" w:customStyle="1" w:styleId="afffe">
    <w:name w:val="Подпись к картинке"/>
    <w:basedOn w:val="a"/>
    <w:link w:val="afffd"/>
    <w:qFormat/>
    <w:rsid w:val="00A835E7"/>
    <w:pPr>
      <w:shd w:val="clear" w:color="auto" w:fill="FFFFFF"/>
      <w:suppressAutoHyphens w:val="0"/>
      <w:spacing w:line="0" w:lineRule="atLeast"/>
    </w:pPr>
    <w:rPr>
      <w:rFonts w:ascii="Times New Roman" w:eastAsia="Times New Roman" w:hAnsi="Times New Roman" w:cs="Times New Roman"/>
      <w:kern w:val="0"/>
      <w:sz w:val="21"/>
      <w:szCs w:val="21"/>
      <w:lang w:eastAsia="ru-RU" w:bidi="ar-SA"/>
    </w:rPr>
  </w:style>
  <w:style w:type="paragraph" w:customStyle="1" w:styleId="BodyL">
    <w:name w:val="BodyL."/>
    <w:basedOn w:val="a"/>
    <w:uiPriority w:val="99"/>
    <w:qFormat/>
    <w:rsid w:val="00A835E7"/>
    <w:pPr>
      <w:widowControl/>
      <w:suppressAutoHyphens w:val="0"/>
      <w:spacing w:line="360" w:lineRule="auto"/>
      <w:ind w:firstLine="567"/>
      <w:jc w:val="both"/>
    </w:pPr>
    <w:rPr>
      <w:rFonts w:ascii="Times New Roman" w:eastAsia="Times New Roman" w:hAnsi="Times New Roman" w:cs="Times New Roman"/>
      <w:kern w:val="0"/>
      <w:szCs w:val="20"/>
      <w:lang w:eastAsia="en-US" w:bidi="ar-SA"/>
    </w:rPr>
  </w:style>
  <w:style w:type="paragraph" w:customStyle="1" w:styleId="62">
    <w:name w:val="Основной текст6"/>
    <w:basedOn w:val="a"/>
    <w:uiPriority w:val="99"/>
    <w:qFormat/>
    <w:rsid w:val="00A835E7"/>
    <w:pPr>
      <w:shd w:val="clear" w:color="auto" w:fill="FFFFFF"/>
      <w:suppressAutoHyphens w:val="0"/>
      <w:spacing w:after="240" w:line="0" w:lineRule="atLeast"/>
      <w:jc w:val="center"/>
    </w:pPr>
    <w:rPr>
      <w:rFonts w:ascii="Batang" w:eastAsia="Batang" w:hAnsi="Batang" w:cs="Batang"/>
      <w:kern w:val="0"/>
      <w:sz w:val="18"/>
      <w:szCs w:val="18"/>
      <w:lang w:eastAsia="ru-RU" w:bidi="ar-SA"/>
    </w:rPr>
  </w:style>
  <w:style w:type="character" w:customStyle="1" w:styleId="150">
    <w:name w:val="Основной текст (15)_"/>
    <w:link w:val="151"/>
    <w:locked/>
    <w:rsid w:val="00A835E7"/>
    <w:rPr>
      <w:i/>
      <w:iCs/>
      <w:shd w:val="clear" w:color="auto" w:fill="FFFFFF"/>
    </w:rPr>
  </w:style>
  <w:style w:type="paragraph" w:customStyle="1" w:styleId="151">
    <w:name w:val="Основной текст (15)"/>
    <w:basedOn w:val="a"/>
    <w:link w:val="150"/>
    <w:qFormat/>
    <w:rsid w:val="00A835E7"/>
    <w:pPr>
      <w:shd w:val="clear" w:color="auto" w:fill="FFFFFF"/>
      <w:suppressAutoHyphens w:val="0"/>
      <w:spacing w:line="0" w:lineRule="atLeast"/>
      <w:ind w:hanging="380"/>
    </w:pPr>
    <w:rPr>
      <w:rFonts w:ascii="Times New Roman" w:eastAsia="Times New Roman" w:hAnsi="Times New Roman" w:cs="Times New Roman"/>
      <w:i/>
      <w:iCs/>
      <w:kern w:val="0"/>
      <w:sz w:val="20"/>
      <w:szCs w:val="20"/>
      <w:lang w:eastAsia="ru-RU" w:bidi="ar-SA"/>
    </w:rPr>
  </w:style>
  <w:style w:type="paragraph" w:customStyle="1" w:styleId="92">
    <w:name w:val="Основной текст9"/>
    <w:basedOn w:val="a"/>
    <w:uiPriority w:val="99"/>
    <w:qFormat/>
    <w:rsid w:val="00A835E7"/>
    <w:pPr>
      <w:shd w:val="clear" w:color="auto" w:fill="FFFFFF"/>
      <w:suppressAutoHyphens w:val="0"/>
      <w:spacing w:before="840" w:after="360" w:line="0" w:lineRule="atLeast"/>
      <w:ind w:hanging="440"/>
      <w:jc w:val="center"/>
    </w:pPr>
    <w:rPr>
      <w:rFonts w:ascii="Times New Roman" w:eastAsia="Times New Roman" w:hAnsi="Times New Roman" w:cs="Times New Roman"/>
      <w:color w:val="000000"/>
      <w:kern w:val="0"/>
      <w:sz w:val="16"/>
      <w:szCs w:val="16"/>
      <w:lang w:eastAsia="ru-RU" w:bidi="ar-SA"/>
    </w:rPr>
  </w:style>
  <w:style w:type="character" w:customStyle="1" w:styleId="37">
    <w:name w:val="Основной текст (3)_"/>
    <w:link w:val="38"/>
    <w:locked/>
    <w:rsid w:val="00A835E7"/>
    <w:rPr>
      <w:rFonts w:ascii="Batang" w:eastAsia="Batang" w:hAnsi="Batang" w:cs="Batang"/>
      <w:sz w:val="16"/>
      <w:szCs w:val="16"/>
      <w:shd w:val="clear" w:color="auto" w:fill="FFFFFF"/>
    </w:rPr>
  </w:style>
  <w:style w:type="paragraph" w:customStyle="1" w:styleId="38">
    <w:name w:val="Основной текст (3)"/>
    <w:basedOn w:val="a"/>
    <w:link w:val="37"/>
    <w:qFormat/>
    <w:rsid w:val="00A835E7"/>
    <w:pPr>
      <w:shd w:val="clear" w:color="auto" w:fill="FFFFFF"/>
      <w:suppressAutoHyphens w:val="0"/>
      <w:spacing w:before="1740" w:after="120" w:line="0" w:lineRule="atLeast"/>
      <w:ind w:hanging="2160"/>
      <w:jc w:val="center"/>
    </w:pPr>
    <w:rPr>
      <w:rFonts w:ascii="Batang" w:eastAsia="Batang" w:hAnsi="Batang" w:cs="Batang"/>
      <w:kern w:val="0"/>
      <w:sz w:val="16"/>
      <w:szCs w:val="16"/>
      <w:lang w:eastAsia="ru-RU" w:bidi="ar-SA"/>
    </w:rPr>
  </w:style>
  <w:style w:type="character" w:customStyle="1" w:styleId="affff">
    <w:name w:val="Оглавление_"/>
    <w:link w:val="affff0"/>
    <w:locked/>
    <w:rsid w:val="00A835E7"/>
    <w:rPr>
      <w:rFonts w:ascii="Batang" w:eastAsia="Batang" w:hAnsi="Batang" w:cs="Batang"/>
      <w:sz w:val="18"/>
      <w:szCs w:val="18"/>
      <w:shd w:val="clear" w:color="auto" w:fill="FFFFFF"/>
    </w:rPr>
  </w:style>
  <w:style w:type="paragraph" w:customStyle="1" w:styleId="affff0">
    <w:name w:val="Оглавление"/>
    <w:basedOn w:val="a"/>
    <w:link w:val="affff"/>
    <w:qFormat/>
    <w:rsid w:val="00A835E7"/>
    <w:pPr>
      <w:shd w:val="clear" w:color="auto" w:fill="FFFFFF"/>
      <w:suppressAutoHyphens w:val="0"/>
      <w:spacing w:before="120" w:line="0" w:lineRule="atLeast"/>
      <w:jc w:val="both"/>
    </w:pPr>
    <w:rPr>
      <w:rFonts w:ascii="Batang" w:eastAsia="Batang" w:hAnsi="Batang" w:cs="Batang"/>
      <w:kern w:val="0"/>
      <w:sz w:val="18"/>
      <w:szCs w:val="18"/>
      <w:lang w:eastAsia="ru-RU" w:bidi="ar-SA"/>
    </w:rPr>
  </w:style>
  <w:style w:type="character" w:customStyle="1" w:styleId="2e">
    <w:name w:val="Основной текст (2)_"/>
    <w:link w:val="2f"/>
    <w:locked/>
    <w:rsid w:val="00A835E7"/>
    <w:rPr>
      <w:rFonts w:ascii="Batang" w:eastAsia="Batang" w:hAnsi="Batang" w:cs="Batang"/>
      <w:i/>
      <w:iCs/>
      <w:sz w:val="18"/>
      <w:szCs w:val="18"/>
      <w:shd w:val="clear" w:color="auto" w:fill="FFFFFF"/>
    </w:rPr>
  </w:style>
  <w:style w:type="paragraph" w:customStyle="1" w:styleId="2f">
    <w:name w:val="Основной текст (2)"/>
    <w:basedOn w:val="a"/>
    <w:link w:val="2e"/>
    <w:qFormat/>
    <w:rsid w:val="00A835E7"/>
    <w:pPr>
      <w:shd w:val="clear" w:color="auto" w:fill="FFFFFF"/>
      <w:suppressAutoHyphens w:val="0"/>
      <w:spacing w:line="379" w:lineRule="exact"/>
      <w:ind w:hanging="2160"/>
      <w:jc w:val="both"/>
    </w:pPr>
    <w:rPr>
      <w:rFonts w:ascii="Batang" w:eastAsia="Batang" w:hAnsi="Batang" w:cs="Batang"/>
      <w:i/>
      <w:iCs/>
      <w:kern w:val="0"/>
      <w:sz w:val="18"/>
      <w:szCs w:val="18"/>
      <w:lang w:eastAsia="ru-RU" w:bidi="ar-SA"/>
    </w:rPr>
  </w:style>
  <w:style w:type="character" w:customStyle="1" w:styleId="53">
    <w:name w:val="Заголовок №5_"/>
    <w:link w:val="54"/>
    <w:locked/>
    <w:rsid w:val="00A835E7"/>
    <w:rPr>
      <w:rFonts w:ascii="Segoe UI" w:eastAsia="Segoe UI" w:hAnsi="Segoe UI" w:cs="Segoe UI"/>
      <w:sz w:val="15"/>
      <w:szCs w:val="15"/>
      <w:shd w:val="clear" w:color="auto" w:fill="FFFFFF"/>
    </w:rPr>
  </w:style>
  <w:style w:type="paragraph" w:customStyle="1" w:styleId="54">
    <w:name w:val="Заголовок №5"/>
    <w:basedOn w:val="a"/>
    <w:link w:val="53"/>
    <w:qFormat/>
    <w:rsid w:val="00A835E7"/>
    <w:pPr>
      <w:shd w:val="clear" w:color="auto" w:fill="FFFFFF"/>
      <w:suppressAutoHyphens w:val="0"/>
      <w:spacing w:before="60" w:after="60" w:line="0" w:lineRule="atLeast"/>
      <w:jc w:val="right"/>
      <w:outlineLvl w:val="4"/>
    </w:pPr>
    <w:rPr>
      <w:rFonts w:ascii="Segoe UI" w:eastAsia="Segoe UI" w:hAnsi="Segoe UI" w:cs="Segoe UI"/>
      <w:kern w:val="0"/>
      <w:sz w:val="15"/>
      <w:szCs w:val="15"/>
      <w:lang w:eastAsia="ru-RU" w:bidi="ar-SA"/>
    </w:rPr>
  </w:style>
  <w:style w:type="character" w:customStyle="1" w:styleId="Exact">
    <w:name w:val="Основной текст Exact"/>
    <w:rsid w:val="00A835E7"/>
    <w:rPr>
      <w:rFonts w:ascii="Times New Roman" w:hAnsi="Times New Roman" w:cs="Times New Roman" w:hint="default"/>
      <w:strike w:val="0"/>
      <w:dstrike w:val="0"/>
      <w:spacing w:val="-2"/>
      <w:sz w:val="20"/>
      <w:szCs w:val="20"/>
      <w:u w:val="none"/>
      <w:effect w:val="none"/>
    </w:rPr>
  </w:style>
  <w:style w:type="character" w:customStyle="1" w:styleId="affff1">
    <w:name w:val="Основной текст + Курсив"/>
    <w:aliases w:val="Интервал 1 pt12"/>
    <w:rsid w:val="00A835E7"/>
    <w:rPr>
      <w:rFonts w:ascii="Times New Roman" w:eastAsia="Times New Roman" w:hAnsi="Times New Roman" w:cs="Times New Roman" w:hint="default"/>
      <w:i/>
      <w:iCs/>
      <w:color w:val="000000"/>
      <w:spacing w:val="7"/>
      <w:w w:val="100"/>
      <w:position w:val="0"/>
      <w:sz w:val="24"/>
      <w:szCs w:val="24"/>
      <w:shd w:val="clear" w:color="auto" w:fill="FFFFFF"/>
      <w:lang w:val="ru-RU"/>
    </w:rPr>
  </w:style>
  <w:style w:type="character" w:customStyle="1" w:styleId="63">
    <w:name w:val="Основной текст (6) + Курсив"/>
    <w:aliases w:val="Интервал 1 pt1"/>
    <w:rsid w:val="00A835E7"/>
    <w:rPr>
      <w:rFonts w:ascii="Times New Roman" w:hAnsi="Times New Roman" w:cs="Times New Roman" w:hint="default"/>
      <w:i/>
      <w:iCs/>
      <w:strike w:val="0"/>
      <w:dstrike w:val="0"/>
      <w:sz w:val="21"/>
      <w:szCs w:val="21"/>
      <w:u w:val="none"/>
      <w:effect w:val="none"/>
      <w:shd w:val="clear" w:color="auto" w:fill="FFFFFF"/>
      <w:lang w:val="en-US" w:eastAsia="en-US"/>
    </w:rPr>
  </w:style>
  <w:style w:type="character" w:customStyle="1" w:styleId="Exact0">
    <w:name w:val="Основной текст + Курсив Exact"/>
    <w:rsid w:val="00A835E7"/>
    <w:rPr>
      <w:rFonts w:ascii="Times New Roman" w:eastAsia="Times New Roman" w:hAnsi="Times New Roman" w:cs="Times New Roman" w:hint="default"/>
      <w:b w:val="0"/>
      <w:bCs w:val="0"/>
      <w:i/>
      <w:iCs/>
      <w:smallCaps w:val="0"/>
      <w:strike w:val="0"/>
      <w:dstrike w:val="0"/>
      <w:color w:val="000000"/>
      <w:spacing w:val="5"/>
      <w:w w:val="100"/>
      <w:position w:val="0"/>
      <w:sz w:val="15"/>
      <w:szCs w:val="15"/>
      <w:u w:val="none"/>
      <w:effect w:val="none"/>
      <w:shd w:val="clear" w:color="auto" w:fill="FFFFFF"/>
      <w:lang w:val="ru-RU"/>
    </w:rPr>
  </w:style>
  <w:style w:type="character" w:customStyle="1" w:styleId="0ptExact">
    <w:name w:val="Основной текст + Интервал 0 pt Exact"/>
    <w:rsid w:val="00A835E7"/>
    <w:rPr>
      <w:rFonts w:ascii="Times New Roman" w:eastAsia="Times New Roman" w:hAnsi="Times New Roman" w:cs="Times New Roman" w:hint="default"/>
      <w:b w:val="0"/>
      <w:bCs w:val="0"/>
      <w:i w:val="0"/>
      <w:iCs w:val="0"/>
      <w:smallCaps w:val="0"/>
      <w:strike w:val="0"/>
      <w:dstrike w:val="0"/>
      <w:color w:val="000000"/>
      <w:spacing w:val="6"/>
      <w:w w:val="100"/>
      <w:position w:val="0"/>
      <w:sz w:val="15"/>
      <w:szCs w:val="15"/>
      <w:u w:val="none"/>
      <w:effect w:val="none"/>
      <w:shd w:val="clear" w:color="auto" w:fill="FFFFFF"/>
      <w:lang w:val="ru-RU"/>
    </w:rPr>
  </w:style>
  <w:style w:type="character" w:customStyle="1" w:styleId="2f0">
    <w:name w:val="Основной текст (2) + Не курсив"/>
    <w:rsid w:val="00A835E7"/>
    <w:rPr>
      <w:rFonts w:ascii="Batang" w:eastAsia="Batang" w:hAnsi="Batang" w:cs="Batang"/>
      <w:i/>
      <w:iCs/>
      <w:color w:val="000000"/>
      <w:spacing w:val="0"/>
      <w:w w:val="100"/>
      <w:position w:val="0"/>
      <w:sz w:val="18"/>
      <w:szCs w:val="18"/>
      <w:shd w:val="clear" w:color="auto" w:fill="FFFFFF"/>
      <w:lang w:val="ru-RU"/>
    </w:rPr>
  </w:style>
  <w:style w:type="character" w:customStyle="1" w:styleId="SegoeUI">
    <w:name w:val="Основной текст + Segoe UI"/>
    <w:aliases w:val="7,5 pt"/>
    <w:rsid w:val="00A835E7"/>
    <w:rPr>
      <w:rFonts w:ascii="Segoe UI" w:eastAsia="Segoe UI" w:hAnsi="Segoe UI" w:cs="Segoe UI" w:hint="default"/>
      <w:color w:val="000000"/>
      <w:spacing w:val="0"/>
      <w:w w:val="100"/>
      <w:position w:val="0"/>
      <w:sz w:val="15"/>
      <w:szCs w:val="15"/>
      <w:shd w:val="clear" w:color="auto" w:fill="FFFFFF"/>
      <w:lang w:val="ru-RU"/>
    </w:rPr>
  </w:style>
  <w:style w:type="character" w:customStyle="1" w:styleId="52pt">
    <w:name w:val="Заголовок №5 + Интервал 2 pt"/>
    <w:rsid w:val="00A835E7"/>
    <w:rPr>
      <w:rFonts w:ascii="Segoe UI" w:eastAsia="Segoe UI" w:hAnsi="Segoe UI" w:cs="Segoe UI"/>
      <w:color w:val="000000"/>
      <w:spacing w:val="40"/>
      <w:w w:val="100"/>
      <w:position w:val="0"/>
      <w:sz w:val="15"/>
      <w:szCs w:val="15"/>
      <w:shd w:val="clear" w:color="auto" w:fill="FFFFFF"/>
      <w:lang w:val="ru-RU"/>
    </w:rPr>
  </w:style>
  <w:style w:type="paragraph" w:customStyle="1" w:styleId="western">
    <w:name w:val="western"/>
    <w:basedOn w:val="a"/>
    <w:uiPriority w:val="99"/>
    <w:qFormat/>
    <w:rsid w:val="00F7467D"/>
    <w:pPr>
      <w:widowControl/>
      <w:suppressAutoHyphens w:val="0"/>
      <w:spacing w:before="100" w:beforeAutospacing="1" w:after="119"/>
    </w:pPr>
    <w:rPr>
      <w:rFonts w:ascii="Times New Roman" w:eastAsia="Times New Roman" w:hAnsi="Times New Roman" w:cs="Times New Roman"/>
      <w:kern w:val="0"/>
      <w:lang w:eastAsia="ru-RU" w:bidi="ar-SA"/>
    </w:rPr>
  </w:style>
  <w:style w:type="paragraph" w:customStyle="1" w:styleId="Body">
    <w:name w:val="Body"/>
    <w:uiPriority w:val="99"/>
    <w:qFormat/>
    <w:rsid w:val="009F4947"/>
    <w:rPr>
      <w:rFonts w:ascii="Helvetica" w:eastAsia="?????? Pro W3" w:hAnsi="Helvetica"/>
      <w:color w:val="000000"/>
      <w:sz w:val="24"/>
      <w:lang w:val="en-US" w:eastAsia="en-US"/>
    </w:rPr>
  </w:style>
  <w:style w:type="paragraph" w:customStyle="1" w:styleId="-12-10">
    <w:name w:val="ПИЯФ-12Л-1.0"/>
    <w:basedOn w:val="a"/>
    <w:link w:val="-12-10Char"/>
    <w:qFormat/>
    <w:rsid w:val="008D490B"/>
    <w:pPr>
      <w:widowControl/>
      <w:suppressAutoHyphens w:val="0"/>
    </w:pPr>
    <w:rPr>
      <w:rFonts w:ascii="Times New Roman" w:eastAsia="Times New Roman" w:hAnsi="Times New Roman" w:cs="Times New Roman"/>
      <w:kern w:val="0"/>
      <w:szCs w:val="28"/>
      <w:lang w:eastAsia="ru-RU" w:bidi="ar-SA"/>
    </w:rPr>
  </w:style>
  <w:style w:type="character" w:customStyle="1" w:styleId="-12-10Char">
    <w:name w:val="ПИЯФ-12Л-1.0 Char"/>
    <w:link w:val="-12-10"/>
    <w:rsid w:val="008D490B"/>
    <w:rPr>
      <w:sz w:val="24"/>
      <w:szCs w:val="28"/>
    </w:rPr>
  </w:style>
  <w:style w:type="character" w:customStyle="1" w:styleId="FontStyle53">
    <w:name w:val="Font Style53"/>
    <w:rsid w:val="00125C3A"/>
    <w:rPr>
      <w:rFonts w:ascii="Times New Roman" w:hAnsi="Times New Roman" w:cs="Times New Roman" w:hint="default"/>
      <w:sz w:val="20"/>
      <w:szCs w:val="20"/>
    </w:rPr>
  </w:style>
  <w:style w:type="paragraph" w:customStyle="1" w:styleId="Els-Title">
    <w:name w:val="Els-Title"/>
    <w:next w:val="a"/>
    <w:autoRedefine/>
    <w:uiPriority w:val="99"/>
    <w:qFormat/>
    <w:rsid w:val="00910026"/>
    <w:pPr>
      <w:suppressAutoHyphens/>
    </w:pPr>
    <w:rPr>
      <w:rFonts w:eastAsia="SimSun"/>
      <w:noProof/>
      <w:lang w:val="en-US" w:eastAsia="en-US"/>
    </w:rPr>
  </w:style>
  <w:style w:type="character" w:customStyle="1" w:styleId="1b">
    <w:name w:val="Основной шрифт абзаца1"/>
    <w:rsid w:val="0070525F"/>
  </w:style>
  <w:style w:type="paragraph" w:customStyle="1" w:styleId="-11">
    <w:name w:val="Цветной список - Акцент 11"/>
    <w:basedOn w:val="a"/>
    <w:uiPriority w:val="34"/>
    <w:qFormat/>
    <w:rsid w:val="006676B0"/>
    <w:pPr>
      <w:widowControl/>
      <w:suppressAutoHyphens w:val="0"/>
      <w:spacing w:after="200" w:line="276" w:lineRule="auto"/>
      <w:ind w:left="720"/>
      <w:contextualSpacing/>
    </w:pPr>
    <w:rPr>
      <w:rFonts w:ascii="Calibri" w:eastAsia="Calibri" w:hAnsi="Calibri" w:cs="Times New Roman"/>
      <w:kern w:val="0"/>
      <w:sz w:val="22"/>
      <w:szCs w:val="22"/>
      <w:lang w:val="en-US" w:eastAsia="en-US" w:bidi="ar-SA"/>
    </w:rPr>
  </w:style>
  <w:style w:type="character" w:customStyle="1" w:styleId="mn">
    <w:name w:val="mn"/>
    <w:rsid w:val="006676B0"/>
  </w:style>
  <w:style w:type="paragraph" w:styleId="HTML2">
    <w:name w:val="HTML Address"/>
    <w:basedOn w:val="a"/>
    <w:link w:val="HTML3"/>
    <w:uiPriority w:val="99"/>
    <w:unhideWhenUsed/>
    <w:rsid w:val="00EB48C5"/>
    <w:pPr>
      <w:widowControl/>
      <w:suppressAutoHyphens w:val="0"/>
    </w:pPr>
    <w:rPr>
      <w:rFonts w:ascii="Times New Roman" w:eastAsia="Times New Roman" w:hAnsi="Times New Roman" w:cs="Times New Roman"/>
      <w:i/>
      <w:iCs/>
      <w:kern w:val="0"/>
      <w:lang w:eastAsia="ru-RU" w:bidi="ar-SA"/>
    </w:rPr>
  </w:style>
  <w:style w:type="character" w:customStyle="1" w:styleId="HTML3">
    <w:name w:val="Адрес HTML Знак"/>
    <w:link w:val="HTML2"/>
    <w:uiPriority w:val="99"/>
    <w:rsid w:val="00EB48C5"/>
    <w:rPr>
      <w:i/>
      <w:iCs/>
      <w:sz w:val="24"/>
      <w:szCs w:val="24"/>
    </w:rPr>
  </w:style>
  <w:style w:type="character" w:styleId="affff2">
    <w:name w:val="endnote reference"/>
    <w:uiPriority w:val="99"/>
    <w:unhideWhenUsed/>
    <w:rsid w:val="00EB48C5"/>
    <w:rPr>
      <w:vertAlign w:val="superscript"/>
    </w:rPr>
  </w:style>
  <w:style w:type="character" w:customStyle="1" w:styleId="apple-converted-space">
    <w:name w:val="apple-converted-space"/>
    <w:rsid w:val="00EB48C5"/>
  </w:style>
  <w:style w:type="character" w:customStyle="1" w:styleId="hithilite">
    <w:name w:val="hithilite"/>
    <w:rsid w:val="00EB48C5"/>
  </w:style>
  <w:style w:type="character" w:customStyle="1" w:styleId="frlabel">
    <w:name w:val="fr_label"/>
    <w:rsid w:val="00EB48C5"/>
  </w:style>
  <w:style w:type="character" w:customStyle="1" w:styleId="notranslate">
    <w:name w:val="notranslate"/>
    <w:rsid w:val="00EB48C5"/>
  </w:style>
  <w:style w:type="character" w:customStyle="1" w:styleId="google-src-text1">
    <w:name w:val="google-src-text1"/>
    <w:rsid w:val="00EB48C5"/>
    <w:rPr>
      <w:vanish/>
      <w:webHidden w:val="0"/>
      <w:specVanish/>
    </w:rPr>
  </w:style>
  <w:style w:type="character" w:customStyle="1" w:styleId="rwro">
    <w:name w:val="rwro"/>
    <w:rsid w:val="00EB48C5"/>
  </w:style>
  <w:style w:type="character" w:customStyle="1" w:styleId="WW8Num1z0">
    <w:name w:val="WW8Num1z0"/>
    <w:rsid w:val="000F62A3"/>
    <w:rPr>
      <w:rFonts w:ascii="Arial" w:hAnsi="Arial" w:cs="Arial" w:hint="default"/>
    </w:rPr>
  </w:style>
  <w:style w:type="character" w:customStyle="1" w:styleId="WW8Num2z0">
    <w:name w:val="WW8Num2z0"/>
    <w:rsid w:val="000F62A3"/>
    <w:rPr>
      <w:rFonts w:hint="default"/>
    </w:rPr>
  </w:style>
  <w:style w:type="character" w:customStyle="1" w:styleId="WW8Num2z1">
    <w:name w:val="WW8Num2z1"/>
    <w:rsid w:val="000F62A3"/>
  </w:style>
  <w:style w:type="character" w:customStyle="1" w:styleId="WW8Num2z2">
    <w:name w:val="WW8Num2z2"/>
    <w:rsid w:val="000F62A3"/>
  </w:style>
  <w:style w:type="character" w:customStyle="1" w:styleId="WW8Num2z3">
    <w:name w:val="WW8Num2z3"/>
    <w:rsid w:val="000F62A3"/>
  </w:style>
  <w:style w:type="character" w:customStyle="1" w:styleId="WW8Num2z4">
    <w:name w:val="WW8Num2z4"/>
    <w:rsid w:val="000F62A3"/>
  </w:style>
  <w:style w:type="character" w:customStyle="1" w:styleId="WW8Num2z5">
    <w:name w:val="WW8Num2z5"/>
    <w:rsid w:val="000F62A3"/>
  </w:style>
  <w:style w:type="character" w:customStyle="1" w:styleId="WW8Num2z6">
    <w:name w:val="WW8Num2z6"/>
    <w:rsid w:val="000F62A3"/>
  </w:style>
  <w:style w:type="character" w:customStyle="1" w:styleId="WW8Num2z7">
    <w:name w:val="WW8Num2z7"/>
    <w:rsid w:val="000F62A3"/>
  </w:style>
  <w:style w:type="character" w:customStyle="1" w:styleId="WW8Num2z8">
    <w:name w:val="WW8Num2z8"/>
    <w:rsid w:val="000F62A3"/>
  </w:style>
  <w:style w:type="character" w:customStyle="1" w:styleId="WW8Num3z0">
    <w:name w:val="WW8Num3z0"/>
    <w:rsid w:val="000F62A3"/>
  </w:style>
  <w:style w:type="character" w:customStyle="1" w:styleId="WW8Num3z1">
    <w:name w:val="WW8Num3z1"/>
    <w:rsid w:val="000F62A3"/>
  </w:style>
  <w:style w:type="character" w:customStyle="1" w:styleId="WW8Num3z2">
    <w:name w:val="WW8Num3z2"/>
    <w:rsid w:val="000F62A3"/>
  </w:style>
  <w:style w:type="character" w:customStyle="1" w:styleId="WW8Num3z3">
    <w:name w:val="WW8Num3z3"/>
    <w:rsid w:val="000F62A3"/>
  </w:style>
  <w:style w:type="character" w:customStyle="1" w:styleId="WW8Num3z4">
    <w:name w:val="WW8Num3z4"/>
    <w:rsid w:val="000F62A3"/>
  </w:style>
  <w:style w:type="character" w:customStyle="1" w:styleId="WW8Num3z5">
    <w:name w:val="WW8Num3z5"/>
    <w:rsid w:val="000F62A3"/>
  </w:style>
  <w:style w:type="character" w:customStyle="1" w:styleId="WW8Num3z6">
    <w:name w:val="WW8Num3z6"/>
    <w:rsid w:val="000F62A3"/>
  </w:style>
  <w:style w:type="character" w:customStyle="1" w:styleId="WW8Num3z7">
    <w:name w:val="WW8Num3z7"/>
    <w:rsid w:val="000F62A3"/>
  </w:style>
  <w:style w:type="character" w:customStyle="1" w:styleId="WW8Num3z8">
    <w:name w:val="WW8Num3z8"/>
    <w:rsid w:val="000F62A3"/>
  </w:style>
  <w:style w:type="character" w:customStyle="1" w:styleId="WW8Num4z0">
    <w:name w:val="WW8Num4z0"/>
    <w:rsid w:val="000F62A3"/>
  </w:style>
  <w:style w:type="character" w:customStyle="1" w:styleId="WW8Num4z1">
    <w:name w:val="WW8Num4z1"/>
    <w:rsid w:val="000F62A3"/>
  </w:style>
  <w:style w:type="character" w:customStyle="1" w:styleId="WW8Num4z2">
    <w:name w:val="WW8Num4z2"/>
    <w:rsid w:val="000F62A3"/>
  </w:style>
  <w:style w:type="character" w:customStyle="1" w:styleId="WW8Num4z3">
    <w:name w:val="WW8Num4z3"/>
    <w:rsid w:val="000F62A3"/>
  </w:style>
  <w:style w:type="character" w:customStyle="1" w:styleId="WW8Num4z4">
    <w:name w:val="WW8Num4z4"/>
    <w:rsid w:val="000F62A3"/>
  </w:style>
  <w:style w:type="character" w:customStyle="1" w:styleId="WW8Num4z5">
    <w:name w:val="WW8Num4z5"/>
    <w:rsid w:val="000F62A3"/>
  </w:style>
  <w:style w:type="character" w:customStyle="1" w:styleId="WW8Num4z6">
    <w:name w:val="WW8Num4z6"/>
    <w:rsid w:val="000F62A3"/>
  </w:style>
  <w:style w:type="character" w:customStyle="1" w:styleId="WW8Num4z7">
    <w:name w:val="WW8Num4z7"/>
    <w:rsid w:val="000F62A3"/>
  </w:style>
  <w:style w:type="character" w:customStyle="1" w:styleId="WW8Num4z8">
    <w:name w:val="WW8Num4z8"/>
    <w:rsid w:val="000F62A3"/>
  </w:style>
  <w:style w:type="character" w:customStyle="1" w:styleId="WW8Num5z0">
    <w:name w:val="WW8Num5z0"/>
    <w:rsid w:val="000F62A3"/>
    <w:rPr>
      <w:rFonts w:hint="default"/>
    </w:rPr>
  </w:style>
  <w:style w:type="character" w:customStyle="1" w:styleId="WW8Num5z1">
    <w:name w:val="WW8Num5z1"/>
    <w:rsid w:val="000F62A3"/>
  </w:style>
  <w:style w:type="character" w:customStyle="1" w:styleId="WW8Num5z2">
    <w:name w:val="WW8Num5z2"/>
    <w:rsid w:val="000F62A3"/>
  </w:style>
  <w:style w:type="character" w:customStyle="1" w:styleId="WW8Num5z3">
    <w:name w:val="WW8Num5z3"/>
    <w:rsid w:val="000F62A3"/>
  </w:style>
  <w:style w:type="character" w:customStyle="1" w:styleId="WW8Num5z4">
    <w:name w:val="WW8Num5z4"/>
    <w:rsid w:val="000F62A3"/>
  </w:style>
  <w:style w:type="character" w:customStyle="1" w:styleId="WW8Num5z5">
    <w:name w:val="WW8Num5z5"/>
    <w:rsid w:val="000F62A3"/>
  </w:style>
  <w:style w:type="character" w:customStyle="1" w:styleId="WW8Num5z6">
    <w:name w:val="WW8Num5z6"/>
    <w:rsid w:val="000F62A3"/>
  </w:style>
  <w:style w:type="character" w:customStyle="1" w:styleId="WW8Num5z7">
    <w:name w:val="WW8Num5z7"/>
    <w:rsid w:val="000F62A3"/>
  </w:style>
  <w:style w:type="character" w:customStyle="1" w:styleId="WW8Num5z8">
    <w:name w:val="WW8Num5z8"/>
    <w:rsid w:val="000F62A3"/>
  </w:style>
  <w:style w:type="character" w:customStyle="1" w:styleId="WW8Num6z0">
    <w:name w:val="WW8Num6z0"/>
    <w:rsid w:val="000F62A3"/>
    <w:rPr>
      <w:rFonts w:hint="default"/>
    </w:rPr>
  </w:style>
  <w:style w:type="character" w:customStyle="1" w:styleId="WW8Num6z1">
    <w:name w:val="WW8Num6z1"/>
    <w:rsid w:val="000F62A3"/>
  </w:style>
  <w:style w:type="character" w:customStyle="1" w:styleId="WW8Num6z2">
    <w:name w:val="WW8Num6z2"/>
    <w:rsid w:val="000F62A3"/>
  </w:style>
  <w:style w:type="character" w:customStyle="1" w:styleId="WW8Num6z3">
    <w:name w:val="WW8Num6z3"/>
    <w:rsid w:val="000F62A3"/>
  </w:style>
  <w:style w:type="character" w:customStyle="1" w:styleId="WW8Num6z4">
    <w:name w:val="WW8Num6z4"/>
    <w:rsid w:val="000F62A3"/>
  </w:style>
  <w:style w:type="character" w:customStyle="1" w:styleId="WW8Num6z5">
    <w:name w:val="WW8Num6z5"/>
    <w:rsid w:val="000F62A3"/>
  </w:style>
  <w:style w:type="character" w:customStyle="1" w:styleId="WW8Num6z6">
    <w:name w:val="WW8Num6z6"/>
    <w:rsid w:val="000F62A3"/>
  </w:style>
  <w:style w:type="character" w:customStyle="1" w:styleId="WW8Num6z7">
    <w:name w:val="WW8Num6z7"/>
    <w:rsid w:val="000F62A3"/>
  </w:style>
  <w:style w:type="character" w:customStyle="1" w:styleId="WW8Num6z8">
    <w:name w:val="WW8Num6z8"/>
    <w:rsid w:val="000F62A3"/>
  </w:style>
  <w:style w:type="character" w:customStyle="1" w:styleId="WW8Num7z0">
    <w:name w:val="WW8Num7z0"/>
    <w:rsid w:val="000F62A3"/>
    <w:rPr>
      <w:rFonts w:hint="default"/>
    </w:rPr>
  </w:style>
  <w:style w:type="character" w:customStyle="1" w:styleId="WW8Num7z1">
    <w:name w:val="WW8Num7z1"/>
    <w:rsid w:val="000F62A3"/>
  </w:style>
  <w:style w:type="character" w:customStyle="1" w:styleId="WW8Num7z2">
    <w:name w:val="WW8Num7z2"/>
    <w:rsid w:val="000F62A3"/>
  </w:style>
  <w:style w:type="character" w:customStyle="1" w:styleId="WW8Num7z3">
    <w:name w:val="WW8Num7z3"/>
    <w:rsid w:val="000F62A3"/>
  </w:style>
  <w:style w:type="character" w:customStyle="1" w:styleId="WW8Num7z4">
    <w:name w:val="WW8Num7z4"/>
    <w:rsid w:val="000F62A3"/>
  </w:style>
  <w:style w:type="character" w:customStyle="1" w:styleId="WW8Num7z5">
    <w:name w:val="WW8Num7z5"/>
    <w:rsid w:val="000F62A3"/>
  </w:style>
  <w:style w:type="character" w:customStyle="1" w:styleId="WW8Num7z6">
    <w:name w:val="WW8Num7z6"/>
    <w:rsid w:val="000F62A3"/>
  </w:style>
  <w:style w:type="character" w:customStyle="1" w:styleId="WW8Num7z7">
    <w:name w:val="WW8Num7z7"/>
    <w:rsid w:val="000F62A3"/>
  </w:style>
  <w:style w:type="character" w:customStyle="1" w:styleId="WW8Num7z8">
    <w:name w:val="WW8Num7z8"/>
    <w:rsid w:val="000F62A3"/>
  </w:style>
  <w:style w:type="character" w:customStyle="1" w:styleId="WW8Num8z0">
    <w:name w:val="WW8Num8z0"/>
    <w:rsid w:val="000F62A3"/>
    <w:rPr>
      <w:rFonts w:hint="default"/>
    </w:rPr>
  </w:style>
  <w:style w:type="character" w:customStyle="1" w:styleId="WW8Num8z1">
    <w:name w:val="WW8Num8z1"/>
    <w:rsid w:val="000F62A3"/>
  </w:style>
  <w:style w:type="character" w:customStyle="1" w:styleId="WW8Num8z2">
    <w:name w:val="WW8Num8z2"/>
    <w:rsid w:val="000F62A3"/>
  </w:style>
  <w:style w:type="character" w:customStyle="1" w:styleId="WW8Num8z3">
    <w:name w:val="WW8Num8z3"/>
    <w:rsid w:val="000F62A3"/>
  </w:style>
  <w:style w:type="character" w:customStyle="1" w:styleId="WW8Num8z4">
    <w:name w:val="WW8Num8z4"/>
    <w:rsid w:val="000F62A3"/>
  </w:style>
  <w:style w:type="character" w:customStyle="1" w:styleId="WW8Num8z5">
    <w:name w:val="WW8Num8z5"/>
    <w:rsid w:val="000F62A3"/>
  </w:style>
  <w:style w:type="character" w:customStyle="1" w:styleId="WW8Num8z6">
    <w:name w:val="WW8Num8z6"/>
    <w:rsid w:val="000F62A3"/>
  </w:style>
  <w:style w:type="character" w:customStyle="1" w:styleId="WW8Num8z7">
    <w:name w:val="WW8Num8z7"/>
    <w:rsid w:val="000F62A3"/>
  </w:style>
  <w:style w:type="character" w:customStyle="1" w:styleId="WW8Num8z8">
    <w:name w:val="WW8Num8z8"/>
    <w:rsid w:val="000F62A3"/>
  </w:style>
  <w:style w:type="character" w:customStyle="1" w:styleId="WW8Num9z0">
    <w:name w:val="WW8Num9z0"/>
    <w:rsid w:val="000F62A3"/>
    <w:rPr>
      <w:rFonts w:hint="default"/>
    </w:rPr>
  </w:style>
  <w:style w:type="character" w:customStyle="1" w:styleId="WW8Num9z1">
    <w:name w:val="WW8Num9z1"/>
    <w:rsid w:val="000F62A3"/>
  </w:style>
  <w:style w:type="character" w:customStyle="1" w:styleId="WW8Num9z2">
    <w:name w:val="WW8Num9z2"/>
    <w:rsid w:val="000F62A3"/>
  </w:style>
  <w:style w:type="character" w:customStyle="1" w:styleId="WW8Num9z3">
    <w:name w:val="WW8Num9z3"/>
    <w:rsid w:val="000F62A3"/>
  </w:style>
  <w:style w:type="character" w:customStyle="1" w:styleId="WW8Num9z4">
    <w:name w:val="WW8Num9z4"/>
    <w:rsid w:val="000F62A3"/>
  </w:style>
  <w:style w:type="character" w:customStyle="1" w:styleId="WW8Num9z5">
    <w:name w:val="WW8Num9z5"/>
    <w:rsid w:val="000F62A3"/>
  </w:style>
  <w:style w:type="character" w:customStyle="1" w:styleId="WW8Num9z6">
    <w:name w:val="WW8Num9z6"/>
    <w:rsid w:val="000F62A3"/>
  </w:style>
  <w:style w:type="character" w:customStyle="1" w:styleId="WW8Num9z7">
    <w:name w:val="WW8Num9z7"/>
    <w:rsid w:val="000F62A3"/>
  </w:style>
  <w:style w:type="character" w:customStyle="1" w:styleId="WW8Num9z8">
    <w:name w:val="WW8Num9z8"/>
    <w:rsid w:val="000F62A3"/>
  </w:style>
  <w:style w:type="character" w:customStyle="1" w:styleId="WW8Num10z0">
    <w:name w:val="WW8Num10z0"/>
    <w:rsid w:val="000F62A3"/>
    <w:rPr>
      <w:rFonts w:hint="default"/>
    </w:rPr>
  </w:style>
  <w:style w:type="character" w:customStyle="1" w:styleId="WW8Num10z1">
    <w:name w:val="WW8Num10z1"/>
    <w:rsid w:val="000F62A3"/>
  </w:style>
  <w:style w:type="character" w:customStyle="1" w:styleId="WW8Num10z2">
    <w:name w:val="WW8Num10z2"/>
    <w:rsid w:val="000F62A3"/>
  </w:style>
  <w:style w:type="character" w:customStyle="1" w:styleId="WW8Num10z3">
    <w:name w:val="WW8Num10z3"/>
    <w:rsid w:val="000F62A3"/>
  </w:style>
  <w:style w:type="character" w:customStyle="1" w:styleId="WW8Num10z4">
    <w:name w:val="WW8Num10z4"/>
    <w:rsid w:val="000F62A3"/>
  </w:style>
  <w:style w:type="character" w:customStyle="1" w:styleId="WW8Num10z5">
    <w:name w:val="WW8Num10z5"/>
    <w:rsid w:val="000F62A3"/>
  </w:style>
  <w:style w:type="character" w:customStyle="1" w:styleId="WW8Num10z6">
    <w:name w:val="WW8Num10z6"/>
    <w:rsid w:val="000F62A3"/>
  </w:style>
  <w:style w:type="character" w:customStyle="1" w:styleId="WW8Num10z7">
    <w:name w:val="WW8Num10z7"/>
    <w:rsid w:val="000F62A3"/>
  </w:style>
  <w:style w:type="character" w:customStyle="1" w:styleId="WW8Num10z8">
    <w:name w:val="WW8Num10z8"/>
    <w:rsid w:val="000F62A3"/>
  </w:style>
  <w:style w:type="character" w:customStyle="1" w:styleId="WW8Num11z0">
    <w:name w:val="WW8Num11z0"/>
    <w:rsid w:val="000F62A3"/>
    <w:rPr>
      <w:rFonts w:hint="default"/>
      <w:sz w:val="36"/>
    </w:rPr>
  </w:style>
  <w:style w:type="character" w:customStyle="1" w:styleId="WW8Num11z1">
    <w:name w:val="WW8Num11z1"/>
    <w:rsid w:val="000F62A3"/>
  </w:style>
  <w:style w:type="character" w:customStyle="1" w:styleId="WW8Num11z2">
    <w:name w:val="WW8Num11z2"/>
    <w:rsid w:val="000F62A3"/>
  </w:style>
  <w:style w:type="character" w:customStyle="1" w:styleId="WW8Num11z3">
    <w:name w:val="WW8Num11z3"/>
    <w:rsid w:val="000F62A3"/>
  </w:style>
  <w:style w:type="character" w:customStyle="1" w:styleId="WW8Num11z4">
    <w:name w:val="WW8Num11z4"/>
    <w:rsid w:val="000F62A3"/>
  </w:style>
  <w:style w:type="character" w:customStyle="1" w:styleId="WW8Num11z5">
    <w:name w:val="WW8Num11z5"/>
    <w:rsid w:val="000F62A3"/>
  </w:style>
  <w:style w:type="character" w:customStyle="1" w:styleId="WW8Num11z6">
    <w:name w:val="WW8Num11z6"/>
    <w:rsid w:val="000F62A3"/>
  </w:style>
  <w:style w:type="character" w:customStyle="1" w:styleId="WW8Num11z7">
    <w:name w:val="WW8Num11z7"/>
    <w:rsid w:val="000F62A3"/>
  </w:style>
  <w:style w:type="character" w:customStyle="1" w:styleId="WW8Num11z8">
    <w:name w:val="WW8Num11z8"/>
    <w:rsid w:val="000F62A3"/>
  </w:style>
  <w:style w:type="character" w:customStyle="1" w:styleId="WW8Num12z0">
    <w:name w:val="WW8Num12z0"/>
    <w:rsid w:val="000F62A3"/>
    <w:rPr>
      <w:rFonts w:hint="default"/>
    </w:rPr>
  </w:style>
  <w:style w:type="character" w:customStyle="1" w:styleId="WW8Num12z1">
    <w:name w:val="WW8Num12z1"/>
    <w:rsid w:val="000F62A3"/>
  </w:style>
  <w:style w:type="character" w:customStyle="1" w:styleId="WW8Num12z2">
    <w:name w:val="WW8Num12z2"/>
    <w:rsid w:val="000F62A3"/>
  </w:style>
  <w:style w:type="character" w:customStyle="1" w:styleId="WW8Num12z3">
    <w:name w:val="WW8Num12z3"/>
    <w:rsid w:val="000F62A3"/>
  </w:style>
  <w:style w:type="character" w:customStyle="1" w:styleId="WW8Num12z4">
    <w:name w:val="WW8Num12z4"/>
    <w:rsid w:val="000F62A3"/>
  </w:style>
  <w:style w:type="character" w:customStyle="1" w:styleId="WW8Num12z5">
    <w:name w:val="WW8Num12z5"/>
    <w:rsid w:val="000F62A3"/>
  </w:style>
  <w:style w:type="character" w:customStyle="1" w:styleId="WW8Num12z6">
    <w:name w:val="WW8Num12z6"/>
    <w:rsid w:val="000F62A3"/>
  </w:style>
  <w:style w:type="character" w:customStyle="1" w:styleId="WW8Num12z7">
    <w:name w:val="WW8Num12z7"/>
    <w:rsid w:val="000F62A3"/>
  </w:style>
  <w:style w:type="character" w:customStyle="1" w:styleId="WW8Num12z8">
    <w:name w:val="WW8Num12z8"/>
    <w:rsid w:val="000F62A3"/>
  </w:style>
  <w:style w:type="character" w:customStyle="1" w:styleId="WW8Num13z0">
    <w:name w:val="WW8Num13z0"/>
    <w:rsid w:val="000F62A3"/>
    <w:rPr>
      <w:rFonts w:hint="default"/>
    </w:rPr>
  </w:style>
  <w:style w:type="character" w:customStyle="1" w:styleId="WW8Num13z1">
    <w:name w:val="WW8Num13z1"/>
    <w:rsid w:val="000F62A3"/>
  </w:style>
  <w:style w:type="character" w:customStyle="1" w:styleId="WW8Num13z2">
    <w:name w:val="WW8Num13z2"/>
    <w:rsid w:val="000F62A3"/>
  </w:style>
  <w:style w:type="character" w:customStyle="1" w:styleId="WW8Num13z3">
    <w:name w:val="WW8Num13z3"/>
    <w:rsid w:val="000F62A3"/>
  </w:style>
  <w:style w:type="character" w:customStyle="1" w:styleId="WW8Num13z4">
    <w:name w:val="WW8Num13z4"/>
    <w:rsid w:val="000F62A3"/>
  </w:style>
  <w:style w:type="character" w:customStyle="1" w:styleId="WW8Num13z5">
    <w:name w:val="WW8Num13z5"/>
    <w:rsid w:val="000F62A3"/>
  </w:style>
  <w:style w:type="character" w:customStyle="1" w:styleId="WW8Num13z6">
    <w:name w:val="WW8Num13z6"/>
    <w:rsid w:val="000F62A3"/>
  </w:style>
  <w:style w:type="character" w:customStyle="1" w:styleId="WW8Num13z7">
    <w:name w:val="WW8Num13z7"/>
    <w:rsid w:val="000F62A3"/>
  </w:style>
  <w:style w:type="character" w:customStyle="1" w:styleId="WW8Num13z8">
    <w:name w:val="WW8Num13z8"/>
    <w:rsid w:val="000F62A3"/>
  </w:style>
  <w:style w:type="character" w:customStyle="1" w:styleId="WW8Num14z0">
    <w:name w:val="WW8Num14z0"/>
    <w:rsid w:val="000F62A3"/>
    <w:rPr>
      <w:rFonts w:hint="default"/>
    </w:rPr>
  </w:style>
  <w:style w:type="character" w:customStyle="1" w:styleId="WW8Num14z1">
    <w:name w:val="WW8Num14z1"/>
    <w:rsid w:val="000F62A3"/>
  </w:style>
  <w:style w:type="character" w:customStyle="1" w:styleId="WW8Num14z2">
    <w:name w:val="WW8Num14z2"/>
    <w:rsid w:val="000F62A3"/>
  </w:style>
  <w:style w:type="character" w:customStyle="1" w:styleId="WW8Num14z3">
    <w:name w:val="WW8Num14z3"/>
    <w:rsid w:val="000F62A3"/>
  </w:style>
  <w:style w:type="character" w:customStyle="1" w:styleId="WW8Num14z4">
    <w:name w:val="WW8Num14z4"/>
    <w:rsid w:val="000F62A3"/>
  </w:style>
  <w:style w:type="character" w:customStyle="1" w:styleId="WW8Num14z5">
    <w:name w:val="WW8Num14z5"/>
    <w:rsid w:val="000F62A3"/>
  </w:style>
  <w:style w:type="character" w:customStyle="1" w:styleId="WW8Num14z6">
    <w:name w:val="WW8Num14z6"/>
    <w:rsid w:val="000F62A3"/>
  </w:style>
  <w:style w:type="character" w:customStyle="1" w:styleId="WW8Num14z7">
    <w:name w:val="WW8Num14z7"/>
    <w:rsid w:val="000F62A3"/>
  </w:style>
  <w:style w:type="character" w:customStyle="1" w:styleId="WW8Num14z8">
    <w:name w:val="WW8Num14z8"/>
    <w:rsid w:val="000F62A3"/>
  </w:style>
  <w:style w:type="character" w:customStyle="1" w:styleId="WW8Num15z0">
    <w:name w:val="WW8Num15z0"/>
    <w:rsid w:val="000F62A3"/>
    <w:rPr>
      <w:rFonts w:hint="default"/>
    </w:rPr>
  </w:style>
  <w:style w:type="character" w:customStyle="1" w:styleId="WW8Num15z1">
    <w:name w:val="WW8Num15z1"/>
    <w:rsid w:val="000F62A3"/>
  </w:style>
  <w:style w:type="character" w:customStyle="1" w:styleId="WW8Num15z2">
    <w:name w:val="WW8Num15z2"/>
    <w:rsid w:val="000F62A3"/>
  </w:style>
  <w:style w:type="character" w:customStyle="1" w:styleId="WW8Num15z3">
    <w:name w:val="WW8Num15z3"/>
    <w:rsid w:val="000F62A3"/>
  </w:style>
  <w:style w:type="character" w:customStyle="1" w:styleId="WW8Num15z4">
    <w:name w:val="WW8Num15z4"/>
    <w:rsid w:val="000F62A3"/>
  </w:style>
  <w:style w:type="character" w:customStyle="1" w:styleId="WW8Num15z5">
    <w:name w:val="WW8Num15z5"/>
    <w:rsid w:val="000F62A3"/>
  </w:style>
  <w:style w:type="character" w:customStyle="1" w:styleId="WW8Num15z6">
    <w:name w:val="WW8Num15z6"/>
    <w:rsid w:val="000F62A3"/>
  </w:style>
  <w:style w:type="character" w:customStyle="1" w:styleId="WW8Num15z7">
    <w:name w:val="WW8Num15z7"/>
    <w:rsid w:val="000F62A3"/>
  </w:style>
  <w:style w:type="character" w:customStyle="1" w:styleId="WW8Num15z8">
    <w:name w:val="WW8Num15z8"/>
    <w:rsid w:val="000F62A3"/>
  </w:style>
  <w:style w:type="character" w:customStyle="1" w:styleId="WW8Num16z0">
    <w:name w:val="WW8Num16z0"/>
    <w:rsid w:val="000F62A3"/>
    <w:rPr>
      <w:rFonts w:hint="default"/>
    </w:rPr>
  </w:style>
  <w:style w:type="character" w:customStyle="1" w:styleId="WW8Num16z1">
    <w:name w:val="WW8Num16z1"/>
    <w:rsid w:val="000F62A3"/>
  </w:style>
  <w:style w:type="character" w:customStyle="1" w:styleId="WW8Num16z2">
    <w:name w:val="WW8Num16z2"/>
    <w:rsid w:val="000F62A3"/>
  </w:style>
  <w:style w:type="character" w:customStyle="1" w:styleId="WW8Num16z3">
    <w:name w:val="WW8Num16z3"/>
    <w:rsid w:val="000F62A3"/>
  </w:style>
  <w:style w:type="character" w:customStyle="1" w:styleId="WW8Num16z4">
    <w:name w:val="WW8Num16z4"/>
    <w:rsid w:val="000F62A3"/>
  </w:style>
  <w:style w:type="character" w:customStyle="1" w:styleId="WW8Num16z5">
    <w:name w:val="WW8Num16z5"/>
    <w:rsid w:val="000F62A3"/>
  </w:style>
  <w:style w:type="character" w:customStyle="1" w:styleId="WW8Num16z6">
    <w:name w:val="WW8Num16z6"/>
    <w:rsid w:val="000F62A3"/>
  </w:style>
  <w:style w:type="character" w:customStyle="1" w:styleId="WW8Num16z7">
    <w:name w:val="WW8Num16z7"/>
    <w:rsid w:val="000F62A3"/>
  </w:style>
  <w:style w:type="character" w:customStyle="1" w:styleId="WW8Num16z8">
    <w:name w:val="WW8Num16z8"/>
    <w:rsid w:val="000F62A3"/>
  </w:style>
  <w:style w:type="character" w:customStyle="1" w:styleId="WW8Num17z0">
    <w:name w:val="WW8Num17z0"/>
    <w:rsid w:val="000F62A3"/>
    <w:rPr>
      <w:rFonts w:hint="default"/>
      <w:b/>
      <w:sz w:val="28"/>
      <w:szCs w:val="28"/>
    </w:rPr>
  </w:style>
  <w:style w:type="character" w:customStyle="1" w:styleId="WW8Num17z1">
    <w:name w:val="WW8Num17z1"/>
    <w:rsid w:val="000F62A3"/>
    <w:rPr>
      <w:rFonts w:hint="default"/>
    </w:rPr>
  </w:style>
  <w:style w:type="character" w:customStyle="1" w:styleId="WW8Num18z0">
    <w:name w:val="WW8Num18z0"/>
    <w:rsid w:val="000F62A3"/>
    <w:rPr>
      <w:rFonts w:hint="default"/>
    </w:rPr>
  </w:style>
  <w:style w:type="character" w:customStyle="1" w:styleId="WW8Num18z1">
    <w:name w:val="WW8Num18z1"/>
    <w:rsid w:val="000F62A3"/>
  </w:style>
  <w:style w:type="character" w:customStyle="1" w:styleId="WW8Num18z2">
    <w:name w:val="WW8Num18z2"/>
    <w:rsid w:val="000F62A3"/>
  </w:style>
  <w:style w:type="character" w:customStyle="1" w:styleId="WW8Num18z3">
    <w:name w:val="WW8Num18z3"/>
    <w:rsid w:val="000F62A3"/>
  </w:style>
  <w:style w:type="character" w:customStyle="1" w:styleId="WW8Num18z4">
    <w:name w:val="WW8Num18z4"/>
    <w:rsid w:val="000F62A3"/>
  </w:style>
  <w:style w:type="character" w:customStyle="1" w:styleId="WW8Num18z5">
    <w:name w:val="WW8Num18z5"/>
    <w:rsid w:val="000F62A3"/>
  </w:style>
  <w:style w:type="character" w:customStyle="1" w:styleId="WW8Num18z6">
    <w:name w:val="WW8Num18z6"/>
    <w:rsid w:val="000F62A3"/>
  </w:style>
  <w:style w:type="character" w:customStyle="1" w:styleId="WW8Num18z7">
    <w:name w:val="WW8Num18z7"/>
    <w:rsid w:val="000F62A3"/>
  </w:style>
  <w:style w:type="character" w:customStyle="1" w:styleId="WW8Num18z8">
    <w:name w:val="WW8Num18z8"/>
    <w:rsid w:val="000F62A3"/>
  </w:style>
  <w:style w:type="character" w:customStyle="1" w:styleId="WW8Num19z0">
    <w:name w:val="WW8Num19z0"/>
    <w:rsid w:val="000F62A3"/>
    <w:rPr>
      <w:rFonts w:ascii="Times New Roman" w:hAnsi="Times New Roman" w:cs="Times New Roman"/>
      <w:sz w:val="24"/>
      <w:szCs w:val="32"/>
    </w:rPr>
  </w:style>
  <w:style w:type="character" w:customStyle="1" w:styleId="WW8Num19z1">
    <w:name w:val="WW8Num19z1"/>
    <w:rsid w:val="000F62A3"/>
  </w:style>
  <w:style w:type="character" w:customStyle="1" w:styleId="WW8Num19z2">
    <w:name w:val="WW8Num19z2"/>
    <w:rsid w:val="000F62A3"/>
  </w:style>
  <w:style w:type="character" w:customStyle="1" w:styleId="WW8Num19z3">
    <w:name w:val="WW8Num19z3"/>
    <w:rsid w:val="000F62A3"/>
  </w:style>
  <w:style w:type="character" w:customStyle="1" w:styleId="WW8Num19z4">
    <w:name w:val="WW8Num19z4"/>
    <w:rsid w:val="000F62A3"/>
  </w:style>
  <w:style w:type="character" w:customStyle="1" w:styleId="WW8Num19z5">
    <w:name w:val="WW8Num19z5"/>
    <w:rsid w:val="000F62A3"/>
  </w:style>
  <w:style w:type="character" w:customStyle="1" w:styleId="WW8Num19z6">
    <w:name w:val="WW8Num19z6"/>
    <w:rsid w:val="000F62A3"/>
  </w:style>
  <w:style w:type="character" w:customStyle="1" w:styleId="WW8Num19z7">
    <w:name w:val="WW8Num19z7"/>
    <w:rsid w:val="000F62A3"/>
  </w:style>
  <w:style w:type="character" w:customStyle="1" w:styleId="WW8Num19z8">
    <w:name w:val="WW8Num19z8"/>
    <w:rsid w:val="000F62A3"/>
  </w:style>
  <w:style w:type="character" w:customStyle="1" w:styleId="WW8Num20z0">
    <w:name w:val="WW8Num20z0"/>
    <w:rsid w:val="000F62A3"/>
    <w:rPr>
      <w:rFonts w:hint="default"/>
    </w:rPr>
  </w:style>
  <w:style w:type="character" w:customStyle="1" w:styleId="WW8Num21z0">
    <w:name w:val="WW8Num21z0"/>
    <w:rsid w:val="000F62A3"/>
    <w:rPr>
      <w:rFonts w:hint="default"/>
    </w:rPr>
  </w:style>
  <w:style w:type="character" w:customStyle="1" w:styleId="WW8Num21z1">
    <w:name w:val="WW8Num21z1"/>
    <w:rsid w:val="000F62A3"/>
  </w:style>
  <w:style w:type="character" w:customStyle="1" w:styleId="WW8Num21z2">
    <w:name w:val="WW8Num21z2"/>
    <w:rsid w:val="000F62A3"/>
  </w:style>
  <w:style w:type="character" w:customStyle="1" w:styleId="WW8Num21z3">
    <w:name w:val="WW8Num21z3"/>
    <w:rsid w:val="000F62A3"/>
  </w:style>
  <w:style w:type="character" w:customStyle="1" w:styleId="WW8Num21z4">
    <w:name w:val="WW8Num21z4"/>
    <w:rsid w:val="000F62A3"/>
  </w:style>
  <w:style w:type="character" w:customStyle="1" w:styleId="WW8Num21z5">
    <w:name w:val="WW8Num21z5"/>
    <w:rsid w:val="000F62A3"/>
  </w:style>
  <w:style w:type="character" w:customStyle="1" w:styleId="WW8Num21z6">
    <w:name w:val="WW8Num21z6"/>
    <w:rsid w:val="000F62A3"/>
  </w:style>
  <w:style w:type="character" w:customStyle="1" w:styleId="WW8Num21z7">
    <w:name w:val="WW8Num21z7"/>
    <w:rsid w:val="000F62A3"/>
  </w:style>
  <w:style w:type="character" w:customStyle="1" w:styleId="WW8Num21z8">
    <w:name w:val="WW8Num21z8"/>
    <w:rsid w:val="000F62A3"/>
  </w:style>
  <w:style w:type="character" w:customStyle="1" w:styleId="WW8Num22z0">
    <w:name w:val="WW8Num22z0"/>
    <w:rsid w:val="000F62A3"/>
    <w:rPr>
      <w:rFonts w:hint="default"/>
    </w:rPr>
  </w:style>
  <w:style w:type="character" w:customStyle="1" w:styleId="WW8Num22z1">
    <w:name w:val="WW8Num22z1"/>
    <w:rsid w:val="000F62A3"/>
  </w:style>
  <w:style w:type="character" w:customStyle="1" w:styleId="WW8Num22z2">
    <w:name w:val="WW8Num22z2"/>
    <w:rsid w:val="000F62A3"/>
  </w:style>
  <w:style w:type="character" w:customStyle="1" w:styleId="WW8Num22z3">
    <w:name w:val="WW8Num22z3"/>
    <w:rsid w:val="000F62A3"/>
  </w:style>
  <w:style w:type="character" w:customStyle="1" w:styleId="WW8Num22z4">
    <w:name w:val="WW8Num22z4"/>
    <w:rsid w:val="000F62A3"/>
  </w:style>
  <w:style w:type="character" w:customStyle="1" w:styleId="WW8Num22z5">
    <w:name w:val="WW8Num22z5"/>
    <w:rsid w:val="000F62A3"/>
  </w:style>
  <w:style w:type="character" w:customStyle="1" w:styleId="WW8Num22z6">
    <w:name w:val="WW8Num22z6"/>
    <w:rsid w:val="000F62A3"/>
  </w:style>
  <w:style w:type="character" w:customStyle="1" w:styleId="WW8Num22z7">
    <w:name w:val="WW8Num22z7"/>
    <w:rsid w:val="000F62A3"/>
  </w:style>
  <w:style w:type="character" w:customStyle="1" w:styleId="WW8Num22z8">
    <w:name w:val="WW8Num22z8"/>
    <w:rsid w:val="000F62A3"/>
  </w:style>
  <w:style w:type="character" w:customStyle="1" w:styleId="apple-style-span">
    <w:name w:val="apple-style-span"/>
    <w:rsid w:val="000F62A3"/>
  </w:style>
  <w:style w:type="character" w:customStyle="1" w:styleId="1c">
    <w:name w:val="Знак примечания1"/>
    <w:rsid w:val="000F62A3"/>
    <w:rPr>
      <w:sz w:val="16"/>
      <w:szCs w:val="16"/>
    </w:rPr>
  </w:style>
  <w:style w:type="character" w:customStyle="1" w:styleId="b-serp-urlitem">
    <w:name w:val="b-serp-url__item"/>
    <w:rsid w:val="000F62A3"/>
  </w:style>
  <w:style w:type="character" w:customStyle="1" w:styleId="b-serp-urlmark">
    <w:name w:val="b-serp-url__mark"/>
    <w:rsid w:val="000F62A3"/>
  </w:style>
  <w:style w:type="character" w:customStyle="1" w:styleId="affff3">
    <w:name w:val="Маркеры списка"/>
    <w:rsid w:val="000F62A3"/>
    <w:rPr>
      <w:rFonts w:ascii="OpenSymbol" w:eastAsia="OpenSymbol" w:hAnsi="OpenSymbol" w:cs="OpenSymbol"/>
    </w:rPr>
  </w:style>
  <w:style w:type="character" w:customStyle="1" w:styleId="affff4">
    <w:name w:val="Символ нумерации"/>
    <w:rsid w:val="000F62A3"/>
  </w:style>
  <w:style w:type="paragraph" w:customStyle="1" w:styleId="1d">
    <w:name w:val="Заголовок1"/>
    <w:basedOn w:val="a"/>
    <w:next w:val="a3"/>
    <w:uiPriority w:val="99"/>
    <w:qFormat/>
    <w:rsid w:val="000F62A3"/>
    <w:pPr>
      <w:widowControl/>
      <w:shd w:val="clear" w:color="auto" w:fill="FFFFFF"/>
      <w:spacing w:line="360" w:lineRule="auto"/>
      <w:jc w:val="center"/>
    </w:pPr>
    <w:rPr>
      <w:rFonts w:ascii="Times New Roman" w:eastAsia="Times New Roman" w:hAnsi="Times New Roman" w:cs="Times New Roman"/>
      <w:b/>
      <w:caps/>
      <w:color w:val="000000"/>
      <w:kern w:val="0"/>
      <w:szCs w:val="20"/>
      <w:lang w:eastAsia="ar-SA" w:bidi="ar-SA"/>
    </w:rPr>
  </w:style>
  <w:style w:type="paragraph" w:customStyle="1" w:styleId="1e">
    <w:name w:val="Название1"/>
    <w:basedOn w:val="a"/>
    <w:uiPriority w:val="99"/>
    <w:qFormat/>
    <w:rsid w:val="000F62A3"/>
    <w:pPr>
      <w:widowControl/>
      <w:suppressLineNumbers/>
      <w:spacing w:before="120" w:after="120" w:line="276" w:lineRule="auto"/>
    </w:pPr>
    <w:rPr>
      <w:rFonts w:ascii="Calibri" w:eastAsia="Calibri" w:hAnsi="Calibri" w:cs="Mangal"/>
      <w:i/>
      <w:iCs/>
      <w:kern w:val="0"/>
      <w:lang w:eastAsia="ar-SA" w:bidi="ar-SA"/>
    </w:rPr>
  </w:style>
  <w:style w:type="paragraph" w:customStyle="1" w:styleId="1f">
    <w:name w:val="Указатель1"/>
    <w:basedOn w:val="a"/>
    <w:uiPriority w:val="99"/>
    <w:qFormat/>
    <w:rsid w:val="000F62A3"/>
    <w:pPr>
      <w:widowControl/>
      <w:suppressLineNumbers/>
      <w:spacing w:after="200" w:line="276" w:lineRule="auto"/>
    </w:pPr>
    <w:rPr>
      <w:rFonts w:ascii="Calibri" w:eastAsia="Calibri" w:hAnsi="Calibri" w:cs="Mangal"/>
      <w:kern w:val="0"/>
      <w:sz w:val="22"/>
      <w:szCs w:val="22"/>
      <w:lang w:eastAsia="ar-SA" w:bidi="ar-SA"/>
    </w:rPr>
  </w:style>
  <w:style w:type="paragraph" w:customStyle="1" w:styleId="1f0">
    <w:name w:val="Текст примечания1"/>
    <w:basedOn w:val="a"/>
    <w:uiPriority w:val="99"/>
    <w:qFormat/>
    <w:rsid w:val="000F62A3"/>
    <w:pPr>
      <w:widowControl/>
      <w:spacing w:after="200" w:line="276" w:lineRule="auto"/>
    </w:pPr>
    <w:rPr>
      <w:rFonts w:ascii="Calibri" w:eastAsia="Calibri" w:hAnsi="Calibri" w:cs="Times New Roman"/>
      <w:kern w:val="0"/>
      <w:sz w:val="20"/>
      <w:szCs w:val="20"/>
      <w:lang w:eastAsia="ar-SA" w:bidi="ar-SA"/>
    </w:rPr>
  </w:style>
  <w:style w:type="paragraph" w:customStyle="1" w:styleId="1f1">
    <w:name w:val="Название объекта1"/>
    <w:basedOn w:val="a"/>
    <w:next w:val="a"/>
    <w:uiPriority w:val="99"/>
    <w:qFormat/>
    <w:rsid w:val="000F62A3"/>
    <w:pPr>
      <w:widowControl/>
      <w:spacing w:after="200" w:line="276" w:lineRule="auto"/>
    </w:pPr>
    <w:rPr>
      <w:rFonts w:ascii="Calibri" w:eastAsia="Calibri" w:hAnsi="Calibri" w:cs="Times New Roman"/>
      <w:b/>
      <w:bCs/>
      <w:kern w:val="0"/>
      <w:sz w:val="20"/>
      <w:szCs w:val="20"/>
      <w:lang w:eastAsia="ar-SA" w:bidi="ar-SA"/>
    </w:rPr>
  </w:style>
  <w:style w:type="paragraph" w:customStyle="1" w:styleId="affff5">
    <w:name w:val="Содержимое таблицы"/>
    <w:basedOn w:val="a"/>
    <w:uiPriority w:val="99"/>
    <w:qFormat/>
    <w:rsid w:val="000F62A3"/>
    <w:pPr>
      <w:widowControl/>
      <w:suppressLineNumbers/>
      <w:spacing w:after="200" w:line="276" w:lineRule="auto"/>
    </w:pPr>
    <w:rPr>
      <w:rFonts w:ascii="Calibri" w:eastAsia="Calibri" w:hAnsi="Calibri" w:cs="Times New Roman"/>
      <w:kern w:val="0"/>
      <w:sz w:val="22"/>
      <w:szCs w:val="22"/>
      <w:lang w:eastAsia="ar-SA" w:bidi="ar-SA"/>
    </w:rPr>
  </w:style>
  <w:style w:type="paragraph" w:customStyle="1" w:styleId="affff6">
    <w:name w:val="Заголовок таблицы"/>
    <w:basedOn w:val="affff5"/>
    <w:uiPriority w:val="99"/>
    <w:qFormat/>
    <w:rsid w:val="000F62A3"/>
    <w:pPr>
      <w:jc w:val="center"/>
    </w:pPr>
    <w:rPr>
      <w:b/>
      <w:bCs/>
    </w:rPr>
  </w:style>
  <w:style w:type="paragraph" w:customStyle="1" w:styleId="affff7">
    <w:name w:val="Содержимое врезки"/>
    <w:basedOn w:val="a3"/>
    <w:uiPriority w:val="99"/>
    <w:qFormat/>
    <w:rsid w:val="000F62A3"/>
    <w:pPr>
      <w:widowControl/>
      <w:spacing w:line="276" w:lineRule="auto"/>
    </w:pPr>
    <w:rPr>
      <w:rFonts w:ascii="Calibri" w:eastAsia="Calibri" w:hAnsi="Calibri" w:cs="Times New Roman"/>
      <w:kern w:val="0"/>
      <w:sz w:val="22"/>
      <w:szCs w:val="22"/>
      <w:lang w:eastAsia="ar-SA" w:bidi="ar-SA"/>
    </w:rPr>
  </w:style>
  <w:style w:type="paragraph" w:customStyle="1" w:styleId="affff8">
    <w:name w:val="???????"/>
    <w:uiPriority w:val="99"/>
    <w:qFormat/>
    <w:rsid w:val="000F62A3"/>
    <w:pPr>
      <w:widowControl w:val="0"/>
      <w:suppressAutoHyphens/>
      <w:autoSpaceDE w:val="0"/>
    </w:pPr>
    <w:rPr>
      <w:rFonts w:eastAsia="SimSun" w:cs="Mangal"/>
      <w:sz w:val="24"/>
      <w:szCs w:val="24"/>
      <w:lang w:eastAsia="hi-IN" w:bidi="hi-IN"/>
    </w:rPr>
  </w:style>
  <w:style w:type="paragraph" w:customStyle="1" w:styleId="affff9">
    <w:name w:val="Îñíîâíîé òåêñò"/>
    <w:basedOn w:val="affff8"/>
    <w:uiPriority w:val="99"/>
    <w:qFormat/>
    <w:rsid w:val="000F62A3"/>
    <w:pPr>
      <w:spacing w:after="120"/>
    </w:pPr>
  </w:style>
  <w:style w:type="character" w:styleId="affffa">
    <w:name w:val="Placeholder Text"/>
    <w:uiPriority w:val="99"/>
    <w:semiHidden/>
    <w:rsid w:val="000F62A3"/>
    <w:rPr>
      <w:color w:val="808080"/>
    </w:rPr>
  </w:style>
  <w:style w:type="table" w:styleId="-1">
    <w:name w:val="Colorful List Accent 1"/>
    <w:basedOn w:val="a1"/>
    <w:uiPriority w:val="72"/>
    <w:rsid w:val="00EE4290"/>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mo">
    <w:name w:val="mo"/>
    <w:rsid w:val="00BF097E"/>
  </w:style>
  <w:style w:type="character" w:customStyle="1" w:styleId="mi">
    <w:name w:val="mi"/>
    <w:rsid w:val="00BF097E"/>
  </w:style>
  <w:style w:type="paragraph" w:customStyle="1" w:styleId="FrameContents">
    <w:name w:val="Frame Contents"/>
    <w:basedOn w:val="a"/>
    <w:uiPriority w:val="99"/>
    <w:qFormat/>
    <w:rsid w:val="00433C34"/>
    <w:pPr>
      <w:widowControl/>
      <w:suppressAutoHyphens w:val="0"/>
    </w:pPr>
    <w:rPr>
      <w:rFonts w:ascii="Times New Roman" w:eastAsia="Times New Roman" w:hAnsi="Times New Roman" w:cs="Times New Roman"/>
      <w:kern w:val="0"/>
      <w:lang w:eastAsia="ru-RU" w:bidi="ar-SA"/>
    </w:rPr>
  </w:style>
  <w:style w:type="table" w:customStyle="1" w:styleId="2f1">
    <w:name w:val="Сетка таблицы2"/>
    <w:basedOn w:val="a1"/>
    <w:next w:val="a9"/>
    <w:uiPriority w:val="39"/>
    <w:rsid w:val="00140D6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a"/>
    <w:uiPriority w:val="99"/>
    <w:qFormat/>
    <w:rsid w:val="00140D66"/>
    <w:pPr>
      <w:suppressAutoHyphens w:val="0"/>
      <w:autoSpaceDE w:val="0"/>
      <w:autoSpaceDN w:val="0"/>
      <w:adjustRightInd w:val="0"/>
      <w:spacing w:line="214" w:lineRule="exact"/>
      <w:ind w:firstLine="307"/>
      <w:jc w:val="both"/>
    </w:pPr>
    <w:rPr>
      <w:rFonts w:ascii="Times New Roman" w:eastAsia="Times New Roman" w:hAnsi="Times New Roman" w:cs="Times New Roman"/>
      <w:kern w:val="0"/>
      <w:lang w:eastAsia="ru-RU" w:bidi="ar-SA"/>
    </w:rPr>
  </w:style>
  <w:style w:type="paragraph" w:customStyle="1" w:styleId="-12-15">
    <w:name w:val="ПИЯФ-12Ц-1.5"/>
    <w:basedOn w:val="a"/>
    <w:uiPriority w:val="99"/>
    <w:qFormat/>
    <w:rsid w:val="00D24EC4"/>
    <w:pPr>
      <w:widowControl/>
      <w:suppressAutoHyphens w:val="0"/>
      <w:spacing w:line="360" w:lineRule="auto"/>
      <w:jc w:val="center"/>
    </w:pPr>
    <w:rPr>
      <w:rFonts w:ascii="Times New Roman" w:eastAsia="Times New Roman" w:hAnsi="Times New Roman" w:cs="Times New Roman"/>
      <w:color w:val="000000"/>
      <w:kern w:val="0"/>
      <w:szCs w:val="28"/>
      <w:lang w:eastAsia="ru-RU" w:bidi="ar-SA"/>
    </w:rPr>
  </w:style>
  <w:style w:type="paragraph" w:customStyle="1" w:styleId="-12-100">
    <w:name w:val="ПИЯФ-12АШ-1.0"/>
    <w:basedOn w:val="a"/>
    <w:qFormat/>
    <w:rsid w:val="00D24EC4"/>
    <w:pPr>
      <w:widowControl/>
      <w:suppressAutoHyphens w:val="0"/>
      <w:ind w:firstLine="340"/>
      <w:jc w:val="both"/>
    </w:pPr>
    <w:rPr>
      <w:rFonts w:ascii="Times New Roman" w:eastAsia="Times New Roman" w:hAnsi="Times New Roman" w:cs="Times New Roman"/>
      <w:color w:val="000000"/>
      <w:kern w:val="0"/>
      <w:szCs w:val="28"/>
      <w:lang w:eastAsia="ru-RU" w:bidi="ar-SA"/>
    </w:rPr>
  </w:style>
  <w:style w:type="paragraph" w:customStyle="1" w:styleId="frfield">
    <w:name w:val="fr_field"/>
    <w:basedOn w:val="a"/>
    <w:uiPriority w:val="99"/>
    <w:qFormat/>
    <w:rsid w:val="00D24EC4"/>
    <w:pPr>
      <w:widowControl/>
      <w:suppressAutoHyphens w:val="0"/>
      <w:spacing w:before="100" w:beforeAutospacing="1" w:after="100" w:afterAutospacing="1"/>
    </w:pPr>
    <w:rPr>
      <w:rFonts w:ascii="Times New Roman" w:eastAsia="Times New Roman" w:hAnsi="Times New Roman" w:cs="Times New Roman"/>
      <w:kern w:val="0"/>
      <w:lang w:val="de-DE" w:eastAsia="de-DE" w:bidi="ar-SA"/>
    </w:rPr>
  </w:style>
  <w:style w:type="character" w:customStyle="1" w:styleId="reveal-content">
    <w:name w:val="reveal-content"/>
    <w:rsid w:val="00D24EC4"/>
  </w:style>
  <w:style w:type="character" w:customStyle="1" w:styleId="nowrap">
    <w:name w:val="nowrap"/>
    <w:rsid w:val="00D24EC4"/>
  </w:style>
  <w:style w:type="character" w:customStyle="1" w:styleId="mtext">
    <w:name w:val="mtext"/>
    <w:rsid w:val="00D24EC4"/>
  </w:style>
  <w:style w:type="paragraph" w:customStyle="1" w:styleId="volissue">
    <w:name w:val="volissue"/>
    <w:basedOn w:val="a"/>
    <w:uiPriority w:val="99"/>
    <w:qFormat/>
    <w:rsid w:val="00D24EC4"/>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10">
    <w:name w:val="Цветная сетка - Акцент 1 Знак"/>
    <w:link w:val="-12"/>
    <w:uiPriority w:val="29"/>
    <w:rsid w:val="00D24EC4"/>
    <w:rPr>
      <w:rFonts w:ascii="Calibri" w:eastAsia="Calibri" w:hAnsi="Calibri"/>
      <w:i/>
      <w:lang w:val="ru-RU" w:eastAsia="zh-CN"/>
    </w:rPr>
  </w:style>
  <w:style w:type="character" w:customStyle="1" w:styleId="-2">
    <w:name w:val="Светлая заливка - Акцент 2 Знак"/>
    <w:link w:val="-20"/>
    <w:uiPriority w:val="30"/>
    <w:rsid w:val="00D24EC4"/>
    <w:rPr>
      <w:rFonts w:ascii="Calibri" w:eastAsia="Calibri" w:hAnsi="Calibri"/>
      <w:b/>
      <w:i/>
      <w:color w:val="FFFFFF"/>
      <w:shd w:val="clear" w:color="auto" w:fill="C0504D"/>
      <w:lang w:val="ru-RU" w:eastAsia="zh-CN"/>
    </w:rPr>
  </w:style>
  <w:style w:type="table" w:styleId="-12">
    <w:name w:val="Colorful Grid Accent 1"/>
    <w:basedOn w:val="a1"/>
    <w:link w:val="-10"/>
    <w:uiPriority w:val="29"/>
    <w:rsid w:val="00D24EC4"/>
    <w:rPr>
      <w:rFonts w:ascii="Calibri" w:eastAsia="Calibri" w:hAnsi="Calibri"/>
      <w:i/>
      <w:lang w:eastAsia="zh-CN"/>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20">
    <w:name w:val="Light Shading Accent 2"/>
    <w:basedOn w:val="a1"/>
    <w:link w:val="-2"/>
    <w:uiPriority w:val="30"/>
    <w:rsid w:val="00D24EC4"/>
    <w:rPr>
      <w:rFonts w:ascii="Calibri" w:eastAsia="Calibri" w:hAnsi="Calibri"/>
      <w:b/>
      <w:i/>
      <w:color w:val="FFFFFF"/>
      <w:lang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print">
    <w:name w:val="print"/>
    <w:rsid w:val="00FE38C1"/>
  </w:style>
  <w:style w:type="paragraph" w:customStyle="1" w:styleId="1f2">
    <w:name w:val="Стиль1"/>
    <w:basedOn w:val="a"/>
    <w:uiPriority w:val="99"/>
    <w:qFormat/>
    <w:rsid w:val="00387877"/>
    <w:pPr>
      <w:widowControl/>
      <w:tabs>
        <w:tab w:val="num" w:pos="0"/>
      </w:tabs>
      <w:spacing w:after="200" w:line="276" w:lineRule="auto"/>
      <w:ind w:left="420" w:hanging="420"/>
      <w:jc w:val="both"/>
    </w:pPr>
    <w:rPr>
      <w:rFonts w:ascii="Times New Roman" w:eastAsia="Times New Roman" w:hAnsi="Times New Roman" w:cs="Times New Roman"/>
      <w:kern w:val="0"/>
      <w:szCs w:val="22"/>
      <w:lang w:bidi="ar-SA"/>
    </w:rPr>
  </w:style>
  <w:style w:type="character" w:customStyle="1" w:styleId="affffb">
    <w:name w:val="Схема документа Знак"/>
    <w:link w:val="affffc"/>
    <w:uiPriority w:val="99"/>
    <w:semiHidden/>
    <w:rsid w:val="00387877"/>
    <w:rPr>
      <w:rFonts w:ascii="Tahoma" w:eastAsia="Calibri" w:hAnsi="Tahoma"/>
      <w:sz w:val="16"/>
      <w:szCs w:val="16"/>
    </w:rPr>
  </w:style>
  <w:style w:type="paragraph" w:styleId="affffc">
    <w:name w:val="Document Map"/>
    <w:basedOn w:val="a"/>
    <w:link w:val="affffb"/>
    <w:uiPriority w:val="99"/>
    <w:semiHidden/>
    <w:unhideWhenUsed/>
    <w:qFormat/>
    <w:rsid w:val="00387877"/>
    <w:pPr>
      <w:widowControl/>
      <w:suppressAutoHyphens w:val="0"/>
      <w:ind w:firstLine="567"/>
      <w:jc w:val="both"/>
    </w:pPr>
    <w:rPr>
      <w:rFonts w:ascii="Tahoma" w:eastAsia="Calibri" w:hAnsi="Tahoma" w:cs="Times New Roman"/>
      <w:kern w:val="0"/>
      <w:sz w:val="16"/>
      <w:szCs w:val="16"/>
      <w:lang w:eastAsia="ru-RU" w:bidi="ar-SA"/>
    </w:rPr>
  </w:style>
  <w:style w:type="character" w:customStyle="1" w:styleId="1f3">
    <w:name w:val="Схема документа Знак1"/>
    <w:uiPriority w:val="99"/>
    <w:semiHidden/>
    <w:rsid w:val="00387877"/>
    <w:rPr>
      <w:rFonts w:ascii="Tahoma" w:eastAsia="DejaVu LGC Sans" w:hAnsi="Tahoma" w:cs="Mangal"/>
      <w:kern w:val="1"/>
      <w:sz w:val="16"/>
      <w:szCs w:val="14"/>
      <w:lang w:eastAsia="zh-CN" w:bidi="hi-IN"/>
    </w:rPr>
  </w:style>
  <w:style w:type="paragraph" w:customStyle="1" w:styleId="Standard1">
    <w:name w:val="Standard1"/>
    <w:uiPriority w:val="99"/>
    <w:qFormat/>
    <w:rsid w:val="00387877"/>
    <w:pPr>
      <w:spacing w:line="276" w:lineRule="auto"/>
    </w:pPr>
    <w:rPr>
      <w:rFonts w:ascii="Arial" w:eastAsia="Arial" w:hAnsi="Arial" w:cs="Arial"/>
      <w:sz w:val="22"/>
      <w:szCs w:val="22"/>
    </w:rPr>
  </w:style>
  <w:style w:type="character" w:customStyle="1" w:styleId="title-text">
    <w:name w:val="title-text"/>
    <w:rsid w:val="00387877"/>
  </w:style>
  <w:style w:type="paragraph" w:customStyle="1" w:styleId="Heading11">
    <w:name w:val="Heading 11"/>
    <w:basedOn w:val="a"/>
    <w:uiPriority w:val="9"/>
    <w:qFormat/>
    <w:rsid w:val="00387877"/>
    <w:pPr>
      <w:keepNext/>
      <w:keepLines/>
      <w:widowControl/>
      <w:suppressAutoHyphens w:val="0"/>
      <w:spacing w:line="360" w:lineRule="auto"/>
      <w:jc w:val="center"/>
      <w:outlineLvl w:val="0"/>
    </w:pPr>
    <w:rPr>
      <w:rFonts w:ascii="Times New Roman" w:eastAsia="MS Gothic" w:hAnsi="Times New Roman" w:cs="Times New Roman"/>
      <w:b/>
      <w:bCs/>
      <w:color w:val="000000"/>
      <w:kern w:val="0"/>
      <w:sz w:val="28"/>
      <w:szCs w:val="28"/>
      <w:lang w:val="en-US" w:eastAsia="en-US" w:bidi="ar-SA"/>
    </w:rPr>
  </w:style>
  <w:style w:type="paragraph" w:customStyle="1" w:styleId="NoSpacing1">
    <w:name w:val="No Spacing1"/>
    <w:uiPriority w:val="1"/>
    <w:qFormat/>
    <w:rsid w:val="00387877"/>
    <w:pPr>
      <w:suppressAutoHyphens/>
      <w:jc w:val="both"/>
    </w:pPr>
    <w:rPr>
      <w:rFonts w:eastAsia="Cambria"/>
      <w:sz w:val="24"/>
      <w:szCs w:val="24"/>
      <w:lang w:val="en-US" w:eastAsia="en-US"/>
    </w:rPr>
  </w:style>
  <w:style w:type="character" w:customStyle="1" w:styleId="cit-gray">
    <w:name w:val="cit-gray"/>
    <w:rsid w:val="00387877"/>
  </w:style>
  <w:style w:type="character" w:customStyle="1" w:styleId="HTML10">
    <w:name w:val="Стандартный HTML Знак1"/>
    <w:uiPriority w:val="99"/>
    <w:semiHidden/>
    <w:rsid w:val="00387877"/>
    <w:rPr>
      <w:rFonts w:ascii="Consolas" w:eastAsia="Calibri" w:hAnsi="Consolas" w:cs="Consolas"/>
      <w:lang w:val="ru-RU" w:eastAsia="ar-SA"/>
    </w:rPr>
  </w:style>
  <w:style w:type="paragraph" w:customStyle="1" w:styleId="2f2">
    <w:name w:val="Название объекта2"/>
    <w:basedOn w:val="a"/>
    <w:uiPriority w:val="99"/>
    <w:qFormat/>
    <w:rsid w:val="00387877"/>
    <w:pPr>
      <w:suppressLineNumbers/>
      <w:spacing w:before="120" w:after="120"/>
    </w:pPr>
    <w:rPr>
      <w:i/>
      <w:iCs/>
      <w:kern w:val="2"/>
    </w:rPr>
  </w:style>
  <w:style w:type="table" w:customStyle="1" w:styleId="TableNormal">
    <w:name w:val="Table Normal"/>
    <w:rsid w:val="00A57AC9"/>
    <w:rPr>
      <w:rFonts w:ascii="Arial" w:eastAsia="Arial" w:hAnsi="Arial" w:cs="Arial"/>
      <w:sz w:val="22"/>
      <w:szCs w:val="22"/>
      <w:lang w:val="en" w:eastAsia="zh-CN" w:bidi="hi-IN"/>
    </w:rPr>
    <w:tblPr>
      <w:tblCellMar>
        <w:top w:w="0" w:type="dxa"/>
        <w:left w:w="0" w:type="dxa"/>
        <w:bottom w:w="0" w:type="dxa"/>
        <w:right w:w="0" w:type="dxa"/>
      </w:tblCellMar>
    </w:tblPr>
  </w:style>
  <w:style w:type="numbering" w:customStyle="1" w:styleId="1">
    <w:name w:val="Импортированный стиль 1"/>
    <w:rsid w:val="003F2293"/>
    <w:pPr>
      <w:numPr>
        <w:numId w:val="11"/>
      </w:numPr>
    </w:pPr>
  </w:style>
  <w:style w:type="numbering" w:customStyle="1" w:styleId="2">
    <w:name w:val="Импортированный стиль 2"/>
    <w:rsid w:val="003F2293"/>
    <w:pPr>
      <w:numPr>
        <w:numId w:val="12"/>
      </w:numPr>
    </w:pPr>
  </w:style>
  <w:style w:type="paragraph" w:customStyle="1" w:styleId="affffd">
    <w:name w:val="Рис."/>
    <w:basedOn w:val="a6"/>
    <w:uiPriority w:val="99"/>
    <w:qFormat/>
    <w:rsid w:val="00F91C37"/>
    <w:pPr>
      <w:widowControl/>
    </w:pPr>
    <w:rPr>
      <w:rFonts w:eastAsia="Noto Sans CJK SC Regular" w:cs="FreeSans"/>
      <w:kern w:val="2"/>
    </w:rPr>
  </w:style>
  <w:style w:type="character" w:customStyle="1" w:styleId="1f4">
    <w:name w:val="Неразрешенное упоминание1"/>
    <w:basedOn w:val="a0"/>
    <w:uiPriority w:val="99"/>
    <w:semiHidden/>
    <w:unhideWhenUsed/>
    <w:rsid w:val="006D548B"/>
    <w:rPr>
      <w:color w:val="605E5C"/>
      <w:shd w:val="clear" w:color="auto" w:fill="E1DFDD"/>
    </w:rPr>
  </w:style>
  <w:style w:type="paragraph" w:customStyle="1" w:styleId="msonormal0">
    <w:name w:val="msonormal"/>
    <w:basedOn w:val="a"/>
    <w:uiPriority w:val="99"/>
    <w:qFormat/>
    <w:rsid w:val="00FE6637"/>
    <w:pPr>
      <w:widowControl/>
      <w:suppressAutoHyphens w:val="0"/>
      <w:spacing w:before="100" w:beforeAutospacing="1" w:after="119"/>
    </w:pPr>
    <w:rPr>
      <w:rFonts w:ascii="Times New Roman" w:eastAsia="Times New Roman" w:hAnsi="Times New Roman" w:cs="Times New Roman"/>
      <w:kern w:val="0"/>
      <w:lang w:eastAsia="ru-RU" w:bidi="ar-SA"/>
    </w:rPr>
  </w:style>
  <w:style w:type="paragraph" w:styleId="affffe">
    <w:name w:val="Revision"/>
    <w:uiPriority w:val="99"/>
    <w:semiHidden/>
    <w:qFormat/>
    <w:rsid w:val="00FE6637"/>
    <w:rPr>
      <w:rFonts w:asciiTheme="minorHAnsi" w:eastAsiaTheme="minorEastAsia" w:hAnsiTheme="minorHAnsi" w:cstheme="minorBidi"/>
      <w:sz w:val="22"/>
      <w:szCs w:val="22"/>
    </w:rPr>
  </w:style>
  <w:style w:type="character" w:customStyle="1" w:styleId="FooterChar">
    <w:name w:val="Footer Char"/>
    <w:link w:val="1f5"/>
    <w:uiPriority w:val="99"/>
    <w:qFormat/>
    <w:locked/>
    <w:rsid w:val="00FE6637"/>
    <w:rPr>
      <w:sz w:val="24"/>
    </w:rPr>
  </w:style>
  <w:style w:type="paragraph" w:customStyle="1" w:styleId="1f5">
    <w:name w:val="Нижний колонтитул1"/>
    <w:basedOn w:val="a"/>
    <w:link w:val="FooterChar"/>
    <w:uiPriority w:val="99"/>
    <w:qFormat/>
    <w:rsid w:val="00FE6637"/>
    <w:pPr>
      <w:widowControl/>
      <w:tabs>
        <w:tab w:val="center" w:pos="4677"/>
        <w:tab w:val="right" w:pos="9355"/>
      </w:tabs>
      <w:suppressAutoHyphens w:val="0"/>
      <w:jc w:val="both"/>
    </w:pPr>
    <w:rPr>
      <w:rFonts w:ascii="Times New Roman" w:eastAsia="Times New Roman" w:hAnsi="Times New Roman" w:cs="Times New Roman"/>
      <w:kern w:val="0"/>
      <w:szCs w:val="20"/>
      <w:lang w:eastAsia="ru-RU" w:bidi="ar-SA"/>
    </w:rPr>
  </w:style>
  <w:style w:type="paragraph" w:customStyle="1" w:styleId="Numberedlist">
    <w:name w:val="Numbered list"/>
    <w:basedOn w:val="a"/>
    <w:next w:val="a"/>
    <w:uiPriority w:val="99"/>
    <w:qFormat/>
    <w:rsid w:val="00FE6637"/>
    <w:pPr>
      <w:widowControl/>
      <w:numPr>
        <w:numId w:val="16"/>
      </w:numPr>
      <w:suppressAutoHyphens w:val="0"/>
      <w:spacing w:before="240" w:after="240" w:line="480" w:lineRule="auto"/>
      <w:contextualSpacing/>
      <w:jc w:val="both"/>
    </w:pPr>
    <w:rPr>
      <w:rFonts w:ascii="Times New Roman" w:eastAsia="Times New Roman" w:hAnsi="Times New Roman" w:cs="Times New Roman"/>
      <w:kern w:val="0"/>
      <w:lang w:val="en-GB" w:eastAsia="en-GB" w:bidi="ar-SA"/>
    </w:rPr>
  </w:style>
  <w:style w:type="character" w:customStyle="1" w:styleId="Heading1Char">
    <w:name w:val="Heading 1 Char"/>
    <w:basedOn w:val="a0"/>
    <w:link w:val="113"/>
    <w:uiPriority w:val="9"/>
    <w:qFormat/>
    <w:locked/>
    <w:rsid w:val="00FE6637"/>
    <w:rPr>
      <w:rFonts w:ascii="MS Gothic" w:eastAsiaTheme="majorEastAsia" w:hAnsi="MS Gothic"/>
      <w:b/>
      <w:bCs/>
      <w:sz w:val="28"/>
      <w:szCs w:val="28"/>
      <w:lang w:val="en-GB" w:eastAsia="en-GB"/>
    </w:rPr>
  </w:style>
  <w:style w:type="paragraph" w:customStyle="1" w:styleId="113">
    <w:name w:val="Заголовок 11"/>
    <w:basedOn w:val="a"/>
    <w:next w:val="a"/>
    <w:link w:val="Heading1Char"/>
    <w:uiPriority w:val="9"/>
    <w:qFormat/>
    <w:rsid w:val="00FE6637"/>
    <w:pPr>
      <w:keepNext/>
      <w:keepLines/>
      <w:widowControl/>
      <w:suppressAutoHyphens w:val="0"/>
      <w:spacing w:after="240" w:line="480" w:lineRule="auto"/>
      <w:jc w:val="center"/>
      <w:outlineLvl w:val="0"/>
    </w:pPr>
    <w:rPr>
      <w:rFonts w:ascii="MS Gothic" w:eastAsiaTheme="majorEastAsia" w:hAnsi="MS Gothic" w:cs="Times New Roman"/>
      <w:b/>
      <w:bCs/>
      <w:kern w:val="0"/>
      <w:sz w:val="28"/>
      <w:szCs w:val="28"/>
      <w:lang w:val="en-GB" w:eastAsia="en-GB" w:bidi="ar-SA"/>
    </w:rPr>
  </w:style>
  <w:style w:type="paragraph" w:customStyle="1" w:styleId="Keywords">
    <w:name w:val="Keywords"/>
    <w:basedOn w:val="a"/>
    <w:next w:val="Paragraph"/>
    <w:uiPriority w:val="99"/>
    <w:qFormat/>
    <w:rsid w:val="00FE6637"/>
    <w:pPr>
      <w:widowControl/>
      <w:suppressAutoHyphens w:val="0"/>
      <w:spacing w:before="240" w:after="240" w:line="360" w:lineRule="auto"/>
      <w:ind w:left="720" w:right="567"/>
    </w:pPr>
    <w:rPr>
      <w:rFonts w:ascii="Times New Roman" w:eastAsia="Times New Roman" w:hAnsi="Times New Roman" w:cs="Times New Roman"/>
      <w:kern w:val="0"/>
      <w:sz w:val="22"/>
      <w:lang w:val="en-GB" w:eastAsia="en-GB" w:bidi="ar-SA"/>
    </w:rPr>
  </w:style>
  <w:style w:type="paragraph" w:customStyle="1" w:styleId="Abstract">
    <w:name w:val="Abstract"/>
    <w:basedOn w:val="a"/>
    <w:next w:val="Keywords"/>
    <w:uiPriority w:val="99"/>
    <w:qFormat/>
    <w:rsid w:val="00FE6637"/>
    <w:pPr>
      <w:widowControl/>
      <w:suppressAutoHyphens w:val="0"/>
      <w:spacing w:before="360" w:after="300" w:line="360" w:lineRule="auto"/>
      <w:ind w:left="720" w:right="567"/>
    </w:pPr>
    <w:rPr>
      <w:rFonts w:ascii="Times New Roman" w:eastAsia="Times New Roman" w:hAnsi="Times New Roman" w:cs="Times New Roman"/>
      <w:kern w:val="0"/>
      <w:sz w:val="22"/>
      <w:lang w:val="en-GB" w:eastAsia="en-GB" w:bidi="ar-SA"/>
    </w:rPr>
  </w:style>
  <w:style w:type="paragraph" w:customStyle="1" w:styleId="Paragraph">
    <w:name w:val="Paragraph"/>
    <w:basedOn w:val="a"/>
    <w:next w:val="Newparagraph"/>
    <w:uiPriority w:val="99"/>
    <w:qFormat/>
    <w:rsid w:val="00FE6637"/>
    <w:pPr>
      <w:suppressAutoHyphens w:val="0"/>
      <w:spacing w:before="240" w:line="480" w:lineRule="auto"/>
    </w:pPr>
    <w:rPr>
      <w:rFonts w:ascii="Times New Roman" w:eastAsia="Times New Roman" w:hAnsi="Times New Roman" w:cs="Times New Roman"/>
      <w:kern w:val="0"/>
      <w:lang w:val="en-GB" w:eastAsia="en-GB" w:bidi="ar-SA"/>
    </w:rPr>
  </w:style>
  <w:style w:type="paragraph" w:customStyle="1" w:styleId="Acknowledgements">
    <w:name w:val="Acknowledgements"/>
    <w:basedOn w:val="a"/>
    <w:next w:val="a"/>
    <w:uiPriority w:val="99"/>
    <w:qFormat/>
    <w:rsid w:val="00FE6637"/>
    <w:pPr>
      <w:widowControl/>
      <w:suppressAutoHyphens w:val="0"/>
      <w:spacing w:before="120" w:line="360" w:lineRule="auto"/>
    </w:pPr>
    <w:rPr>
      <w:rFonts w:ascii="Times New Roman" w:eastAsia="Times New Roman" w:hAnsi="Times New Roman" w:cs="Times New Roman"/>
      <w:kern w:val="0"/>
      <w:sz w:val="22"/>
      <w:lang w:val="en-GB" w:eastAsia="en-GB" w:bidi="ar-SA"/>
    </w:rPr>
  </w:style>
  <w:style w:type="paragraph" w:customStyle="1" w:styleId="Newparagraph">
    <w:name w:val="New paragraph"/>
    <w:basedOn w:val="a"/>
    <w:uiPriority w:val="99"/>
    <w:qFormat/>
    <w:rsid w:val="00FE6637"/>
    <w:pPr>
      <w:widowControl/>
      <w:suppressAutoHyphens w:val="0"/>
      <w:spacing w:line="480" w:lineRule="auto"/>
      <w:ind w:firstLine="720"/>
    </w:pPr>
    <w:rPr>
      <w:rFonts w:ascii="Times New Roman" w:eastAsia="Times New Roman" w:hAnsi="Times New Roman" w:cs="Times New Roman"/>
      <w:kern w:val="0"/>
      <w:lang w:val="en-GB" w:eastAsia="en-GB" w:bidi="ar-SA"/>
    </w:rPr>
  </w:style>
  <w:style w:type="paragraph" w:customStyle="1" w:styleId="References">
    <w:name w:val="References"/>
    <w:basedOn w:val="a"/>
    <w:qFormat/>
    <w:rsid w:val="00FE6637"/>
    <w:pPr>
      <w:widowControl/>
      <w:suppressAutoHyphens w:val="0"/>
      <w:spacing w:before="120" w:line="360" w:lineRule="auto"/>
      <w:ind w:left="720" w:hanging="720"/>
      <w:contextualSpacing/>
    </w:pPr>
    <w:rPr>
      <w:rFonts w:ascii="Times New Roman" w:eastAsia="Times New Roman" w:hAnsi="Times New Roman" w:cs="Times New Roman"/>
      <w:kern w:val="0"/>
      <w:lang w:val="en-GB" w:eastAsia="en-GB" w:bidi="ar-SA"/>
    </w:rPr>
  </w:style>
  <w:style w:type="character" w:customStyle="1" w:styleId="MTDisplayEquation">
    <w:name w:val="MTDisplayEquation Знак"/>
    <w:basedOn w:val="a0"/>
    <w:link w:val="MTDisplayEquation0"/>
    <w:locked/>
    <w:rsid w:val="00FE6637"/>
    <w:rPr>
      <w:rFonts w:ascii="MS Mincho" w:eastAsiaTheme="minorEastAsia" w:hAnsi="MS Mincho"/>
      <w:sz w:val="24"/>
      <w:szCs w:val="24"/>
    </w:rPr>
  </w:style>
  <w:style w:type="paragraph" w:customStyle="1" w:styleId="MTDisplayEquation0">
    <w:name w:val="MTDisplayEquation"/>
    <w:basedOn w:val="a"/>
    <w:next w:val="a"/>
    <w:link w:val="MTDisplayEquation"/>
    <w:qFormat/>
    <w:rsid w:val="00FE6637"/>
    <w:pPr>
      <w:widowControl/>
      <w:tabs>
        <w:tab w:val="center" w:pos="4680"/>
        <w:tab w:val="right" w:pos="9360"/>
      </w:tabs>
      <w:suppressAutoHyphens w:val="0"/>
      <w:spacing w:after="160" w:line="256" w:lineRule="auto"/>
      <w:jc w:val="both"/>
    </w:pPr>
    <w:rPr>
      <w:rFonts w:ascii="MS Mincho" w:eastAsiaTheme="minorEastAsia" w:hAnsi="MS Mincho" w:cs="Times New Roman"/>
      <w:kern w:val="0"/>
      <w:lang w:eastAsia="ru-RU" w:bidi="ar-SA"/>
    </w:rPr>
  </w:style>
  <w:style w:type="paragraph" w:customStyle="1" w:styleId="11">
    <w:name w:val="Мой заголовок 1"/>
    <w:basedOn w:val="10"/>
    <w:autoRedefine/>
    <w:uiPriority w:val="99"/>
    <w:qFormat/>
    <w:rsid w:val="00FE6637"/>
    <w:pPr>
      <w:keepNext w:val="0"/>
      <w:widowControl/>
      <w:numPr>
        <w:numId w:val="1"/>
      </w:numPr>
      <w:suppressAutoHyphens w:val="0"/>
      <w:spacing w:before="0" w:after="0" w:line="360" w:lineRule="auto"/>
      <w:ind w:left="0" w:firstLine="0"/>
    </w:pPr>
    <w:rPr>
      <w:rFonts w:ascii="Times New Roman" w:hAnsi="Times New Roman" w:cs="Times New Roman"/>
      <w:kern w:val="0"/>
      <w:sz w:val="28"/>
      <w:szCs w:val="22"/>
      <w:lang w:eastAsia="ru-RU" w:bidi="ar-SA"/>
    </w:rPr>
  </w:style>
  <w:style w:type="paragraph" w:customStyle="1" w:styleId="ListParagraph1">
    <w:name w:val="List Paragraph1"/>
    <w:basedOn w:val="a"/>
    <w:uiPriority w:val="34"/>
    <w:qFormat/>
    <w:rsid w:val="00FE6637"/>
    <w:pPr>
      <w:widowControl/>
      <w:suppressAutoHyphens w:val="0"/>
      <w:ind w:left="720"/>
      <w:contextualSpacing/>
      <w:jc w:val="center"/>
    </w:pPr>
    <w:rPr>
      <w:rFonts w:ascii="Calibri" w:eastAsia="Calibri" w:hAnsi="Calibri" w:cs="Times New Roman"/>
      <w:kern w:val="0"/>
      <w:sz w:val="22"/>
      <w:szCs w:val="22"/>
      <w:lang w:eastAsia="ru-RU" w:bidi="ar-SA"/>
    </w:rPr>
  </w:style>
  <w:style w:type="paragraph" w:customStyle="1" w:styleId="afffff">
    <w:name w:val="Стиль Аветореферат"/>
    <w:basedOn w:val="a"/>
    <w:uiPriority w:val="99"/>
    <w:qFormat/>
    <w:rsid w:val="00FE6637"/>
    <w:pPr>
      <w:widowControl/>
      <w:suppressAutoHyphens w:val="0"/>
      <w:spacing w:line="288" w:lineRule="auto"/>
      <w:ind w:firstLine="720"/>
      <w:jc w:val="both"/>
    </w:pPr>
    <w:rPr>
      <w:rFonts w:ascii="Times New Roman" w:eastAsia="Times New Roman" w:hAnsi="Times New Roman" w:cs="Times New Roman"/>
      <w:kern w:val="0"/>
      <w:sz w:val="28"/>
      <w:szCs w:val="26"/>
      <w:lang w:eastAsia="ru-RU" w:bidi="ar-SA"/>
    </w:rPr>
  </w:style>
  <w:style w:type="paragraph" w:customStyle="1" w:styleId="AuthorAffiliation">
    <w:name w:val="Author Affiliation"/>
    <w:basedOn w:val="a"/>
    <w:uiPriority w:val="99"/>
    <w:qFormat/>
    <w:rsid w:val="00FE6637"/>
    <w:pPr>
      <w:widowControl/>
      <w:suppressAutoHyphens w:val="0"/>
      <w:spacing w:before="40"/>
      <w:jc w:val="center"/>
    </w:pPr>
    <w:rPr>
      <w:rFonts w:ascii="Times New Roman" w:eastAsia="SimSun" w:hAnsi="Times New Roman" w:cs="Times New Roman"/>
      <w:i/>
      <w:iCs/>
      <w:kern w:val="0"/>
      <w:sz w:val="18"/>
      <w:szCs w:val="18"/>
      <w:lang w:val="en-US" w:eastAsia="ja-JP" w:bidi="ar-SA"/>
    </w:rPr>
  </w:style>
  <w:style w:type="paragraph" w:customStyle="1" w:styleId="MapleOutput1">
    <w:name w:val="Maple Output1"/>
    <w:uiPriority w:val="99"/>
    <w:qFormat/>
    <w:rsid w:val="00FE6637"/>
    <w:pPr>
      <w:autoSpaceDE w:val="0"/>
      <w:autoSpaceDN w:val="0"/>
      <w:adjustRightInd w:val="0"/>
      <w:spacing w:line="312" w:lineRule="auto"/>
      <w:jc w:val="center"/>
    </w:pPr>
    <w:rPr>
      <w:rFonts w:eastAsiaTheme="minorHAnsi"/>
      <w:sz w:val="24"/>
      <w:szCs w:val="24"/>
      <w:lang w:val="en-US" w:eastAsia="en-US"/>
    </w:rPr>
  </w:style>
  <w:style w:type="character" w:customStyle="1" w:styleId="1f6">
    <w:name w:val="Текст выноски Знак1"/>
    <w:basedOn w:val="a0"/>
    <w:uiPriority w:val="99"/>
    <w:semiHidden/>
    <w:locked/>
    <w:rsid w:val="00FE6637"/>
    <w:rPr>
      <w:rFonts w:ascii="Tahoma" w:eastAsia="Calibri" w:hAnsi="Tahoma" w:cs="Tahoma"/>
      <w:sz w:val="16"/>
      <w:szCs w:val="16"/>
      <w:lang w:val="x-none" w:eastAsia="ar-SA"/>
    </w:rPr>
  </w:style>
  <w:style w:type="character" w:customStyle="1" w:styleId="1f7">
    <w:name w:val="Верхний колонтитул Знак1"/>
    <w:basedOn w:val="a0"/>
    <w:uiPriority w:val="99"/>
    <w:semiHidden/>
    <w:locked/>
    <w:rsid w:val="00FE6637"/>
    <w:rPr>
      <w:rFonts w:ascii="Calibri" w:eastAsia="Calibri" w:hAnsi="Calibri"/>
      <w:sz w:val="22"/>
      <w:szCs w:val="22"/>
      <w:lang w:val="x-none" w:eastAsia="ar-SA"/>
    </w:rPr>
  </w:style>
  <w:style w:type="character" w:customStyle="1" w:styleId="1f8">
    <w:name w:val="Нижний колонтитул Знак1"/>
    <w:basedOn w:val="a0"/>
    <w:uiPriority w:val="99"/>
    <w:semiHidden/>
    <w:locked/>
    <w:rsid w:val="00FE6637"/>
    <w:rPr>
      <w:rFonts w:ascii="Calibri" w:eastAsia="Calibri" w:hAnsi="Calibri"/>
      <w:sz w:val="22"/>
      <w:szCs w:val="22"/>
      <w:lang w:val="x-none" w:eastAsia="ar-SA"/>
    </w:rPr>
  </w:style>
  <w:style w:type="character" w:customStyle="1" w:styleId="240">
    <w:name w:val="Цитата 2 Знак4"/>
    <w:basedOn w:val="a0"/>
    <w:uiPriority w:val="29"/>
    <w:locked/>
    <w:rsid w:val="00FE6637"/>
    <w:rPr>
      <w:rFonts w:ascii="Calibri" w:eastAsia="Calibri" w:hAnsi="Calibri"/>
      <w:i/>
      <w:lang w:eastAsia="zh-CN"/>
    </w:rPr>
  </w:style>
  <w:style w:type="character" w:customStyle="1" w:styleId="42">
    <w:name w:val="Выделенная цитата Знак4"/>
    <w:basedOn w:val="a0"/>
    <w:uiPriority w:val="30"/>
    <w:locked/>
    <w:rsid w:val="00FE6637"/>
    <w:rPr>
      <w:rFonts w:ascii="Calibri" w:eastAsia="Calibri" w:hAnsi="Calibri"/>
      <w:b/>
      <w:i/>
      <w:color w:val="FFFFFF"/>
      <w:shd w:val="clear" w:color="auto" w:fill="C0504D"/>
      <w:lang w:eastAsia="zh-CN"/>
    </w:rPr>
  </w:style>
  <w:style w:type="character" w:customStyle="1" w:styleId="1f9">
    <w:name w:val="Тема примечания Знак1"/>
    <w:basedOn w:val="aff"/>
    <w:uiPriority w:val="99"/>
    <w:semiHidden/>
    <w:rsid w:val="00FE6637"/>
    <w:rPr>
      <w:rFonts w:ascii="Times New Roman" w:eastAsiaTheme="minorEastAsia" w:hAnsi="Times New Roman" w:cs="Times New Roman" w:hint="default"/>
      <w:b/>
      <w:bCs/>
      <w:sz w:val="20"/>
      <w:szCs w:val="20"/>
      <w:lang w:val="ru-RU" w:eastAsia="ru-RU"/>
    </w:rPr>
  </w:style>
  <w:style w:type="character" w:customStyle="1" w:styleId="WW8Num1z1">
    <w:name w:val="WW8Num1z1"/>
    <w:rsid w:val="00FE6637"/>
  </w:style>
  <w:style w:type="character" w:customStyle="1" w:styleId="Heading2Char">
    <w:name w:val="Heading 2 Char"/>
    <w:basedOn w:val="a0"/>
    <w:uiPriority w:val="9"/>
    <w:qFormat/>
    <w:rsid w:val="00FE6637"/>
    <w:rPr>
      <w:rFonts w:asciiTheme="majorHAnsi" w:eastAsiaTheme="majorEastAsia" w:hAnsiTheme="majorHAnsi" w:cstheme="majorBidi" w:hint="default"/>
      <w:b/>
      <w:bCs/>
      <w:i/>
      <w:iCs w:val="0"/>
      <w:sz w:val="26"/>
      <w:szCs w:val="26"/>
      <w:lang w:val="en-GB" w:eastAsia="en-GB"/>
    </w:rPr>
  </w:style>
  <w:style w:type="character" w:customStyle="1" w:styleId="-">
    <w:name w:val="Интернет-ссылка"/>
    <w:basedOn w:val="a0"/>
    <w:uiPriority w:val="99"/>
    <w:rsid w:val="00FE6637"/>
    <w:rPr>
      <w:color w:val="0000FF" w:themeColor="hyperlink"/>
      <w:u w:val="single"/>
    </w:rPr>
  </w:style>
  <w:style w:type="character" w:customStyle="1" w:styleId="MTEquationSection">
    <w:name w:val="MTEquationSection"/>
    <w:basedOn w:val="a0"/>
    <w:rsid w:val="00FE6637"/>
    <w:rPr>
      <w:rFonts w:ascii="Times New Roman" w:hAnsi="Times New Roman" w:cs="Times New Roman" w:hint="default"/>
      <w:vanish/>
      <w:webHidden w:val="0"/>
      <w:color w:val="FF0000"/>
      <w:sz w:val="28"/>
      <w:szCs w:val="28"/>
      <w:lang w:val="en-US"/>
      <w:specVanish w:val="0"/>
    </w:rPr>
  </w:style>
  <w:style w:type="character" w:customStyle="1" w:styleId="MTConvertedEquation">
    <w:name w:val="MTConvertedEquation"/>
    <w:basedOn w:val="a0"/>
    <w:rsid w:val="00FE6637"/>
    <w:rPr>
      <w:rFonts w:ascii="Times New Roman" w:hAnsi="Times New Roman" w:cs="Times New Roman" w:hint="default"/>
      <w:sz w:val="24"/>
      <w:szCs w:val="24"/>
      <w:lang w:val="en-US"/>
    </w:rPr>
  </w:style>
  <w:style w:type="character" w:customStyle="1" w:styleId="tlid-translation">
    <w:name w:val="tlid-translation"/>
    <w:basedOn w:val="a0"/>
    <w:rsid w:val="00FE6637"/>
  </w:style>
  <w:style w:type="character" w:customStyle="1" w:styleId="1fa">
    <w:name w:val="Текст примечания Знак1"/>
    <w:basedOn w:val="a0"/>
    <w:uiPriority w:val="99"/>
    <w:semiHidden/>
    <w:rsid w:val="00FE6637"/>
    <w:rPr>
      <w:rFonts w:ascii="Yu Mincho" w:eastAsia="Yu Mincho" w:hAnsi="Yu Mincho" w:hint="eastAsia"/>
      <w:sz w:val="20"/>
      <w:szCs w:val="20"/>
      <w:lang w:eastAsia="en-US"/>
    </w:rPr>
  </w:style>
  <w:style w:type="character" w:customStyle="1" w:styleId="1fb">
    <w:name w:val="Текст сноски Знак1"/>
    <w:basedOn w:val="a0"/>
    <w:uiPriority w:val="99"/>
    <w:semiHidden/>
    <w:rsid w:val="00FE6637"/>
    <w:rPr>
      <w:rFonts w:ascii="Yu Mincho" w:eastAsia="Yu Mincho" w:hAnsi="Yu Mincho" w:hint="eastAsia"/>
      <w:sz w:val="20"/>
      <w:szCs w:val="20"/>
      <w:lang w:eastAsia="en-US"/>
    </w:rPr>
  </w:style>
  <w:style w:type="character" w:customStyle="1" w:styleId="2DOutput">
    <w:name w:val="2D Output"/>
    <w:uiPriority w:val="99"/>
    <w:rsid w:val="00FE6637"/>
    <w:rPr>
      <w:color w:val="0000FF"/>
    </w:rPr>
  </w:style>
  <w:style w:type="table" w:customStyle="1" w:styleId="1fc">
    <w:name w:val="Светлая заливка1"/>
    <w:basedOn w:val="a1"/>
    <w:uiPriority w:val="60"/>
    <w:rsid w:val="00FE6637"/>
    <w:rPr>
      <w:rFonts w:asciiTheme="minorHAnsi" w:eastAsiaTheme="minorHAnsi" w:hAnsiTheme="minorHAnsi" w:cstheme="minorBidi"/>
      <w:color w:val="000000" w:themeColor="text1" w:themeShade="BF"/>
      <w:sz w:val="22"/>
      <w:szCs w:val="22"/>
      <w:lang w:val="en-US" w:eastAsia="en-US"/>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style>
  <w:style w:type="table" w:customStyle="1" w:styleId="2f3">
    <w:name w:val="Светлая заливка2"/>
    <w:basedOn w:val="a1"/>
    <w:uiPriority w:val="60"/>
    <w:rsid w:val="00FE6637"/>
    <w:rPr>
      <w:lang w:val="en-US" w:eastAsia="en-US"/>
    </w:rPr>
    <w:tblPr/>
    <w:tblStylePr w:type="band1Horz">
      <w:tblPr/>
      <w:tcPr>
        <w:tcBorders>
          <w:left w:val="nil"/>
          <w:right w:val="nil"/>
          <w:insideH w:val="nil"/>
          <w:insideV w:val="nil"/>
        </w:tcBorders>
        <w:shd w:val="clear" w:color="auto" w:fill="C0C0C0" w:themeFill="text1" w:themeFillTint="3F"/>
      </w:tcPr>
    </w:tblStylePr>
  </w:style>
  <w:style w:type="paragraph" w:customStyle="1" w:styleId="230">
    <w:name w:val="Цитата 2 Знак3"/>
    <w:basedOn w:val="a"/>
    <w:next w:val="a"/>
    <w:uiPriority w:val="29"/>
    <w:qFormat/>
    <w:rsid w:val="00FE6637"/>
    <w:pPr>
      <w:widowControl/>
      <w:suppressAutoHyphens w:val="0"/>
      <w:spacing w:after="200" w:line="276" w:lineRule="auto"/>
      <w:jc w:val="both"/>
    </w:pPr>
    <w:rPr>
      <w:rFonts w:ascii="Calibri" w:eastAsia="Calibri" w:hAnsi="Calibri" w:cs="Calibri"/>
      <w:i/>
      <w:kern w:val="0"/>
      <w:sz w:val="20"/>
      <w:szCs w:val="20"/>
      <w:lang w:eastAsia="ru-RU" w:bidi="en-US"/>
    </w:rPr>
  </w:style>
  <w:style w:type="paragraph" w:customStyle="1" w:styleId="39">
    <w:name w:val="Выделенная цитата Знак3"/>
    <w:basedOn w:val="a"/>
    <w:next w:val="a"/>
    <w:uiPriority w:val="30"/>
    <w:qFormat/>
    <w:rsid w:val="00FE6637"/>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Calibri"/>
      <w:b/>
      <w:i/>
      <w:color w:val="FFFFFF"/>
      <w:kern w:val="0"/>
      <w:sz w:val="20"/>
      <w:szCs w:val="20"/>
      <w:lang w:eastAsia="ru-RU" w:bidi="en-US"/>
    </w:rPr>
  </w:style>
  <w:style w:type="paragraph" w:customStyle="1" w:styleId="2f4">
    <w:name w:val="Текст2"/>
    <w:basedOn w:val="a"/>
    <w:rsid w:val="002760B8"/>
    <w:rPr>
      <w:rFonts w:ascii="Courier New" w:eastAsia="Courier New" w:hAnsi="Courier New" w:cs="Courier New"/>
      <w:kern w:val="2"/>
      <w:sz w:val="20"/>
      <w:szCs w:val="20"/>
      <w:lang w:val="en-US"/>
    </w:rPr>
  </w:style>
  <w:style w:type="character" w:customStyle="1" w:styleId="afffff0">
    <w:name w:val="Непропорциональный текст"/>
    <w:rsid w:val="002760B8"/>
    <w:rPr>
      <w:rFonts w:ascii="DejaVu Sans Mono" w:eastAsia="DejaVu Sans Mono" w:hAnsi="DejaVu Sans Mono" w:cs="DejaVu Sans Mono" w:hint="default"/>
    </w:rPr>
  </w:style>
  <w:style w:type="paragraph" w:customStyle="1" w:styleId="afffff1">
    <w:name w:val="Текст в заданном формате"/>
    <w:basedOn w:val="a"/>
    <w:rsid w:val="00DB1C6C"/>
    <w:rPr>
      <w:rFonts w:ascii="Courier New" w:eastAsia="Courier New" w:hAnsi="Courier New" w:cs="Courier New"/>
      <w:kern w:val="2"/>
      <w:sz w:val="20"/>
      <w:szCs w:val="20"/>
      <w:lang w:val="en-US"/>
    </w:rPr>
  </w:style>
  <w:style w:type="character" w:styleId="afffff2">
    <w:name w:val="Unresolved Mention"/>
    <w:basedOn w:val="a0"/>
    <w:uiPriority w:val="99"/>
    <w:semiHidden/>
    <w:unhideWhenUsed/>
    <w:rsid w:val="00416A83"/>
    <w:rPr>
      <w:color w:val="605E5C"/>
      <w:shd w:val="clear" w:color="auto" w:fill="E1DFDD"/>
    </w:rPr>
  </w:style>
  <w:style w:type="character" w:customStyle="1" w:styleId="a7">
    <w:name w:val="Название объекта Знак"/>
    <w:link w:val="a6"/>
    <w:locked/>
    <w:rsid w:val="00A801DB"/>
    <w:rPr>
      <w:rFonts w:ascii="Liberation Serif" w:eastAsia="DejaVu LGC Sans" w:hAnsi="Liberation Serif" w:cs="DejaVu LGC Sans"/>
      <w:i/>
      <w:iCs/>
      <w:kern w:val="1"/>
      <w:sz w:val="24"/>
      <w:szCs w:val="24"/>
      <w:lang w:eastAsia="zh-CN" w:bidi="hi-IN"/>
    </w:rPr>
  </w:style>
  <w:style w:type="character" w:customStyle="1" w:styleId="jlqj4b">
    <w:name w:val="jlqj4b"/>
    <w:rsid w:val="00E3721A"/>
  </w:style>
  <w:style w:type="character" w:customStyle="1" w:styleId="latex">
    <w:name w:val="__latex__"/>
    <w:basedOn w:val="a0"/>
    <w:rsid w:val="00125648"/>
  </w:style>
  <w:style w:type="character" w:customStyle="1" w:styleId="pl1">
    <w:name w:val="pl1"/>
    <w:basedOn w:val="a0"/>
    <w:rsid w:val="009B39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0924">
      <w:bodyDiv w:val="1"/>
      <w:marLeft w:val="0"/>
      <w:marRight w:val="0"/>
      <w:marTop w:val="0"/>
      <w:marBottom w:val="0"/>
      <w:divBdr>
        <w:top w:val="none" w:sz="0" w:space="0" w:color="auto"/>
        <w:left w:val="none" w:sz="0" w:space="0" w:color="auto"/>
        <w:bottom w:val="none" w:sz="0" w:space="0" w:color="auto"/>
        <w:right w:val="none" w:sz="0" w:space="0" w:color="auto"/>
      </w:divBdr>
    </w:div>
    <w:div w:id="1976738">
      <w:bodyDiv w:val="1"/>
      <w:marLeft w:val="0"/>
      <w:marRight w:val="0"/>
      <w:marTop w:val="0"/>
      <w:marBottom w:val="0"/>
      <w:divBdr>
        <w:top w:val="none" w:sz="0" w:space="0" w:color="auto"/>
        <w:left w:val="none" w:sz="0" w:space="0" w:color="auto"/>
        <w:bottom w:val="none" w:sz="0" w:space="0" w:color="auto"/>
        <w:right w:val="none" w:sz="0" w:space="0" w:color="auto"/>
      </w:divBdr>
    </w:div>
    <w:div w:id="4210396">
      <w:bodyDiv w:val="1"/>
      <w:marLeft w:val="0"/>
      <w:marRight w:val="0"/>
      <w:marTop w:val="0"/>
      <w:marBottom w:val="0"/>
      <w:divBdr>
        <w:top w:val="none" w:sz="0" w:space="0" w:color="auto"/>
        <w:left w:val="none" w:sz="0" w:space="0" w:color="auto"/>
        <w:bottom w:val="none" w:sz="0" w:space="0" w:color="auto"/>
        <w:right w:val="none" w:sz="0" w:space="0" w:color="auto"/>
      </w:divBdr>
    </w:div>
    <w:div w:id="9532408">
      <w:bodyDiv w:val="1"/>
      <w:marLeft w:val="0"/>
      <w:marRight w:val="0"/>
      <w:marTop w:val="0"/>
      <w:marBottom w:val="0"/>
      <w:divBdr>
        <w:top w:val="none" w:sz="0" w:space="0" w:color="auto"/>
        <w:left w:val="none" w:sz="0" w:space="0" w:color="auto"/>
        <w:bottom w:val="none" w:sz="0" w:space="0" w:color="auto"/>
        <w:right w:val="none" w:sz="0" w:space="0" w:color="auto"/>
      </w:divBdr>
    </w:div>
    <w:div w:id="9919730">
      <w:bodyDiv w:val="1"/>
      <w:marLeft w:val="0"/>
      <w:marRight w:val="0"/>
      <w:marTop w:val="0"/>
      <w:marBottom w:val="0"/>
      <w:divBdr>
        <w:top w:val="none" w:sz="0" w:space="0" w:color="auto"/>
        <w:left w:val="none" w:sz="0" w:space="0" w:color="auto"/>
        <w:bottom w:val="none" w:sz="0" w:space="0" w:color="auto"/>
        <w:right w:val="none" w:sz="0" w:space="0" w:color="auto"/>
      </w:divBdr>
    </w:div>
    <w:div w:id="12463848">
      <w:bodyDiv w:val="1"/>
      <w:marLeft w:val="0"/>
      <w:marRight w:val="0"/>
      <w:marTop w:val="0"/>
      <w:marBottom w:val="0"/>
      <w:divBdr>
        <w:top w:val="none" w:sz="0" w:space="0" w:color="auto"/>
        <w:left w:val="none" w:sz="0" w:space="0" w:color="auto"/>
        <w:bottom w:val="none" w:sz="0" w:space="0" w:color="auto"/>
        <w:right w:val="none" w:sz="0" w:space="0" w:color="auto"/>
      </w:divBdr>
    </w:div>
    <w:div w:id="14155967">
      <w:bodyDiv w:val="1"/>
      <w:marLeft w:val="0"/>
      <w:marRight w:val="0"/>
      <w:marTop w:val="0"/>
      <w:marBottom w:val="0"/>
      <w:divBdr>
        <w:top w:val="none" w:sz="0" w:space="0" w:color="auto"/>
        <w:left w:val="none" w:sz="0" w:space="0" w:color="auto"/>
        <w:bottom w:val="none" w:sz="0" w:space="0" w:color="auto"/>
        <w:right w:val="none" w:sz="0" w:space="0" w:color="auto"/>
      </w:divBdr>
    </w:div>
    <w:div w:id="17510094">
      <w:bodyDiv w:val="1"/>
      <w:marLeft w:val="0"/>
      <w:marRight w:val="0"/>
      <w:marTop w:val="0"/>
      <w:marBottom w:val="0"/>
      <w:divBdr>
        <w:top w:val="none" w:sz="0" w:space="0" w:color="auto"/>
        <w:left w:val="none" w:sz="0" w:space="0" w:color="auto"/>
        <w:bottom w:val="none" w:sz="0" w:space="0" w:color="auto"/>
        <w:right w:val="none" w:sz="0" w:space="0" w:color="auto"/>
      </w:divBdr>
    </w:div>
    <w:div w:id="17699250">
      <w:bodyDiv w:val="1"/>
      <w:marLeft w:val="0"/>
      <w:marRight w:val="0"/>
      <w:marTop w:val="0"/>
      <w:marBottom w:val="0"/>
      <w:divBdr>
        <w:top w:val="none" w:sz="0" w:space="0" w:color="auto"/>
        <w:left w:val="none" w:sz="0" w:space="0" w:color="auto"/>
        <w:bottom w:val="none" w:sz="0" w:space="0" w:color="auto"/>
        <w:right w:val="none" w:sz="0" w:space="0" w:color="auto"/>
      </w:divBdr>
    </w:div>
    <w:div w:id="17706756">
      <w:bodyDiv w:val="1"/>
      <w:marLeft w:val="0"/>
      <w:marRight w:val="0"/>
      <w:marTop w:val="0"/>
      <w:marBottom w:val="0"/>
      <w:divBdr>
        <w:top w:val="none" w:sz="0" w:space="0" w:color="auto"/>
        <w:left w:val="none" w:sz="0" w:space="0" w:color="auto"/>
        <w:bottom w:val="none" w:sz="0" w:space="0" w:color="auto"/>
        <w:right w:val="none" w:sz="0" w:space="0" w:color="auto"/>
      </w:divBdr>
    </w:div>
    <w:div w:id="20518618">
      <w:bodyDiv w:val="1"/>
      <w:marLeft w:val="0"/>
      <w:marRight w:val="0"/>
      <w:marTop w:val="0"/>
      <w:marBottom w:val="0"/>
      <w:divBdr>
        <w:top w:val="none" w:sz="0" w:space="0" w:color="auto"/>
        <w:left w:val="none" w:sz="0" w:space="0" w:color="auto"/>
        <w:bottom w:val="none" w:sz="0" w:space="0" w:color="auto"/>
        <w:right w:val="none" w:sz="0" w:space="0" w:color="auto"/>
      </w:divBdr>
    </w:div>
    <w:div w:id="23412749">
      <w:bodyDiv w:val="1"/>
      <w:marLeft w:val="0"/>
      <w:marRight w:val="0"/>
      <w:marTop w:val="0"/>
      <w:marBottom w:val="0"/>
      <w:divBdr>
        <w:top w:val="none" w:sz="0" w:space="0" w:color="auto"/>
        <w:left w:val="none" w:sz="0" w:space="0" w:color="auto"/>
        <w:bottom w:val="none" w:sz="0" w:space="0" w:color="auto"/>
        <w:right w:val="none" w:sz="0" w:space="0" w:color="auto"/>
      </w:divBdr>
    </w:div>
    <w:div w:id="27266708">
      <w:bodyDiv w:val="1"/>
      <w:marLeft w:val="0"/>
      <w:marRight w:val="0"/>
      <w:marTop w:val="0"/>
      <w:marBottom w:val="0"/>
      <w:divBdr>
        <w:top w:val="none" w:sz="0" w:space="0" w:color="auto"/>
        <w:left w:val="none" w:sz="0" w:space="0" w:color="auto"/>
        <w:bottom w:val="none" w:sz="0" w:space="0" w:color="auto"/>
        <w:right w:val="none" w:sz="0" w:space="0" w:color="auto"/>
      </w:divBdr>
    </w:div>
    <w:div w:id="27728703">
      <w:bodyDiv w:val="1"/>
      <w:marLeft w:val="0"/>
      <w:marRight w:val="0"/>
      <w:marTop w:val="0"/>
      <w:marBottom w:val="0"/>
      <w:divBdr>
        <w:top w:val="none" w:sz="0" w:space="0" w:color="auto"/>
        <w:left w:val="none" w:sz="0" w:space="0" w:color="auto"/>
        <w:bottom w:val="none" w:sz="0" w:space="0" w:color="auto"/>
        <w:right w:val="none" w:sz="0" w:space="0" w:color="auto"/>
      </w:divBdr>
    </w:div>
    <w:div w:id="28145579">
      <w:bodyDiv w:val="1"/>
      <w:marLeft w:val="0"/>
      <w:marRight w:val="0"/>
      <w:marTop w:val="0"/>
      <w:marBottom w:val="0"/>
      <w:divBdr>
        <w:top w:val="none" w:sz="0" w:space="0" w:color="auto"/>
        <w:left w:val="none" w:sz="0" w:space="0" w:color="auto"/>
        <w:bottom w:val="none" w:sz="0" w:space="0" w:color="auto"/>
        <w:right w:val="none" w:sz="0" w:space="0" w:color="auto"/>
      </w:divBdr>
    </w:div>
    <w:div w:id="31541382">
      <w:bodyDiv w:val="1"/>
      <w:marLeft w:val="0"/>
      <w:marRight w:val="0"/>
      <w:marTop w:val="0"/>
      <w:marBottom w:val="0"/>
      <w:divBdr>
        <w:top w:val="none" w:sz="0" w:space="0" w:color="auto"/>
        <w:left w:val="none" w:sz="0" w:space="0" w:color="auto"/>
        <w:bottom w:val="none" w:sz="0" w:space="0" w:color="auto"/>
        <w:right w:val="none" w:sz="0" w:space="0" w:color="auto"/>
      </w:divBdr>
    </w:div>
    <w:div w:id="32973213">
      <w:bodyDiv w:val="1"/>
      <w:marLeft w:val="0"/>
      <w:marRight w:val="0"/>
      <w:marTop w:val="0"/>
      <w:marBottom w:val="0"/>
      <w:divBdr>
        <w:top w:val="none" w:sz="0" w:space="0" w:color="auto"/>
        <w:left w:val="none" w:sz="0" w:space="0" w:color="auto"/>
        <w:bottom w:val="none" w:sz="0" w:space="0" w:color="auto"/>
        <w:right w:val="none" w:sz="0" w:space="0" w:color="auto"/>
      </w:divBdr>
    </w:div>
    <w:div w:id="36980315">
      <w:bodyDiv w:val="1"/>
      <w:marLeft w:val="0"/>
      <w:marRight w:val="0"/>
      <w:marTop w:val="0"/>
      <w:marBottom w:val="0"/>
      <w:divBdr>
        <w:top w:val="none" w:sz="0" w:space="0" w:color="auto"/>
        <w:left w:val="none" w:sz="0" w:space="0" w:color="auto"/>
        <w:bottom w:val="none" w:sz="0" w:space="0" w:color="auto"/>
        <w:right w:val="none" w:sz="0" w:space="0" w:color="auto"/>
      </w:divBdr>
    </w:div>
    <w:div w:id="36980406">
      <w:bodyDiv w:val="1"/>
      <w:marLeft w:val="0"/>
      <w:marRight w:val="0"/>
      <w:marTop w:val="0"/>
      <w:marBottom w:val="0"/>
      <w:divBdr>
        <w:top w:val="none" w:sz="0" w:space="0" w:color="auto"/>
        <w:left w:val="none" w:sz="0" w:space="0" w:color="auto"/>
        <w:bottom w:val="none" w:sz="0" w:space="0" w:color="auto"/>
        <w:right w:val="none" w:sz="0" w:space="0" w:color="auto"/>
      </w:divBdr>
    </w:div>
    <w:div w:id="38215068">
      <w:bodyDiv w:val="1"/>
      <w:marLeft w:val="0"/>
      <w:marRight w:val="0"/>
      <w:marTop w:val="0"/>
      <w:marBottom w:val="0"/>
      <w:divBdr>
        <w:top w:val="none" w:sz="0" w:space="0" w:color="auto"/>
        <w:left w:val="none" w:sz="0" w:space="0" w:color="auto"/>
        <w:bottom w:val="none" w:sz="0" w:space="0" w:color="auto"/>
        <w:right w:val="none" w:sz="0" w:space="0" w:color="auto"/>
      </w:divBdr>
    </w:div>
    <w:div w:id="39786594">
      <w:bodyDiv w:val="1"/>
      <w:marLeft w:val="0"/>
      <w:marRight w:val="0"/>
      <w:marTop w:val="0"/>
      <w:marBottom w:val="0"/>
      <w:divBdr>
        <w:top w:val="none" w:sz="0" w:space="0" w:color="auto"/>
        <w:left w:val="none" w:sz="0" w:space="0" w:color="auto"/>
        <w:bottom w:val="none" w:sz="0" w:space="0" w:color="auto"/>
        <w:right w:val="none" w:sz="0" w:space="0" w:color="auto"/>
      </w:divBdr>
    </w:div>
    <w:div w:id="39869800">
      <w:bodyDiv w:val="1"/>
      <w:marLeft w:val="0"/>
      <w:marRight w:val="0"/>
      <w:marTop w:val="0"/>
      <w:marBottom w:val="0"/>
      <w:divBdr>
        <w:top w:val="none" w:sz="0" w:space="0" w:color="auto"/>
        <w:left w:val="none" w:sz="0" w:space="0" w:color="auto"/>
        <w:bottom w:val="none" w:sz="0" w:space="0" w:color="auto"/>
        <w:right w:val="none" w:sz="0" w:space="0" w:color="auto"/>
      </w:divBdr>
    </w:div>
    <w:div w:id="44304179">
      <w:bodyDiv w:val="1"/>
      <w:marLeft w:val="0"/>
      <w:marRight w:val="0"/>
      <w:marTop w:val="0"/>
      <w:marBottom w:val="0"/>
      <w:divBdr>
        <w:top w:val="none" w:sz="0" w:space="0" w:color="auto"/>
        <w:left w:val="none" w:sz="0" w:space="0" w:color="auto"/>
        <w:bottom w:val="none" w:sz="0" w:space="0" w:color="auto"/>
        <w:right w:val="none" w:sz="0" w:space="0" w:color="auto"/>
      </w:divBdr>
    </w:div>
    <w:div w:id="44716387">
      <w:bodyDiv w:val="1"/>
      <w:marLeft w:val="0"/>
      <w:marRight w:val="0"/>
      <w:marTop w:val="0"/>
      <w:marBottom w:val="0"/>
      <w:divBdr>
        <w:top w:val="none" w:sz="0" w:space="0" w:color="auto"/>
        <w:left w:val="none" w:sz="0" w:space="0" w:color="auto"/>
        <w:bottom w:val="none" w:sz="0" w:space="0" w:color="auto"/>
        <w:right w:val="none" w:sz="0" w:space="0" w:color="auto"/>
      </w:divBdr>
    </w:div>
    <w:div w:id="46684988">
      <w:bodyDiv w:val="1"/>
      <w:marLeft w:val="0"/>
      <w:marRight w:val="0"/>
      <w:marTop w:val="0"/>
      <w:marBottom w:val="0"/>
      <w:divBdr>
        <w:top w:val="none" w:sz="0" w:space="0" w:color="auto"/>
        <w:left w:val="none" w:sz="0" w:space="0" w:color="auto"/>
        <w:bottom w:val="none" w:sz="0" w:space="0" w:color="auto"/>
        <w:right w:val="none" w:sz="0" w:space="0" w:color="auto"/>
      </w:divBdr>
    </w:div>
    <w:div w:id="48650170">
      <w:bodyDiv w:val="1"/>
      <w:marLeft w:val="0"/>
      <w:marRight w:val="0"/>
      <w:marTop w:val="0"/>
      <w:marBottom w:val="0"/>
      <w:divBdr>
        <w:top w:val="none" w:sz="0" w:space="0" w:color="auto"/>
        <w:left w:val="none" w:sz="0" w:space="0" w:color="auto"/>
        <w:bottom w:val="none" w:sz="0" w:space="0" w:color="auto"/>
        <w:right w:val="none" w:sz="0" w:space="0" w:color="auto"/>
      </w:divBdr>
    </w:div>
    <w:div w:id="49354684">
      <w:bodyDiv w:val="1"/>
      <w:marLeft w:val="0"/>
      <w:marRight w:val="0"/>
      <w:marTop w:val="0"/>
      <w:marBottom w:val="0"/>
      <w:divBdr>
        <w:top w:val="none" w:sz="0" w:space="0" w:color="auto"/>
        <w:left w:val="none" w:sz="0" w:space="0" w:color="auto"/>
        <w:bottom w:val="none" w:sz="0" w:space="0" w:color="auto"/>
        <w:right w:val="none" w:sz="0" w:space="0" w:color="auto"/>
      </w:divBdr>
    </w:div>
    <w:div w:id="50084088">
      <w:bodyDiv w:val="1"/>
      <w:marLeft w:val="0"/>
      <w:marRight w:val="0"/>
      <w:marTop w:val="0"/>
      <w:marBottom w:val="0"/>
      <w:divBdr>
        <w:top w:val="none" w:sz="0" w:space="0" w:color="auto"/>
        <w:left w:val="none" w:sz="0" w:space="0" w:color="auto"/>
        <w:bottom w:val="none" w:sz="0" w:space="0" w:color="auto"/>
        <w:right w:val="none" w:sz="0" w:space="0" w:color="auto"/>
      </w:divBdr>
    </w:div>
    <w:div w:id="52045543">
      <w:bodyDiv w:val="1"/>
      <w:marLeft w:val="0"/>
      <w:marRight w:val="0"/>
      <w:marTop w:val="0"/>
      <w:marBottom w:val="0"/>
      <w:divBdr>
        <w:top w:val="none" w:sz="0" w:space="0" w:color="auto"/>
        <w:left w:val="none" w:sz="0" w:space="0" w:color="auto"/>
        <w:bottom w:val="none" w:sz="0" w:space="0" w:color="auto"/>
        <w:right w:val="none" w:sz="0" w:space="0" w:color="auto"/>
      </w:divBdr>
    </w:div>
    <w:div w:id="52703277">
      <w:bodyDiv w:val="1"/>
      <w:marLeft w:val="0"/>
      <w:marRight w:val="0"/>
      <w:marTop w:val="0"/>
      <w:marBottom w:val="0"/>
      <w:divBdr>
        <w:top w:val="none" w:sz="0" w:space="0" w:color="auto"/>
        <w:left w:val="none" w:sz="0" w:space="0" w:color="auto"/>
        <w:bottom w:val="none" w:sz="0" w:space="0" w:color="auto"/>
        <w:right w:val="none" w:sz="0" w:space="0" w:color="auto"/>
      </w:divBdr>
    </w:div>
    <w:div w:id="53242294">
      <w:bodyDiv w:val="1"/>
      <w:marLeft w:val="0"/>
      <w:marRight w:val="0"/>
      <w:marTop w:val="0"/>
      <w:marBottom w:val="0"/>
      <w:divBdr>
        <w:top w:val="none" w:sz="0" w:space="0" w:color="auto"/>
        <w:left w:val="none" w:sz="0" w:space="0" w:color="auto"/>
        <w:bottom w:val="none" w:sz="0" w:space="0" w:color="auto"/>
        <w:right w:val="none" w:sz="0" w:space="0" w:color="auto"/>
      </w:divBdr>
    </w:div>
    <w:div w:id="61367641">
      <w:bodyDiv w:val="1"/>
      <w:marLeft w:val="0"/>
      <w:marRight w:val="0"/>
      <w:marTop w:val="0"/>
      <w:marBottom w:val="0"/>
      <w:divBdr>
        <w:top w:val="none" w:sz="0" w:space="0" w:color="auto"/>
        <w:left w:val="none" w:sz="0" w:space="0" w:color="auto"/>
        <w:bottom w:val="none" w:sz="0" w:space="0" w:color="auto"/>
        <w:right w:val="none" w:sz="0" w:space="0" w:color="auto"/>
      </w:divBdr>
    </w:div>
    <w:div w:id="61373971">
      <w:bodyDiv w:val="1"/>
      <w:marLeft w:val="0"/>
      <w:marRight w:val="0"/>
      <w:marTop w:val="0"/>
      <w:marBottom w:val="0"/>
      <w:divBdr>
        <w:top w:val="none" w:sz="0" w:space="0" w:color="auto"/>
        <w:left w:val="none" w:sz="0" w:space="0" w:color="auto"/>
        <w:bottom w:val="none" w:sz="0" w:space="0" w:color="auto"/>
        <w:right w:val="none" w:sz="0" w:space="0" w:color="auto"/>
      </w:divBdr>
    </w:div>
    <w:div w:id="61686008">
      <w:bodyDiv w:val="1"/>
      <w:marLeft w:val="0"/>
      <w:marRight w:val="0"/>
      <w:marTop w:val="0"/>
      <w:marBottom w:val="0"/>
      <w:divBdr>
        <w:top w:val="none" w:sz="0" w:space="0" w:color="auto"/>
        <w:left w:val="none" w:sz="0" w:space="0" w:color="auto"/>
        <w:bottom w:val="none" w:sz="0" w:space="0" w:color="auto"/>
        <w:right w:val="none" w:sz="0" w:space="0" w:color="auto"/>
      </w:divBdr>
    </w:div>
    <w:div w:id="63070348">
      <w:bodyDiv w:val="1"/>
      <w:marLeft w:val="0"/>
      <w:marRight w:val="0"/>
      <w:marTop w:val="0"/>
      <w:marBottom w:val="0"/>
      <w:divBdr>
        <w:top w:val="none" w:sz="0" w:space="0" w:color="auto"/>
        <w:left w:val="none" w:sz="0" w:space="0" w:color="auto"/>
        <w:bottom w:val="none" w:sz="0" w:space="0" w:color="auto"/>
        <w:right w:val="none" w:sz="0" w:space="0" w:color="auto"/>
      </w:divBdr>
    </w:div>
    <w:div w:id="64109620">
      <w:bodyDiv w:val="1"/>
      <w:marLeft w:val="0"/>
      <w:marRight w:val="0"/>
      <w:marTop w:val="0"/>
      <w:marBottom w:val="0"/>
      <w:divBdr>
        <w:top w:val="none" w:sz="0" w:space="0" w:color="auto"/>
        <w:left w:val="none" w:sz="0" w:space="0" w:color="auto"/>
        <w:bottom w:val="none" w:sz="0" w:space="0" w:color="auto"/>
        <w:right w:val="none" w:sz="0" w:space="0" w:color="auto"/>
      </w:divBdr>
    </w:div>
    <w:div w:id="64493648">
      <w:bodyDiv w:val="1"/>
      <w:marLeft w:val="0"/>
      <w:marRight w:val="0"/>
      <w:marTop w:val="0"/>
      <w:marBottom w:val="0"/>
      <w:divBdr>
        <w:top w:val="none" w:sz="0" w:space="0" w:color="auto"/>
        <w:left w:val="none" w:sz="0" w:space="0" w:color="auto"/>
        <w:bottom w:val="none" w:sz="0" w:space="0" w:color="auto"/>
        <w:right w:val="none" w:sz="0" w:space="0" w:color="auto"/>
      </w:divBdr>
    </w:div>
    <w:div w:id="69936909">
      <w:bodyDiv w:val="1"/>
      <w:marLeft w:val="0"/>
      <w:marRight w:val="0"/>
      <w:marTop w:val="0"/>
      <w:marBottom w:val="0"/>
      <w:divBdr>
        <w:top w:val="none" w:sz="0" w:space="0" w:color="auto"/>
        <w:left w:val="none" w:sz="0" w:space="0" w:color="auto"/>
        <w:bottom w:val="none" w:sz="0" w:space="0" w:color="auto"/>
        <w:right w:val="none" w:sz="0" w:space="0" w:color="auto"/>
      </w:divBdr>
    </w:div>
    <w:div w:id="74669460">
      <w:bodyDiv w:val="1"/>
      <w:marLeft w:val="0"/>
      <w:marRight w:val="0"/>
      <w:marTop w:val="0"/>
      <w:marBottom w:val="0"/>
      <w:divBdr>
        <w:top w:val="none" w:sz="0" w:space="0" w:color="auto"/>
        <w:left w:val="none" w:sz="0" w:space="0" w:color="auto"/>
        <w:bottom w:val="none" w:sz="0" w:space="0" w:color="auto"/>
        <w:right w:val="none" w:sz="0" w:space="0" w:color="auto"/>
      </w:divBdr>
    </w:div>
    <w:div w:id="75174453">
      <w:bodyDiv w:val="1"/>
      <w:marLeft w:val="0"/>
      <w:marRight w:val="0"/>
      <w:marTop w:val="0"/>
      <w:marBottom w:val="0"/>
      <w:divBdr>
        <w:top w:val="none" w:sz="0" w:space="0" w:color="auto"/>
        <w:left w:val="none" w:sz="0" w:space="0" w:color="auto"/>
        <w:bottom w:val="none" w:sz="0" w:space="0" w:color="auto"/>
        <w:right w:val="none" w:sz="0" w:space="0" w:color="auto"/>
      </w:divBdr>
    </w:div>
    <w:div w:id="76052623">
      <w:bodyDiv w:val="1"/>
      <w:marLeft w:val="0"/>
      <w:marRight w:val="0"/>
      <w:marTop w:val="0"/>
      <w:marBottom w:val="0"/>
      <w:divBdr>
        <w:top w:val="none" w:sz="0" w:space="0" w:color="auto"/>
        <w:left w:val="none" w:sz="0" w:space="0" w:color="auto"/>
        <w:bottom w:val="none" w:sz="0" w:space="0" w:color="auto"/>
        <w:right w:val="none" w:sz="0" w:space="0" w:color="auto"/>
      </w:divBdr>
    </w:div>
    <w:div w:id="76749231">
      <w:bodyDiv w:val="1"/>
      <w:marLeft w:val="0"/>
      <w:marRight w:val="0"/>
      <w:marTop w:val="0"/>
      <w:marBottom w:val="0"/>
      <w:divBdr>
        <w:top w:val="none" w:sz="0" w:space="0" w:color="auto"/>
        <w:left w:val="none" w:sz="0" w:space="0" w:color="auto"/>
        <w:bottom w:val="none" w:sz="0" w:space="0" w:color="auto"/>
        <w:right w:val="none" w:sz="0" w:space="0" w:color="auto"/>
      </w:divBdr>
    </w:div>
    <w:div w:id="80488999">
      <w:bodyDiv w:val="1"/>
      <w:marLeft w:val="0"/>
      <w:marRight w:val="0"/>
      <w:marTop w:val="0"/>
      <w:marBottom w:val="0"/>
      <w:divBdr>
        <w:top w:val="none" w:sz="0" w:space="0" w:color="auto"/>
        <w:left w:val="none" w:sz="0" w:space="0" w:color="auto"/>
        <w:bottom w:val="none" w:sz="0" w:space="0" w:color="auto"/>
        <w:right w:val="none" w:sz="0" w:space="0" w:color="auto"/>
      </w:divBdr>
    </w:div>
    <w:div w:id="81032278">
      <w:bodyDiv w:val="1"/>
      <w:marLeft w:val="0"/>
      <w:marRight w:val="0"/>
      <w:marTop w:val="0"/>
      <w:marBottom w:val="0"/>
      <w:divBdr>
        <w:top w:val="none" w:sz="0" w:space="0" w:color="auto"/>
        <w:left w:val="none" w:sz="0" w:space="0" w:color="auto"/>
        <w:bottom w:val="none" w:sz="0" w:space="0" w:color="auto"/>
        <w:right w:val="none" w:sz="0" w:space="0" w:color="auto"/>
      </w:divBdr>
    </w:div>
    <w:div w:id="84427671">
      <w:bodyDiv w:val="1"/>
      <w:marLeft w:val="0"/>
      <w:marRight w:val="0"/>
      <w:marTop w:val="0"/>
      <w:marBottom w:val="0"/>
      <w:divBdr>
        <w:top w:val="none" w:sz="0" w:space="0" w:color="auto"/>
        <w:left w:val="none" w:sz="0" w:space="0" w:color="auto"/>
        <w:bottom w:val="none" w:sz="0" w:space="0" w:color="auto"/>
        <w:right w:val="none" w:sz="0" w:space="0" w:color="auto"/>
      </w:divBdr>
    </w:div>
    <w:div w:id="85268727">
      <w:bodyDiv w:val="1"/>
      <w:marLeft w:val="0"/>
      <w:marRight w:val="0"/>
      <w:marTop w:val="0"/>
      <w:marBottom w:val="0"/>
      <w:divBdr>
        <w:top w:val="none" w:sz="0" w:space="0" w:color="auto"/>
        <w:left w:val="none" w:sz="0" w:space="0" w:color="auto"/>
        <w:bottom w:val="none" w:sz="0" w:space="0" w:color="auto"/>
        <w:right w:val="none" w:sz="0" w:space="0" w:color="auto"/>
      </w:divBdr>
    </w:div>
    <w:div w:id="86124540">
      <w:bodyDiv w:val="1"/>
      <w:marLeft w:val="0"/>
      <w:marRight w:val="0"/>
      <w:marTop w:val="0"/>
      <w:marBottom w:val="0"/>
      <w:divBdr>
        <w:top w:val="none" w:sz="0" w:space="0" w:color="auto"/>
        <w:left w:val="none" w:sz="0" w:space="0" w:color="auto"/>
        <w:bottom w:val="none" w:sz="0" w:space="0" w:color="auto"/>
        <w:right w:val="none" w:sz="0" w:space="0" w:color="auto"/>
      </w:divBdr>
    </w:div>
    <w:div w:id="86777228">
      <w:bodyDiv w:val="1"/>
      <w:marLeft w:val="0"/>
      <w:marRight w:val="0"/>
      <w:marTop w:val="0"/>
      <w:marBottom w:val="0"/>
      <w:divBdr>
        <w:top w:val="none" w:sz="0" w:space="0" w:color="auto"/>
        <w:left w:val="none" w:sz="0" w:space="0" w:color="auto"/>
        <w:bottom w:val="none" w:sz="0" w:space="0" w:color="auto"/>
        <w:right w:val="none" w:sz="0" w:space="0" w:color="auto"/>
      </w:divBdr>
    </w:div>
    <w:div w:id="96944656">
      <w:bodyDiv w:val="1"/>
      <w:marLeft w:val="0"/>
      <w:marRight w:val="0"/>
      <w:marTop w:val="0"/>
      <w:marBottom w:val="0"/>
      <w:divBdr>
        <w:top w:val="none" w:sz="0" w:space="0" w:color="auto"/>
        <w:left w:val="none" w:sz="0" w:space="0" w:color="auto"/>
        <w:bottom w:val="none" w:sz="0" w:space="0" w:color="auto"/>
        <w:right w:val="none" w:sz="0" w:space="0" w:color="auto"/>
      </w:divBdr>
    </w:div>
    <w:div w:id="97262988">
      <w:bodyDiv w:val="1"/>
      <w:marLeft w:val="0"/>
      <w:marRight w:val="0"/>
      <w:marTop w:val="0"/>
      <w:marBottom w:val="0"/>
      <w:divBdr>
        <w:top w:val="none" w:sz="0" w:space="0" w:color="auto"/>
        <w:left w:val="none" w:sz="0" w:space="0" w:color="auto"/>
        <w:bottom w:val="none" w:sz="0" w:space="0" w:color="auto"/>
        <w:right w:val="none" w:sz="0" w:space="0" w:color="auto"/>
      </w:divBdr>
    </w:div>
    <w:div w:id="98524059">
      <w:bodyDiv w:val="1"/>
      <w:marLeft w:val="0"/>
      <w:marRight w:val="0"/>
      <w:marTop w:val="0"/>
      <w:marBottom w:val="0"/>
      <w:divBdr>
        <w:top w:val="none" w:sz="0" w:space="0" w:color="auto"/>
        <w:left w:val="none" w:sz="0" w:space="0" w:color="auto"/>
        <w:bottom w:val="none" w:sz="0" w:space="0" w:color="auto"/>
        <w:right w:val="none" w:sz="0" w:space="0" w:color="auto"/>
      </w:divBdr>
    </w:div>
    <w:div w:id="99884854">
      <w:bodyDiv w:val="1"/>
      <w:marLeft w:val="0"/>
      <w:marRight w:val="0"/>
      <w:marTop w:val="0"/>
      <w:marBottom w:val="0"/>
      <w:divBdr>
        <w:top w:val="none" w:sz="0" w:space="0" w:color="auto"/>
        <w:left w:val="none" w:sz="0" w:space="0" w:color="auto"/>
        <w:bottom w:val="none" w:sz="0" w:space="0" w:color="auto"/>
        <w:right w:val="none" w:sz="0" w:space="0" w:color="auto"/>
      </w:divBdr>
    </w:div>
    <w:div w:id="103623865">
      <w:bodyDiv w:val="1"/>
      <w:marLeft w:val="0"/>
      <w:marRight w:val="0"/>
      <w:marTop w:val="0"/>
      <w:marBottom w:val="0"/>
      <w:divBdr>
        <w:top w:val="none" w:sz="0" w:space="0" w:color="auto"/>
        <w:left w:val="none" w:sz="0" w:space="0" w:color="auto"/>
        <w:bottom w:val="none" w:sz="0" w:space="0" w:color="auto"/>
        <w:right w:val="none" w:sz="0" w:space="0" w:color="auto"/>
      </w:divBdr>
    </w:div>
    <w:div w:id="106629684">
      <w:bodyDiv w:val="1"/>
      <w:marLeft w:val="0"/>
      <w:marRight w:val="0"/>
      <w:marTop w:val="0"/>
      <w:marBottom w:val="0"/>
      <w:divBdr>
        <w:top w:val="none" w:sz="0" w:space="0" w:color="auto"/>
        <w:left w:val="none" w:sz="0" w:space="0" w:color="auto"/>
        <w:bottom w:val="none" w:sz="0" w:space="0" w:color="auto"/>
        <w:right w:val="none" w:sz="0" w:space="0" w:color="auto"/>
      </w:divBdr>
    </w:div>
    <w:div w:id="108745552">
      <w:bodyDiv w:val="1"/>
      <w:marLeft w:val="0"/>
      <w:marRight w:val="0"/>
      <w:marTop w:val="0"/>
      <w:marBottom w:val="0"/>
      <w:divBdr>
        <w:top w:val="none" w:sz="0" w:space="0" w:color="auto"/>
        <w:left w:val="none" w:sz="0" w:space="0" w:color="auto"/>
        <w:bottom w:val="none" w:sz="0" w:space="0" w:color="auto"/>
        <w:right w:val="none" w:sz="0" w:space="0" w:color="auto"/>
      </w:divBdr>
    </w:div>
    <w:div w:id="109520029">
      <w:bodyDiv w:val="1"/>
      <w:marLeft w:val="0"/>
      <w:marRight w:val="0"/>
      <w:marTop w:val="0"/>
      <w:marBottom w:val="0"/>
      <w:divBdr>
        <w:top w:val="none" w:sz="0" w:space="0" w:color="auto"/>
        <w:left w:val="none" w:sz="0" w:space="0" w:color="auto"/>
        <w:bottom w:val="none" w:sz="0" w:space="0" w:color="auto"/>
        <w:right w:val="none" w:sz="0" w:space="0" w:color="auto"/>
      </w:divBdr>
    </w:div>
    <w:div w:id="109708818">
      <w:bodyDiv w:val="1"/>
      <w:marLeft w:val="0"/>
      <w:marRight w:val="0"/>
      <w:marTop w:val="0"/>
      <w:marBottom w:val="0"/>
      <w:divBdr>
        <w:top w:val="none" w:sz="0" w:space="0" w:color="auto"/>
        <w:left w:val="none" w:sz="0" w:space="0" w:color="auto"/>
        <w:bottom w:val="none" w:sz="0" w:space="0" w:color="auto"/>
        <w:right w:val="none" w:sz="0" w:space="0" w:color="auto"/>
      </w:divBdr>
    </w:div>
    <w:div w:id="114448481">
      <w:bodyDiv w:val="1"/>
      <w:marLeft w:val="0"/>
      <w:marRight w:val="0"/>
      <w:marTop w:val="0"/>
      <w:marBottom w:val="0"/>
      <w:divBdr>
        <w:top w:val="none" w:sz="0" w:space="0" w:color="auto"/>
        <w:left w:val="none" w:sz="0" w:space="0" w:color="auto"/>
        <w:bottom w:val="none" w:sz="0" w:space="0" w:color="auto"/>
        <w:right w:val="none" w:sz="0" w:space="0" w:color="auto"/>
      </w:divBdr>
    </w:div>
    <w:div w:id="116489341">
      <w:bodyDiv w:val="1"/>
      <w:marLeft w:val="0"/>
      <w:marRight w:val="0"/>
      <w:marTop w:val="0"/>
      <w:marBottom w:val="0"/>
      <w:divBdr>
        <w:top w:val="none" w:sz="0" w:space="0" w:color="auto"/>
        <w:left w:val="none" w:sz="0" w:space="0" w:color="auto"/>
        <w:bottom w:val="none" w:sz="0" w:space="0" w:color="auto"/>
        <w:right w:val="none" w:sz="0" w:space="0" w:color="auto"/>
      </w:divBdr>
    </w:div>
    <w:div w:id="122502200">
      <w:bodyDiv w:val="1"/>
      <w:marLeft w:val="0"/>
      <w:marRight w:val="0"/>
      <w:marTop w:val="0"/>
      <w:marBottom w:val="0"/>
      <w:divBdr>
        <w:top w:val="none" w:sz="0" w:space="0" w:color="auto"/>
        <w:left w:val="none" w:sz="0" w:space="0" w:color="auto"/>
        <w:bottom w:val="none" w:sz="0" w:space="0" w:color="auto"/>
        <w:right w:val="none" w:sz="0" w:space="0" w:color="auto"/>
      </w:divBdr>
    </w:div>
    <w:div w:id="126288504">
      <w:bodyDiv w:val="1"/>
      <w:marLeft w:val="0"/>
      <w:marRight w:val="0"/>
      <w:marTop w:val="0"/>
      <w:marBottom w:val="0"/>
      <w:divBdr>
        <w:top w:val="none" w:sz="0" w:space="0" w:color="auto"/>
        <w:left w:val="none" w:sz="0" w:space="0" w:color="auto"/>
        <w:bottom w:val="none" w:sz="0" w:space="0" w:color="auto"/>
        <w:right w:val="none" w:sz="0" w:space="0" w:color="auto"/>
      </w:divBdr>
    </w:div>
    <w:div w:id="128714102">
      <w:bodyDiv w:val="1"/>
      <w:marLeft w:val="0"/>
      <w:marRight w:val="0"/>
      <w:marTop w:val="0"/>
      <w:marBottom w:val="0"/>
      <w:divBdr>
        <w:top w:val="none" w:sz="0" w:space="0" w:color="auto"/>
        <w:left w:val="none" w:sz="0" w:space="0" w:color="auto"/>
        <w:bottom w:val="none" w:sz="0" w:space="0" w:color="auto"/>
        <w:right w:val="none" w:sz="0" w:space="0" w:color="auto"/>
      </w:divBdr>
    </w:div>
    <w:div w:id="129254647">
      <w:bodyDiv w:val="1"/>
      <w:marLeft w:val="0"/>
      <w:marRight w:val="0"/>
      <w:marTop w:val="0"/>
      <w:marBottom w:val="0"/>
      <w:divBdr>
        <w:top w:val="none" w:sz="0" w:space="0" w:color="auto"/>
        <w:left w:val="none" w:sz="0" w:space="0" w:color="auto"/>
        <w:bottom w:val="none" w:sz="0" w:space="0" w:color="auto"/>
        <w:right w:val="none" w:sz="0" w:space="0" w:color="auto"/>
      </w:divBdr>
    </w:div>
    <w:div w:id="129368576">
      <w:bodyDiv w:val="1"/>
      <w:marLeft w:val="0"/>
      <w:marRight w:val="0"/>
      <w:marTop w:val="0"/>
      <w:marBottom w:val="0"/>
      <w:divBdr>
        <w:top w:val="none" w:sz="0" w:space="0" w:color="auto"/>
        <w:left w:val="none" w:sz="0" w:space="0" w:color="auto"/>
        <w:bottom w:val="none" w:sz="0" w:space="0" w:color="auto"/>
        <w:right w:val="none" w:sz="0" w:space="0" w:color="auto"/>
      </w:divBdr>
    </w:div>
    <w:div w:id="130514931">
      <w:bodyDiv w:val="1"/>
      <w:marLeft w:val="0"/>
      <w:marRight w:val="0"/>
      <w:marTop w:val="0"/>
      <w:marBottom w:val="0"/>
      <w:divBdr>
        <w:top w:val="none" w:sz="0" w:space="0" w:color="auto"/>
        <w:left w:val="none" w:sz="0" w:space="0" w:color="auto"/>
        <w:bottom w:val="none" w:sz="0" w:space="0" w:color="auto"/>
        <w:right w:val="none" w:sz="0" w:space="0" w:color="auto"/>
      </w:divBdr>
    </w:div>
    <w:div w:id="132210809">
      <w:bodyDiv w:val="1"/>
      <w:marLeft w:val="0"/>
      <w:marRight w:val="0"/>
      <w:marTop w:val="0"/>
      <w:marBottom w:val="0"/>
      <w:divBdr>
        <w:top w:val="none" w:sz="0" w:space="0" w:color="auto"/>
        <w:left w:val="none" w:sz="0" w:space="0" w:color="auto"/>
        <w:bottom w:val="none" w:sz="0" w:space="0" w:color="auto"/>
        <w:right w:val="none" w:sz="0" w:space="0" w:color="auto"/>
      </w:divBdr>
    </w:div>
    <w:div w:id="133717995">
      <w:bodyDiv w:val="1"/>
      <w:marLeft w:val="0"/>
      <w:marRight w:val="0"/>
      <w:marTop w:val="0"/>
      <w:marBottom w:val="0"/>
      <w:divBdr>
        <w:top w:val="none" w:sz="0" w:space="0" w:color="auto"/>
        <w:left w:val="none" w:sz="0" w:space="0" w:color="auto"/>
        <w:bottom w:val="none" w:sz="0" w:space="0" w:color="auto"/>
        <w:right w:val="none" w:sz="0" w:space="0" w:color="auto"/>
      </w:divBdr>
    </w:div>
    <w:div w:id="133958950">
      <w:bodyDiv w:val="1"/>
      <w:marLeft w:val="0"/>
      <w:marRight w:val="0"/>
      <w:marTop w:val="0"/>
      <w:marBottom w:val="0"/>
      <w:divBdr>
        <w:top w:val="none" w:sz="0" w:space="0" w:color="auto"/>
        <w:left w:val="none" w:sz="0" w:space="0" w:color="auto"/>
        <w:bottom w:val="none" w:sz="0" w:space="0" w:color="auto"/>
        <w:right w:val="none" w:sz="0" w:space="0" w:color="auto"/>
      </w:divBdr>
    </w:div>
    <w:div w:id="135270754">
      <w:bodyDiv w:val="1"/>
      <w:marLeft w:val="0"/>
      <w:marRight w:val="0"/>
      <w:marTop w:val="0"/>
      <w:marBottom w:val="0"/>
      <w:divBdr>
        <w:top w:val="none" w:sz="0" w:space="0" w:color="auto"/>
        <w:left w:val="none" w:sz="0" w:space="0" w:color="auto"/>
        <w:bottom w:val="none" w:sz="0" w:space="0" w:color="auto"/>
        <w:right w:val="none" w:sz="0" w:space="0" w:color="auto"/>
      </w:divBdr>
    </w:div>
    <w:div w:id="138306751">
      <w:bodyDiv w:val="1"/>
      <w:marLeft w:val="0"/>
      <w:marRight w:val="0"/>
      <w:marTop w:val="0"/>
      <w:marBottom w:val="0"/>
      <w:divBdr>
        <w:top w:val="none" w:sz="0" w:space="0" w:color="auto"/>
        <w:left w:val="none" w:sz="0" w:space="0" w:color="auto"/>
        <w:bottom w:val="none" w:sz="0" w:space="0" w:color="auto"/>
        <w:right w:val="none" w:sz="0" w:space="0" w:color="auto"/>
      </w:divBdr>
    </w:div>
    <w:div w:id="139737967">
      <w:bodyDiv w:val="1"/>
      <w:marLeft w:val="0"/>
      <w:marRight w:val="0"/>
      <w:marTop w:val="0"/>
      <w:marBottom w:val="0"/>
      <w:divBdr>
        <w:top w:val="none" w:sz="0" w:space="0" w:color="auto"/>
        <w:left w:val="none" w:sz="0" w:space="0" w:color="auto"/>
        <w:bottom w:val="none" w:sz="0" w:space="0" w:color="auto"/>
        <w:right w:val="none" w:sz="0" w:space="0" w:color="auto"/>
      </w:divBdr>
    </w:div>
    <w:div w:id="139925760">
      <w:bodyDiv w:val="1"/>
      <w:marLeft w:val="0"/>
      <w:marRight w:val="0"/>
      <w:marTop w:val="0"/>
      <w:marBottom w:val="0"/>
      <w:divBdr>
        <w:top w:val="none" w:sz="0" w:space="0" w:color="auto"/>
        <w:left w:val="none" w:sz="0" w:space="0" w:color="auto"/>
        <w:bottom w:val="none" w:sz="0" w:space="0" w:color="auto"/>
        <w:right w:val="none" w:sz="0" w:space="0" w:color="auto"/>
      </w:divBdr>
    </w:div>
    <w:div w:id="141510083">
      <w:bodyDiv w:val="1"/>
      <w:marLeft w:val="0"/>
      <w:marRight w:val="0"/>
      <w:marTop w:val="0"/>
      <w:marBottom w:val="0"/>
      <w:divBdr>
        <w:top w:val="none" w:sz="0" w:space="0" w:color="auto"/>
        <w:left w:val="none" w:sz="0" w:space="0" w:color="auto"/>
        <w:bottom w:val="none" w:sz="0" w:space="0" w:color="auto"/>
        <w:right w:val="none" w:sz="0" w:space="0" w:color="auto"/>
      </w:divBdr>
    </w:div>
    <w:div w:id="144011839">
      <w:bodyDiv w:val="1"/>
      <w:marLeft w:val="0"/>
      <w:marRight w:val="0"/>
      <w:marTop w:val="0"/>
      <w:marBottom w:val="0"/>
      <w:divBdr>
        <w:top w:val="none" w:sz="0" w:space="0" w:color="auto"/>
        <w:left w:val="none" w:sz="0" w:space="0" w:color="auto"/>
        <w:bottom w:val="none" w:sz="0" w:space="0" w:color="auto"/>
        <w:right w:val="none" w:sz="0" w:space="0" w:color="auto"/>
      </w:divBdr>
    </w:div>
    <w:div w:id="144127669">
      <w:bodyDiv w:val="1"/>
      <w:marLeft w:val="0"/>
      <w:marRight w:val="0"/>
      <w:marTop w:val="0"/>
      <w:marBottom w:val="0"/>
      <w:divBdr>
        <w:top w:val="none" w:sz="0" w:space="0" w:color="auto"/>
        <w:left w:val="none" w:sz="0" w:space="0" w:color="auto"/>
        <w:bottom w:val="none" w:sz="0" w:space="0" w:color="auto"/>
        <w:right w:val="none" w:sz="0" w:space="0" w:color="auto"/>
      </w:divBdr>
    </w:div>
    <w:div w:id="145316834">
      <w:bodyDiv w:val="1"/>
      <w:marLeft w:val="0"/>
      <w:marRight w:val="0"/>
      <w:marTop w:val="0"/>
      <w:marBottom w:val="0"/>
      <w:divBdr>
        <w:top w:val="none" w:sz="0" w:space="0" w:color="auto"/>
        <w:left w:val="none" w:sz="0" w:space="0" w:color="auto"/>
        <w:bottom w:val="none" w:sz="0" w:space="0" w:color="auto"/>
        <w:right w:val="none" w:sz="0" w:space="0" w:color="auto"/>
      </w:divBdr>
    </w:div>
    <w:div w:id="145829957">
      <w:bodyDiv w:val="1"/>
      <w:marLeft w:val="0"/>
      <w:marRight w:val="0"/>
      <w:marTop w:val="0"/>
      <w:marBottom w:val="0"/>
      <w:divBdr>
        <w:top w:val="none" w:sz="0" w:space="0" w:color="auto"/>
        <w:left w:val="none" w:sz="0" w:space="0" w:color="auto"/>
        <w:bottom w:val="none" w:sz="0" w:space="0" w:color="auto"/>
        <w:right w:val="none" w:sz="0" w:space="0" w:color="auto"/>
      </w:divBdr>
    </w:div>
    <w:div w:id="150679377">
      <w:bodyDiv w:val="1"/>
      <w:marLeft w:val="0"/>
      <w:marRight w:val="0"/>
      <w:marTop w:val="0"/>
      <w:marBottom w:val="0"/>
      <w:divBdr>
        <w:top w:val="none" w:sz="0" w:space="0" w:color="auto"/>
        <w:left w:val="none" w:sz="0" w:space="0" w:color="auto"/>
        <w:bottom w:val="none" w:sz="0" w:space="0" w:color="auto"/>
        <w:right w:val="none" w:sz="0" w:space="0" w:color="auto"/>
      </w:divBdr>
    </w:div>
    <w:div w:id="153180445">
      <w:bodyDiv w:val="1"/>
      <w:marLeft w:val="0"/>
      <w:marRight w:val="0"/>
      <w:marTop w:val="0"/>
      <w:marBottom w:val="0"/>
      <w:divBdr>
        <w:top w:val="none" w:sz="0" w:space="0" w:color="auto"/>
        <w:left w:val="none" w:sz="0" w:space="0" w:color="auto"/>
        <w:bottom w:val="none" w:sz="0" w:space="0" w:color="auto"/>
        <w:right w:val="none" w:sz="0" w:space="0" w:color="auto"/>
      </w:divBdr>
    </w:div>
    <w:div w:id="156111844">
      <w:bodyDiv w:val="1"/>
      <w:marLeft w:val="0"/>
      <w:marRight w:val="0"/>
      <w:marTop w:val="0"/>
      <w:marBottom w:val="0"/>
      <w:divBdr>
        <w:top w:val="none" w:sz="0" w:space="0" w:color="auto"/>
        <w:left w:val="none" w:sz="0" w:space="0" w:color="auto"/>
        <w:bottom w:val="none" w:sz="0" w:space="0" w:color="auto"/>
        <w:right w:val="none" w:sz="0" w:space="0" w:color="auto"/>
      </w:divBdr>
    </w:div>
    <w:div w:id="156457862">
      <w:bodyDiv w:val="1"/>
      <w:marLeft w:val="0"/>
      <w:marRight w:val="0"/>
      <w:marTop w:val="0"/>
      <w:marBottom w:val="0"/>
      <w:divBdr>
        <w:top w:val="none" w:sz="0" w:space="0" w:color="auto"/>
        <w:left w:val="none" w:sz="0" w:space="0" w:color="auto"/>
        <w:bottom w:val="none" w:sz="0" w:space="0" w:color="auto"/>
        <w:right w:val="none" w:sz="0" w:space="0" w:color="auto"/>
      </w:divBdr>
    </w:div>
    <w:div w:id="157234331">
      <w:bodyDiv w:val="1"/>
      <w:marLeft w:val="0"/>
      <w:marRight w:val="0"/>
      <w:marTop w:val="0"/>
      <w:marBottom w:val="0"/>
      <w:divBdr>
        <w:top w:val="none" w:sz="0" w:space="0" w:color="auto"/>
        <w:left w:val="none" w:sz="0" w:space="0" w:color="auto"/>
        <w:bottom w:val="none" w:sz="0" w:space="0" w:color="auto"/>
        <w:right w:val="none" w:sz="0" w:space="0" w:color="auto"/>
      </w:divBdr>
    </w:div>
    <w:div w:id="164975467">
      <w:bodyDiv w:val="1"/>
      <w:marLeft w:val="0"/>
      <w:marRight w:val="0"/>
      <w:marTop w:val="0"/>
      <w:marBottom w:val="0"/>
      <w:divBdr>
        <w:top w:val="none" w:sz="0" w:space="0" w:color="auto"/>
        <w:left w:val="none" w:sz="0" w:space="0" w:color="auto"/>
        <w:bottom w:val="none" w:sz="0" w:space="0" w:color="auto"/>
        <w:right w:val="none" w:sz="0" w:space="0" w:color="auto"/>
      </w:divBdr>
    </w:div>
    <w:div w:id="170026048">
      <w:bodyDiv w:val="1"/>
      <w:marLeft w:val="0"/>
      <w:marRight w:val="0"/>
      <w:marTop w:val="0"/>
      <w:marBottom w:val="0"/>
      <w:divBdr>
        <w:top w:val="none" w:sz="0" w:space="0" w:color="auto"/>
        <w:left w:val="none" w:sz="0" w:space="0" w:color="auto"/>
        <w:bottom w:val="none" w:sz="0" w:space="0" w:color="auto"/>
        <w:right w:val="none" w:sz="0" w:space="0" w:color="auto"/>
      </w:divBdr>
    </w:div>
    <w:div w:id="171340072">
      <w:bodyDiv w:val="1"/>
      <w:marLeft w:val="0"/>
      <w:marRight w:val="0"/>
      <w:marTop w:val="0"/>
      <w:marBottom w:val="0"/>
      <w:divBdr>
        <w:top w:val="none" w:sz="0" w:space="0" w:color="auto"/>
        <w:left w:val="none" w:sz="0" w:space="0" w:color="auto"/>
        <w:bottom w:val="none" w:sz="0" w:space="0" w:color="auto"/>
        <w:right w:val="none" w:sz="0" w:space="0" w:color="auto"/>
      </w:divBdr>
    </w:div>
    <w:div w:id="171726974">
      <w:bodyDiv w:val="1"/>
      <w:marLeft w:val="0"/>
      <w:marRight w:val="0"/>
      <w:marTop w:val="0"/>
      <w:marBottom w:val="0"/>
      <w:divBdr>
        <w:top w:val="none" w:sz="0" w:space="0" w:color="auto"/>
        <w:left w:val="none" w:sz="0" w:space="0" w:color="auto"/>
        <w:bottom w:val="none" w:sz="0" w:space="0" w:color="auto"/>
        <w:right w:val="none" w:sz="0" w:space="0" w:color="auto"/>
      </w:divBdr>
    </w:div>
    <w:div w:id="174005761">
      <w:bodyDiv w:val="1"/>
      <w:marLeft w:val="0"/>
      <w:marRight w:val="0"/>
      <w:marTop w:val="0"/>
      <w:marBottom w:val="0"/>
      <w:divBdr>
        <w:top w:val="none" w:sz="0" w:space="0" w:color="auto"/>
        <w:left w:val="none" w:sz="0" w:space="0" w:color="auto"/>
        <w:bottom w:val="none" w:sz="0" w:space="0" w:color="auto"/>
        <w:right w:val="none" w:sz="0" w:space="0" w:color="auto"/>
      </w:divBdr>
    </w:div>
    <w:div w:id="174999380">
      <w:bodyDiv w:val="1"/>
      <w:marLeft w:val="0"/>
      <w:marRight w:val="0"/>
      <w:marTop w:val="0"/>
      <w:marBottom w:val="0"/>
      <w:divBdr>
        <w:top w:val="none" w:sz="0" w:space="0" w:color="auto"/>
        <w:left w:val="none" w:sz="0" w:space="0" w:color="auto"/>
        <w:bottom w:val="none" w:sz="0" w:space="0" w:color="auto"/>
        <w:right w:val="none" w:sz="0" w:space="0" w:color="auto"/>
      </w:divBdr>
    </w:div>
    <w:div w:id="184100325">
      <w:bodyDiv w:val="1"/>
      <w:marLeft w:val="0"/>
      <w:marRight w:val="0"/>
      <w:marTop w:val="0"/>
      <w:marBottom w:val="0"/>
      <w:divBdr>
        <w:top w:val="none" w:sz="0" w:space="0" w:color="auto"/>
        <w:left w:val="none" w:sz="0" w:space="0" w:color="auto"/>
        <w:bottom w:val="none" w:sz="0" w:space="0" w:color="auto"/>
        <w:right w:val="none" w:sz="0" w:space="0" w:color="auto"/>
      </w:divBdr>
    </w:div>
    <w:div w:id="184754255">
      <w:bodyDiv w:val="1"/>
      <w:marLeft w:val="0"/>
      <w:marRight w:val="0"/>
      <w:marTop w:val="0"/>
      <w:marBottom w:val="0"/>
      <w:divBdr>
        <w:top w:val="none" w:sz="0" w:space="0" w:color="auto"/>
        <w:left w:val="none" w:sz="0" w:space="0" w:color="auto"/>
        <w:bottom w:val="none" w:sz="0" w:space="0" w:color="auto"/>
        <w:right w:val="none" w:sz="0" w:space="0" w:color="auto"/>
      </w:divBdr>
    </w:div>
    <w:div w:id="187186278">
      <w:bodyDiv w:val="1"/>
      <w:marLeft w:val="0"/>
      <w:marRight w:val="0"/>
      <w:marTop w:val="0"/>
      <w:marBottom w:val="0"/>
      <w:divBdr>
        <w:top w:val="none" w:sz="0" w:space="0" w:color="auto"/>
        <w:left w:val="none" w:sz="0" w:space="0" w:color="auto"/>
        <w:bottom w:val="none" w:sz="0" w:space="0" w:color="auto"/>
        <w:right w:val="none" w:sz="0" w:space="0" w:color="auto"/>
      </w:divBdr>
    </w:div>
    <w:div w:id="187914826">
      <w:bodyDiv w:val="1"/>
      <w:marLeft w:val="0"/>
      <w:marRight w:val="0"/>
      <w:marTop w:val="0"/>
      <w:marBottom w:val="0"/>
      <w:divBdr>
        <w:top w:val="none" w:sz="0" w:space="0" w:color="auto"/>
        <w:left w:val="none" w:sz="0" w:space="0" w:color="auto"/>
        <w:bottom w:val="none" w:sz="0" w:space="0" w:color="auto"/>
        <w:right w:val="none" w:sz="0" w:space="0" w:color="auto"/>
      </w:divBdr>
    </w:div>
    <w:div w:id="188565252">
      <w:bodyDiv w:val="1"/>
      <w:marLeft w:val="0"/>
      <w:marRight w:val="0"/>
      <w:marTop w:val="0"/>
      <w:marBottom w:val="0"/>
      <w:divBdr>
        <w:top w:val="none" w:sz="0" w:space="0" w:color="auto"/>
        <w:left w:val="none" w:sz="0" w:space="0" w:color="auto"/>
        <w:bottom w:val="none" w:sz="0" w:space="0" w:color="auto"/>
        <w:right w:val="none" w:sz="0" w:space="0" w:color="auto"/>
      </w:divBdr>
    </w:div>
    <w:div w:id="188684676">
      <w:bodyDiv w:val="1"/>
      <w:marLeft w:val="0"/>
      <w:marRight w:val="0"/>
      <w:marTop w:val="0"/>
      <w:marBottom w:val="0"/>
      <w:divBdr>
        <w:top w:val="none" w:sz="0" w:space="0" w:color="auto"/>
        <w:left w:val="none" w:sz="0" w:space="0" w:color="auto"/>
        <w:bottom w:val="none" w:sz="0" w:space="0" w:color="auto"/>
        <w:right w:val="none" w:sz="0" w:space="0" w:color="auto"/>
      </w:divBdr>
    </w:div>
    <w:div w:id="188884438">
      <w:bodyDiv w:val="1"/>
      <w:marLeft w:val="0"/>
      <w:marRight w:val="0"/>
      <w:marTop w:val="0"/>
      <w:marBottom w:val="0"/>
      <w:divBdr>
        <w:top w:val="none" w:sz="0" w:space="0" w:color="auto"/>
        <w:left w:val="none" w:sz="0" w:space="0" w:color="auto"/>
        <w:bottom w:val="none" w:sz="0" w:space="0" w:color="auto"/>
        <w:right w:val="none" w:sz="0" w:space="0" w:color="auto"/>
      </w:divBdr>
    </w:div>
    <w:div w:id="191646919">
      <w:bodyDiv w:val="1"/>
      <w:marLeft w:val="0"/>
      <w:marRight w:val="0"/>
      <w:marTop w:val="0"/>
      <w:marBottom w:val="0"/>
      <w:divBdr>
        <w:top w:val="none" w:sz="0" w:space="0" w:color="auto"/>
        <w:left w:val="none" w:sz="0" w:space="0" w:color="auto"/>
        <w:bottom w:val="none" w:sz="0" w:space="0" w:color="auto"/>
        <w:right w:val="none" w:sz="0" w:space="0" w:color="auto"/>
      </w:divBdr>
    </w:div>
    <w:div w:id="197932543">
      <w:bodyDiv w:val="1"/>
      <w:marLeft w:val="0"/>
      <w:marRight w:val="0"/>
      <w:marTop w:val="0"/>
      <w:marBottom w:val="0"/>
      <w:divBdr>
        <w:top w:val="none" w:sz="0" w:space="0" w:color="auto"/>
        <w:left w:val="none" w:sz="0" w:space="0" w:color="auto"/>
        <w:bottom w:val="none" w:sz="0" w:space="0" w:color="auto"/>
        <w:right w:val="none" w:sz="0" w:space="0" w:color="auto"/>
      </w:divBdr>
    </w:div>
    <w:div w:id="197934616">
      <w:bodyDiv w:val="1"/>
      <w:marLeft w:val="0"/>
      <w:marRight w:val="0"/>
      <w:marTop w:val="0"/>
      <w:marBottom w:val="0"/>
      <w:divBdr>
        <w:top w:val="none" w:sz="0" w:space="0" w:color="auto"/>
        <w:left w:val="none" w:sz="0" w:space="0" w:color="auto"/>
        <w:bottom w:val="none" w:sz="0" w:space="0" w:color="auto"/>
        <w:right w:val="none" w:sz="0" w:space="0" w:color="auto"/>
      </w:divBdr>
    </w:div>
    <w:div w:id="199048542">
      <w:bodyDiv w:val="1"/>
      <w:marLeft w:val="0"/>
      <w:marRight w:val="0"/>
      <w:marTop w:val="0"/>
      <w:marBottom w:val="0"/>
      <w:divBdr>
        <w:top w:val="none" w:sz="0" w:space="0" w:color="auto"/>
        <w:left w:val="none" w:sz="0" w:space="0" w:color="auto"/>
        <w:bottom w:val="none" w:sz="0" w:space="0" w:color="auto"/>
        <w:right w:val="none" w:sz="0" w:space="0" w:color="auto"/>
      </w:divBdr>
    </w:div>
    <w:div w:id="201094820">
      <w:bodyDiv w:val="1"/>
      <w:marLeft w:val="0"/>
      <w:marRight w:val="0"/>
      <w:marTop w:val="0"/>
      <w:marBottom w:val="0"/>
      <w:divBdr>
        <w:top w:val="none" w:sz="0" w:space="0" w:color="auto"/>
        <w:left w:val="none" w:sz="0" w:space="0" w:color="auto"/>
        <w:bottom w:val="none" w:sz="0" w:space="0" w:color="auto"/>
        <w:right w:val="none" w:sz="0" w:space="0" w:color="auto"/>
      </w:divBdr>
    </w:div>
    <w:div w:id="201214322">
      <w:bodyDiv w:val="1"/>
      <w:marLeft w:val="0"/>
      <w:marRight w:val="0"/>
      <w:marTop w:val="0"/>
      <w:marBottom w:val="0"/>
      <w:divBdr>
        <w:top w:val="none" w:sz="0" w:space="0" w:color="auto"/>
        <w:left w:val="none" w:sz="0" w:space="0" w:color="auto"/>
        <w:bottom w:val="none" w:sz="0" w:space="0" w:color="auto"/>
        <w:right w:val="none" w:sz="0" w:space="0" w:color="auto"/>
      </w:divBdr>
    </w:div>
    <w:div w:id="204831875">
      <w:bodyDiv w:val="1"/>
      <w:marLeft w:val="0"/>
      <w:marRight w:val="0"/>
      <w:marTop w:val="0"/>
      <w:marBottom w:val="0"/>
      <w:divBdr>
        <w:top w:val="none" w:sz="0" w:space="0" w:color="auto"/>
        <w:left w:val="none" w:sz="0" w:space="0" w:color="auto"/>
        <w:bottom w:val="none" w:sz="0" w:space="0" w:color="auto"/>
        <w:right w:val="none" w:sz="0" w:space="0" w:color="auto"/>
      </w:divBdr>
    </w:div>
    <w:div w:id="207882681">
      <w:bodyDiv w:val="1"/>
      <w:marLeft w:val="0"/>
      <w:marRight w:val="0"/>
      <w:marTop w:val="0"/>
      <w:marBottom w:val="0"/>
      <w:divBdr>
        <w:top w:val="none" w:sz="0" w:space="0" w:color="auto"/>
        <w:left w:val="none" w:sz="0" w:space="0" w:color="auto"/>
        <w:bottom w:val="none" w:sz="0" w:space="0" w:color="auto"/>
        <w:right w:val="none" w:sz="0" w:space="0" w:color="auto"/>
      </w:divBdr>
    </w:div>
    <w:div w:id="210465741">
      <w:bodyDiv w:val="1"/>
      <w:marLeft w:val="0"/>
      <w:marRight w:val="0"/>
      <w:marTop w:val="0"/>
      <w:marBottom w:val="0"/>
      <w:divBdr>
        <w:top w:val="none" w:sz="0" w:space="0" w:color="auto"/>
        <w:left w:val="none" w:sz="0" w:space="0" w:color="auto"/>
        <w:bottom w:val="none" w:sz="0" w:space="0" w:color="auto"/>
        <w:right w:val="none" w:sz="0" w:space="0" w:color="auto"/>
      </w:divBdr>
    </w:div>
    <w:div w:id="215967364">
      <w:bodyDiv w:val="1"/>
      <w:marLeft w:val="0"/>
      <w:marRight w:val="0"/>
      <w:marTop w:val="0"/>
      <w:marBottom w:val="0"/>
      <w:divBdr>
        <w:top w:val="none" w:sz="0" w:space="0" w:color="auto"/>
        <w:left w:val="none" w:sz="0" w:space="0" w:color="auto"/>
        <w:bottom w:val="none" w:sz="0" w:space="0" w:color="auto"/>
        <w:right w:val="none" w:sz="0" w:space="0" w:color="auto"/>
      </w:divBdr>
    </w:div>
    <w:div w:id="217478184">
      <w:bodyDiv w:val="1"/>
      <w:marLeft w:val="0"/>
      <w:marRight w:val="0"/>
      <w:marTop w:val="0"/>
      <w:marBottom w:val="0"/>
      <w:divBdr>
        <w:top w:val="none" w:sz="0" w:space="0" w:color="auto"/>
        <w:left w:val="none" w:sz="0" w:space="0" w:color="auto"/>
        <w:bottom w:val="none" w:sz="0" w:space="0" w:color="auto"/>
        <w:right w:val="none" w:sz="0" w:space="0" w:color="auto"/>
      </w:divBdr>
    </w:div>
    <w:div w:id="217478700">
      <w:bodyDiv w:val="1"/>
      <w:marLeft w:val="0"/>
      <w:marRight w:val="0"/>
      <w:marTop w:val="0"/>
      <w:marBottom w:val="0"/>
      <w:divBdr>
        <w:top w:val="none" w:sz="0" w:space="0" w:color="auto"/>
        <w:left w:val="none" w:sz="0" w:space="0" w:color="auto"/>
        <w:bottom w:val="none" w:sz="0" w:space="0" w:color="auto"/>
        <w:right w:val="none" w:sz="0" w:space="0" w:color="auto"/>
      </w:divBdr>
    </w:div>
    <w:div w:id="220599682">
      <w:bodyDiv w:val="1"/>
      <w:marLeft w:val="0"/>
      <w:marRight w:val="0"/>
      <w:marTop w:val="0"/>
      <w:marBottom w:val="0"/>
      <w:divBdr>
        <w:top w:val="none" w:sz="0" w:space="0" w:color="auto"/>
        <w:left w:val="none" w:sz="0" w:space="0" w:color="auto"/>
        <w:bottom w:val="none" w:sz="0" w:space="0" w:color="auto"/>
        <w:right w:val="none" w:sz="0" w:space="0" w:color="auto"/>
      </w:divBdr>
    </w:div>
    <w:div w:id="221137770">
      <w:bodyDiv w:val="1"/>
      <w:marLeft w:val="0"/>
      <w:marRight w:val="0"/>
      <w:marTop w:val="0"/>
      <w:marBottom w:val="0"/>
      <w:divBdr>
        <w:top w:val="none" w:sz="0" w:space="0" w:color="auto"/>
        <w:left w:val="none" w:sz="0" w:space="0" w:color="auto"/>
        <w:bottom w:val="none" w:sz="0" w:space="0" w:color="auto"/>
        <w:right w:val="none" w:sz="0" w:space="0" w:color="auto"/>
      </w:divBdr>
    </w:div>
    <w:div w:id="223880787">
      <w:bodyDiv w:val="1"/>
      <w:marLeft w:val="0"/>
      <w:marRight w:val="0"/>
      <w:marTop w:val="0"/>
      <w:marBottom w:val="0"/>
      <w:divBdr>
        <w:top w:val="none" w:sz="0" w:space="0" w:color="auto"/>
        <w:left w:val="none" w:sz="0" w:space="0" w:color="auto"/>
        <w:bottom w:val="none" w:sz="0" w:space="0" w:color="auto"/>
        <w:right w:val="none" w:sz="0" w:space="0" w:color="auto"/>
      </w:divBdr>
    </w:div>
    <w:div w:id="227037883">
      <w:bodyDiv w:val="1"/>
      <w:marLeft w:val="0"/>
      <w:marRight w:val="0"/>
      <w:marTop w:val="0"/>
      <w:marBottom w:val="0"/>
      <w:divBdr>
        <w:top w:val="none" w:sz="0" w:space="0" w:color="auto"/>
        <w:left w:val="none" w:sz="0" w:space="0" w:color="auto"/>
        <w:bottom w:val="none" w:sz="0" w:space="0" w:color="auto"/>
        <w:right w:val="none" w:sz="0" w:space="0" w:color="auto"/>
      </w:divBdr>
    </w:div>
    <w:div w:id="227352388">
      <w:bodyDiv w:val="1"/>
      <w:marLeft w:val="0"/>
      <w:marRight w:val="0"/>
      <w:marTop w:val="0"/>
      <w:marBottom w:val="0"/>
      <w:divBdr>
        <w:top w:val="none" w:sz="0" w:space="0" w:color="auto"/>
        <w:left w:val="none" w:sz="0" w:space="0" w:color="auto"/>
        <w:bottom w:val="none" w:sz="0" w:space="0" w:color="auto"/>
        <w:right w:val="none" w:sz="0" w:space="0" w:color="auto"/>
      </w:divBdr>
    </w:div>
    <w:div w:id="229928105">
      <w:bodyDiv w:val="1"/>
      <w:marLeft w:val="0"/>
      <w:marRight w:val="0"/>
      <w:marTop w:val="0"/>
      <w:marBottom w:val="0"/>
      <w:divBdr>
        <w:top w:val="none" w:sz="0" w:space="0" w:color="auto"/>
        <w:left w:val="none" w:sz="0" w:space="0" w:color="auto"/>
        <w:bottom w:val="none" w:sz="0" w:space="0" w:color="auto"/>
        <w:right w:val="none" w:sz="0" w:space="0" w:color="auto"/>
      </w:divBdr>
    </w:div>
    <w:div w:id="230849176">
      <w:bodyDiv w:val="1"/>
      <w:marLeft w:val="0"/>
      <w:marRight w:val="0"/>
      <w:marTop w:val="0"/>
      <w:marBottom w:val="0"/>
      <w:divBdr>
        <w:top w:val="none" w:sz="0" w:space="0" w:color="auto"/>
        <w:left w:val="none" w:sz="0" w:space="0" w:color="auto"/>
        <w:bottom w:val="none" w:sz="0" w:space="0" w:color="auto"/>
        <w:right w:val="none" w:sz="0" w:space="0" w:color="auto"/>
      </w:divBdr>
    </w:div>
    <w:div w:id="231280272">
      <w:bodyDiv w:val="1"/>
      <w:marLeft w:val="0"/>
      <w:marRight w:val="0"/>
      <w:marTop w:val="0"/>
      <w:marBottom w:val="0"/>
      <w:divBdr>
        <w:top w:val="none" w:sz="0" w:space="0" w:color="auto"/>
        <w:left w:val="none" w:sz="0" w:space="0" w:color="auto"/>
        <w:bottom w:val="none" w:sz="0" w:space="0" w:color="auto"/>
        <w:right w:val="none" w:sz="0" w:space="0" w:color="auto"/>
      </w:divBdr>
    </w:div>
    <w:div w:id="231546150">
      <w:bodyDiv w:val="1"/>
      <w:marLeft w:val="0"/>
      <w:marRight w:val="0"/>
      <w:marTop w:val="0"/>
      <w:marBottom w:val="0"/>
      <w:divBdr>
        <w:top w:val="none" w:sz="0" w:space="0" w:color="auto"/>
        <w:left w:val="none" w:sz="0" w:space="0" w:color="auto"/>
        <w:bottom w:val="none" w:sz="0" w:space="0" w:color="auto"/>
        <w:right w:val="none" w:sz="0" w:space="0" w:color="auto"/>
      </w:divBdr>
    </w:div>
    <w:div w:id="232198335">
      <w:bodyDiv w:val="1"/>
      <w:marLeft w:val="0"/>
      <w:marRight w:val="0"/>
      <w:marTop w:val="0"/>
      <w:marBottom w:val="0"/>
      <w:divBdr>
        <w:top w:val="none" w:sz="0" w:space="0" w:color="auto"/>
        <w:left w:val="none" w:sz="0" w:space="0" w:color="auto"/>
        <w:bottom w:val="none" w:sz="0" w:space="0" w:color="auto"/>
        <w:right w:val="none" w:sz="0" w:space="0" w:color="auto"/>
      </w:divBdr>
    </w:div>
    <w:div w:id="234514566">
      <w:bodyDiv w:val="1"/>
      <w:marLeft w:val="0"/>
      <w:marRight w:val="0"/>
      <w:marTop w:val="0"/>
      <w:marBottom w:val="0"/>
      <w:divBdr>
        <w:top w:val="none" w:sz="0" w:space="0" w:color="auto"/>
        <w:left w:val="none" w:sz="0" w:space="0" w:color="auto"/>
        <w:bottom w:val="none" w:sz="0" w:space="0" w:color="auto"/>
        <w:right w:val="none" w:sz="0" w:space="0" w:color="auto"/>
      </w:divBdr>
    </w:div>
    <w:div w:id="236134063">
      <w:bodyDiv w:val="1"/>
      <w:marLeft w:val="0"/>
      <w:marRight w:val="0"/>
      <w:marTop w:val="0"/>
      <w:marBottom w:val="0"/>
      <w:divBdr>
        <w:top w:val="none" w:sz="0" w:space="0" w:color="auto"/>
        <w:left w:val="none" w:sz="0" w:space="0" w:color="auto"/>
        <w:bottom w:val="none" w:sz="0" w:space="0" w:color="auto"/>
        <w:right w:val="none" w:sz="0" w:space="0" w:color="auto"/>
      </w:divBdr>
    </w:div>
    <w:div w:id="236789262">
      <w:bodyDiv w:val="1"/>
      <w:marLeft w:val="0"/>
      <w:marRight w:val="0"/>
      <w:marTop w:val="0"/>
      <w:marBottom w:val="0"/>
      <w:divBdr>
        <w:top w:val="none" w:sz="0" w:space="0" w:color="auto"/>
        <w:left w:val="none" w:sz="0" w:space="0" w:color="auto"/>
        <w:bottom w:val="none" w:sz="0" w:space="0" w:color="auto"/>
        <w:right w:val="none" w:sz="0" w:space="0" w:color="auto"/>
      </w:divBdr>
    </w:div>
    <w:div w:id="241566331">
      <w:bodyDiv w:val="1"/>
      <w:marLeft w:val="0"/>
      <w:marRight w:val="0"/>
      <w:marTop w:val="0"/>
      <w:marBottom w:val="0"/>
      <w:divBdr>
        <w:top w:val="none" w:sz="0" w:space="0" w:color="auto"/>
        <w:left w:val="none" w:sz="0" w:space="0" w:color="auto"/>
        <w:bottom w:val="none" w:sz="0" w:space="0" w:color="auto"/>
        <w:right w:val="none" w:sz="0" w:space="0" w:color="auto"/>
      </w:divBdr>
    </w:div>
    <w:div w:id="243535010">
      <w:bodyDiv w:val="1"/>
      <w:marLeft w:val="0"/>
      <w:marRight w:val="0"/>
      <w:marTop w:val="0"/>
      <w:marBottom w:val="0"/>
      <w:divBdr>
        <w:top w:val="none" w:sz="0" w:space="0" w:color="auto"/>
        <w:left w:val="none" w:sz="0" w:space="0" w:color="auto"/>
        <w:bottom w:val="none" w:sz="0" w:space="0" w:color="auto"/>
        <w:right w:val="none" w:sz="0" w:space="0" w:color="auto"/>
      </w:divBdr>
    </w:div>
    <w:div w:id="245043208">
      <w:bodyDiv w:val="1"/>
      <w:marLeft w:val="0"/>
      <w:marRight w:val="0"/>
      <w:marTop w:val="0"/>
      <w:marBottom w:val="0"/>
      <w:divBdr>
        <w:top w:val="none" w:sz="0" w:space="0" w:color="auto"/>
        <w:left w:val="none" w:sz="0" w:space="0" w:color="auto"/>
        <w:bottom w:val="none" w:sz="0" w:space="0" w:color="auto"/>
        <w:right w:val="none" w:sz="0" w:space="0" w:color="auto"/>
      </w:divBdr>
    </w:div>
    <w:div w:id="245385915">
      <w:bodyDiv w:val="1"/>
      <w:marLeft w:val="0"/>
      <w:marRight w:val="0"/>
      <w:marTop w:val="0"/>
      <w:marBottom w:val="0"/>
      <w:divBdr>
        <w:top w:val="none" w:sz="0" w:space="0" w:color="auto"/>
        <w:left w:val="none" w:sz="0" w:space="0" w:color="auto"/>
        <w:bottom w:val="none" w:sz="0" w:space="0" w:color="auto"/>
        <w:right w:val="none" w:sz="0" w:space="0" w:color="auto"/>
      </w:divBdr>
    </w:div>
    <w:div w:id="245964154">
      <w:bodyDiv w:val="1"/>
      <w:marLeft w:val="0"/>
      <w:marRight w:val="0"/>
      <w:marTop w:val="0"/>
      <w:marBottom w:val="0"/>
      <w:divBdr>
        <w:top w:val="none" w:sz="0" w:space="0" w:color="auto"/>
        <w:left w:val="none" w:sz="0" w:space="0" w:color="auto"/>
        <w:bottom w:val="none" w:sz="0" w:space="0" w:color="auto"/>
        <w:right w:val="none" w:sz="0" w:space="0" w:color="auto"/>
      </w:divBdr>
    </w:div>
    <w:div w:id="247155739">
      <w:bodyDiv w:val="1"/>
      <w:marLeft w:val="0"/>
      <w:marRight w:val="0"/>
      <w:marTop w:val="0"/>
      <w:marBottom w:val="0"/>
      <w:divBdr>
        <w:top w:val="none" w:sz="0" w:space="0" w:color="auto"/>
        <w:left w:val="none" w:sz="0" w:space="0" w:color="auto"/>
        <w:bottom w:val="none" w:sz="0" w:space="0" w:color="auto"/>
        <w:right w:val="none" w:sz="0" w:space="0" w:color="auto"/>
      </w:divBdr>
    </w:div>
    <w:div w:id="249430579">
      <w:bodyDiv w:val="1"/>
      <w:marLeft w:val="0"/>
      <w:marRight w:val="0"/>
      <w:marTop w:val="0"/>
      <w:marBottom w:val="0"/>
      <w:divBdr>
        <w:top w:val="none" w:sz="0" w:space="0" w:color="auto"/>
        <w:left w:val="none" w:sz="0" w:space="0" w:color="auto"/>
        <w:bottom w:val="none" w:sz="0" w:space="0" w:color="auto"/>
        <w:right w:val="none" w:sz="0" w:space="0" w:color="auto"/>
      </w:divBdr>
    </w:div>
    <w:div w:id="252980611">
      <w:bodyDiv w:val="1"/>
      <w:marLeft w:val="0"/>
      <w:marRight w:val="0"/>
      <w:marTop w:val="0"/>
      <w:marBottom w:val="0"/>
      <w:divBdr>
        <w:top w:val="none" w:sz="0" w:space="0" w:color="auto"/>
        <w:left w:val="none" w:sz="0" w:space="0" w:color="auto"/>
        <w:bottom w:val="none" w:sz="0" w:space="0" w:color="auto"/>
        <w:right w:val="none" w:sz="0" w:space="0" w:color="auto"/>
      </w:divBdr>
    </w:div>
    <w:div w:id="254441577">
      <w:bodyDiv w:val="1"/>
      <w:marLeft w:val="0"/>
      <w:marRight w:val="0"/>
      <w:marTop w:val="0"/>
      <w:marBottom w:val="0"/>
      <w:divBdr>
        <w:top w:val="none" w:sz="0" w:space="0" w:color="auto"/>
        <w:left w:val="none" w:sz="0" w:space="0" w:color="auto"/>
        <w:bottom w:val="none" w:sz="0" w:space="0" w:color="auto"/>
        <w:right w:val="none" w:sz="0" w:space="0" w:color="auto"/>
      </w:divBdr>
    </w:div>
    <w:div w:id="256452853">
      <w:bodyDiv w:val="1"/>
      <w:marLeft w:val="0"/>
      <w:marRight w:val="0"/>
      <w:marTop w:val="0"/>
      <w:marBottom w:val="0"/>
      <w:divBdr>
        <w:top w:val="none" w:sz="0" w:space="0" w:color="auto"/>
        <w:left w:val="none" w:sz="0" w:space="0" w:color="auto"/>
        <w:bottom w:val="none" w:sz="0" w:space="0" w:color="auto"/>
        <w:right w:val="none" w:sz="0" w:space="0" w:color="auto"/>
      </w:divBdr>
    </w:div>
    <w:div w:id="257249631">
      <w:bodyDiv w:val="1"/>
      <w:marLeft w:val="0"/>
      <w:marRight w:val="0"/>
      <w:marTop w:val="0"/>
      <w:marBottom w:val="0"/>
      <w:divBdr>
        <w:top w:val="none" w:sz="0" w:space="0" w:color="auto"/>
        <w:left w:val="none" w:sz="0" w:space="0" w:color="auto"/>
        <w:bottom w:val="none" w:sz="0" w:space="0" w:color="auto"/>
        <w:right w:val="none" w:sz="0" w:space="0" w:color="auto"/>
      </w:divBdr>
    </w:div>
    <w:div w:id="262348805">
      <w:bodyDiv w:val="1"/>
      <w:marLeft w:val="0"/>
      <w:marRight w:val="0"/>
      <w:marTop w:val="0"/>
      <w:marBottom w:val="0"/>
      <w:divBdr>
        <w:top w:val="none" w:sz="0" w:space="0" w:color="auto"/>
        <w:left w:val="none" w:sz="0" w:space="0" w:color="auto"/>
        <w:bottom w:val="none" w:sz="0" w:space="0" w:color="auto"/>
        <w:right w:val="none" w:sz="0" w:space="0" w:color="auto"/>
      </w:divBdr>
    </w:div>
    <w:div w:id="262885963">
      <w:bodyDiv w:val="1"/>
      <w:marLeft w:val="0"/>
      <w:marRight w:val="0"/>
      <w:marTop w:val="0"/>
      <w:marBottom w:val="0"/>
      <w:divBdr>
        <w:top w:val="none" w:sz="0" w:space="0" w:color="auto"/>
        <w:left w:val="none" w:sz="0" w:space="0" w:color="auto"/>
        <w:bottom w:val="none" w:sz="0" w:space="0" w:color="auto"/>
        <w:right w:val="none" w:sz="0" w:space="0" w:color="auto"/>
      </w:divBdr>
    </w:div>
    <w:div w:id="266885821">
      <w:bodyDiv w:val="1"/>
      <w:marLeft w:val="0"/>
      <w:marRight w:val="0"/>
      <w:marTop w:val="0"/>
      <w:marBottom w:val="0"/>
      <w:divBdr>
        <w:top w:val="none" w:sz="0" w:space="0" w:color="auto"/>
        <w:left w:val="none" w:sz="0" w:space="0" w:color="auto"/>
        <w:bottom w:val="none" w:sz="0" w:space="0" w:color="auto"/>
        <w:right w:val="none" w:sz="0" w:space="0" w:color="auto"/>
      </w:divBdr>
    </w:div>
    <w:div w:id="270817218">
      <w:bodyDiv w:val="1"/>
      <w:marLeft w:val="0"/>
      <w:marRight w:val="0"/>
      <w:marTop w:val="0"/>
      <w:marBottom w:val="0"/>
      <w:divBdr>
        <w:top w:val="none" w:sz="0" w:space="0" w:color="auto"/>
        <w:left w:val="none" w:sz="0" w:space="0" w:color="auto"/>
        <w:bottom w:val="none" w:sz="0" w:space="0" w:color="auto"/>
        <w:right w:val="none" w:sz="0" w:space="0" w:color="auto"/>
      </w:divBdr>
    </w:div>
    <w:div w:id="274215009">
      <w:bodyDiv w:val="1"/>
      <w:marLeft w:val="0"/>
      <w:marRight w:val="0"/>
      <w:marTop w:val="0"/>
      <w:marBottom w:val="0"/>
      <w:divBdr>
        <w:top w:val="none" w:sz="0" w:space="0" w:color="auto"/>
        <w:left w:val="none" w:sz="0" w:space="0" w:color="auto"/>
        <w:bottom w:val="none" w:sz="0" w:space="0" w:color="auto"/>
        <w:right w:val="none" w:sz="0" w:space="0" w:color="auto"/>
      </w:divBdr>
    </w:div>
    <w:div w:id="279534395">
      <w:bodyDiv w:val="1"/>
      <w:marLeft w:val="0"/>
      <w:marRight w:val="0"/>
      <w:marTop w:val="0"/>
      <w:marBottom w:val="0"/>
      <w:divBdr>
        <w:top w:val="none" w:sz="0" w:space="0" w:color="auto"/>
        <w:left w:val="none" w:sz="0" w:space="0" w:color="auto"/>
        <w:bottom w:val="none" w:sz="0" w:space="0" w:color="auto"/>
        <w:right w:val="none" w:sz="0" w:space="0" w:color="auto"/>
      </w:divBdr>
    </w:div>
    <w:div w:id="280307864">
      <w:bodyDiv w:val="1"/>
      <w:marLeft w:val="0"/>
      <w:marRight w:val="0"/>
      <w:marTop w:val="0"/>
      <w:marBottom w:val="0"/>
      <w:divBdr>
        <w:top w:val="none" w:sz="0" w:space="0" w:color="auto"/>
        <w:left w:val="none" w:sz="0" w:space="0" w:color="auto"/>
        <w:bottom w:val="none" w:sz="0" w:space="0" w:color="auto"/>
        <w:right w:val="none" w:sz="0" w:space="0" w:color="auto"/>
      </w:divBdr>
    </w:div>
    <w:div w:id="280384935">
      <w:bodyDiv w:val="1"/>
      <w:marLeft w:val="0"/>
      <w:marRight w:val="0"/>
      <w:marTop w:val="0"/>
      <w:marBottom w:val="0"/>
      <w:divBdr>
        <w:top w:val="none" w:sz="0" w:space="0" w:color="auto"/>
        <w:left w:val="none" w:sz="0" w:space="0" w:color="auto"/>
        <w:bottom w:val="none" w:sz="0" w:space="0" w:color="auto"/>
        <w:right w:val="none" w:sz="0" w:space="0" w:color="auto"/>
      </w:divBdr>
    </w:div>
    <w:div w:id="283852586">
      <w:bodyDiv w:val="1"/>
      <w:marLeft w:val="0"/>
      <w:marRight w:val="0"/>
      <w:marTop w:val="0"/>
      <w:marBottom w:val="0"/>
      <w:divBdr>
        <w:top w:val="none" w:sz="0" w:space="0" w:color="auto"/>
        <w:left w:val="none" w:sz="0" w:space="0" w:color="auto"/>
        <w:bottom w:val="none" w:sz="0" w:space="0" w:color="auto"/>
        <w:right w:val="none" w:sz="0" w:space="0" w:color="auto"/>
      </w:divBdr>
    </w:div>
    <w:div w:id="284040125">
      <w:bodyDiv w:val="1"/>
      <w:marLeft w:val="0"/>
      <w:marRight w:val="0"/>
      <w:marTop w:val="0"/>
      <w:marBottom w:val="0"/>
      <w:divBdr>
        <w:top w:val="none" w:sz="0" w:space="0" w:color="auto"/>
        <w:left w:val="none" w:sz="0" w:space="0" w:color="auto"/>
        <w:bottom w:val="none" w:sz="0" w:space="0" w:color="auto"/>
        <w:right w:val="none" w:sz="0" w:space="0" w:color="auto"/>
      </w:divBdr>
    </w:div>
    <w:div w:id="285501525">
      <w:bodyDiv w:val="1"/>
      <w:marLeft w:val="0"/>
      <w:marRight w:val="0"/>
      <w:marTop w:val="0"/>
      <w:marBottom w:val="0"/>
      <w:divBdr>
        <w:top w:val="none" w:sz="0" w:space="0" w:color="auto"/>
        <w:left w:val="none" w:sz="0" w:space="0" w:color="auto"/>
        <w:bottom w:val="none" w:sz="0" w:space="0" w:color="auto"/>
        <w:right w:val="none" w:sz="0" w:space="0" w:color="auto"/>
      </w:divBdr>
    </w:div>
    <w:div w:id="286392345">
      <w:bodyDiv w:val="1"/>
      <w:marLeft w:val="0"/>
      <w:marRight w:val="0"/>
      <w:marTop w:val="0"/>
      <w:marBottom w:val="0"/>
      <w:divBdr>
        <w:top w:val="none" w:sz="0" w:space="0" w:color="auto"/>
        <w:left w:val="none" w:sz="0" w:space="0" w:color="auto"/>
        <w:bottom w:val="none" w:sz="0" w:space="0" w:color="auto"/>
        <w:right w:val="none" w:sz="0" w:space="0" w:color="auto"/>
      </w:divBdr>
    </w:div>
    <w:div w:id="286595115">
      <w:bodyDiv w:val="1"/>
      <w:marLeft w:val="0"/>
      <w:marRight w:val="0"/>
      <w:marTop w:val="0"/>
      <w:marBottom w:val="0"/>
      <w:divBdr>
        <w:top w:val="none" w:sz="0" w:space="0" w:color="auto"/>
        <w:left w:val="none" w:sz="0" w:space="0" w:color="auto"/>
        <w:bottom w:val="none" w:sz="0" w:space="0" w:color="auto"/>
        <w:right w:val="none" w:sz="0" w:space="0" w:color="auto"/>
      </w:divBdr>
    </w:div>
    <w:div w:id="286620984">
      <w:bodyDiv w:val="1"/>
      <w:marLeft w:val="0"/>
      <w:marRight w:val="0"/>
      <w:marTop w:val="0"/>
      <w:marBottom w:val="0"/>
      <w:divBdr>
        <w:top w:val="none" w:sz="0" w:space="0" w:color="auto"/>
        <w:left w:val="none" w:sz="0" w:space="0" w:color="auto"/>
        <w:bottom w:val="none" w:sz="0" w:space="0" w:color="auto"/>
        <w:right w:val="none" w:sz="0" w:space="0" w:color="auto"/>
      </w:divBdr>
    </w:div>
    <w:div w:id="288900410">
      <w:bodyDiv w:val="1"/>
      <w:marLeft w:val="0"/>
      <w:marRight w:val="0"/>
      <w:marTop w:val="0"/>
      <w:marBottom w:val="0"/>
      <w:divBdr>
        <w:top w:val="none" w:sz="0" w:space="0" w:color="auto"/>
        <w:left w:val="none" w:sz="0" w:space="0" w:color="auto"/>
        <w:bottom w:val="none" w:sz="0" w:space="0" w:color="auto"/>
        <w:right w:val="none" w:sz="0" w:space="0" w:color="auto"/>
      </w:divBdr>
    </w:div>
    <w:div w:id="289286364">
      <w:bodyDiv w:val="1"/>
      <w:marLeft w:val="0"/>
      <w:marRight w:val="0"/>
      <w:marTop w:val="0"/>
      <w:marBottom w:val="0"/>
      <w:divBdr>
        <w:top w:val="none" w:sz="0" w:space="0" w:color="auto"/>
        <w:left w:val="none" w:sz="0" w:space="0" w:color="auto"/>
        <w:bottom w:val="none" w:sz="0" w:space="0" w:color="auto"/>
        <w:right w:val="none" w:sz="0" w:space="0" w:color="auto"/>
      </w:divBdr>
    </w:div>
    <w:div w:id="289480119">
      <w:bodyDiv w:val="1"/>
      <w:marLeft w:val="0"/>
      <w:marRight w:val="0"/>
      <w:marTop w:val="0"/>
      <w:marBottom w:val="0"/>
      <w:divBdr>
        <w:top w:val="none" w:sz="0" w:space="0" w:color="auto"/>
        <w:left w:val="none" w:sz="0" w:space="0" w:color="auto"/>
        <w:bottom w:val="none" w:sz="0" w:space="0" w:color="auto"/>
        <w:right w:val="none" w:sz="0" w:space="0" w:color="auto"/>
      </w:divBdr>
    </w:div>
    <w:div w:id="292908144">
      <w:bodyDiv w:val="1"/>
      <w:marLeft w:val="0"/>
      <w:marRight w:val="0"/>
      <w:marTop w:val="0"/>
      <w:marBottom w:val="0"/>
      <w:divBdr>
        <w:top w:val="none" w:sz="0" w:space="0" w:color="auto"/>
        <w:left w:val="none" w:sz="0" w:space="0" w:color="auto"/>
        <w:bottom w:val="none" w:sz="0" w:space="0" w:color="auto"/>
        <w:right w:val="none" w:sz="0" w:space="0" w:color="auto"/>
      </w:divBdr>
    </w:div>
    <w:div w:id="292912018">
      <w:bodyDiv w:val="1"/>
      <w:marLeft w:val="0"/>
      <w:marRight w:val="0"/>
      <w:marTop w:val="0"/>
      <w:marBottom w:val="0"/>
      <w:divBdr>
        <w:top w:val="none" w:sz="0" w:space="0" w:color="auto"/>
        <w:left w:val="none" w:sz="0" w:space="0" w:color="auto"/>
        <w:bottom w:val="none" w:sz="0" w:space="0" w:color="auto"/>
        <w:right w:val="none" w:sz="0" w:space="0" w:color="auto"/>
      </w:divBdr>
    </w:div>
    <w:div w:id="293829600">
      <w:bodyDiv w:val="1"/>
      <w:marLeft w:val="0"/>
      <w:marRight w:val="0"/>
      <w:marTop w:val="0"/>
      <w:marBottom w:val="0"/>
      <w:divBdr>
        <w:top w:val="none" w:sz="0" w:space="0" w:color="auto"/>
        <w:left w:val="none" w:sz="0" w:space="0" w:color="auto"/>
        <w:bottom w:val="none" w:sz="0" w:space="0" w:color="auto"/>
        <w:right w:val="none" w:sz="0" w:space="0" w:color="auto"/>
      </w:divBdr>
    </w:div>
    <w:div w:id="293878206">
      <w:bodyDiv w:val="1"/>
      <w:marLeft w:val="0"/>
      <w:marRight w:val="0"/>
      <w:marTop w:val="0"/>
      <w:marBottom w:val="0"/>
      <w:divBdr>
        <w:top w:val="none" w:sz="0" w:space="0" w:color="auto"/>
        <w:left w:val="none" w:sz="0" w:space="0" w:color="auto"/>
        <w:bottom w:val="none" w:sz="0" w:space="0" w:color="auto"/>
        <w:right w:val="none" w:sz="0" w:space="0" w:color="auto"/>
      </w:divBdr>
    </w:div>
    <w:div w:id="294410429">
      <w:bodyDiv w:val="1"/>
      <w:marLeft w:val="0"/>
      <w:marRight w:val="0"/>
      <w:marTop w:val="0"/>
      <w:marBottom w:val="0"/>
      <w:divBdr>
        <w:top w:val="none" w:sz="0" w:space="0" w:color="auto"/>
        <w:left w:val="none" w:sz="0" w:space="0" w:color="auto"/>
        <w:bottom w:val="none" w:sz="0" w:space="0" w:color="auto"/>
        <w:right w:val="none" w:sz="0" w:space="0" w:color="auto"/>
      </w:divBdr>
    </w:div>
    <w:div w:id="294526019">
      <w:bodyDiv w:val="1"/>
      <w:marLeft w:val="0"/>
      <w:marRight w:val="0"/>
      <w:marTop w:val="0"/>
      <w:marBottom w:val="0"/>
      <w:divBdr>
        <w:top w:val="none" w:sz="0" w:space="0" w:color="auto"/>
        <w:left w:val="none" w:sz="0" w:space="0" w:color="auto"/>
        <w:bottom w:val="none" w:sz="0" w:space="0" w:color="auto"/>
        <w:right w:val="none" w:sz="0" w:space="0" w:color="auto"/>
      </w:divBdr>
    </w:div>
    <w:div w:id="297222326">
      <w:bodyDiv w:val="1"/>
      <w:marLeft w:val="0"/>
      <w:marRight w:val="0"/>
      <w:marTop w:val="0"/>
      <w:marBottom w:val="0"/>
      <w:divBdr>
        <w:top w:val="none" w:sz="0" w:space="0" w:color="auto"/>
        <w:left w:val="none" w:sz="0" w:space="0" w:color="auto"/>
        <w:bottom w:val="none" w:sz="0" w:space="0" w:color="auto"/>
        <w:right w:val="none" w:sz="0" w:space="0" w:color="auto"/>
      </w:divBdr>
    </w:div>
    <w:div w:id="297492230">
      <w:bodyDiv w:val="1"/>
      <w:marLeft w:val="0"/>
      <w:marRight w:val="0"/>
      <w:marTop w:val="0"/>
      <w:marBottom w:val="0"/>
      <w:divBdr>
        <w:top w:val="none" w:sz="0" w:space="0" w:color="auto"/>
        <w:left w:val="none" w:sz="0" w:space="0" w:color="auto"/>
        <w:bottom w:val="none" w:sz="0" w:space="0" w:color="auto"/>
        <w:right w:val="none" w:sz="0" w:space="0" w:color="auto"/>
      </w:divBdr>
    </w:div>
    <w:div w:id="302849774">
      <w:bodyDiv w:val="1"/>
      <w:marLeft w:val="0"/>
      <w:marRight w:val="0"/>
      <w:marTop w:val="0"/>
      <w:marBottom w:val="0"/>
      <w:divBdr>
        <w:top w:val="none" w:sz="0" w:space="0" w:color="auto"/>
        <w:left w:val="none" w:sz="0" w:space="0" w:color="auto"/>
        <w:bottom w:val="none" w:sz="0" w:space="0" w:color="auto"/>
        <w:right w:val="none" w:sz="0" w:space="0" w:color="auto"/>
      </w:divBdr>
    </w:div>
    <w:div w:id="304971091">
      <w:bodyDiv w:val="1"/>
      <w:marLeft w:val="0"/>
      <w:marRight w:val="0"/>
      <w:marTop w:val="0"/>
      <w:marBottom w:val="0"/>
      <w:divBdr>
        <w:top w:val="none" w:sz="0" w:space="0" w:color="auto"/>
        <w:left w:val="none" w:sz="0" w:space="0" w:color="auto"/>
        <w:bottom w:val="none" w:sz="0" w:space="0" w:color="auto"/>
        <w:right w:val="none" w:sz="0" w:space="0" w:color="auto"/>
      </w:divBdr>
    </w:div>
    <w:div w:id="305086104">
      <w:bodyDiv w:val="1"/>
      <w:marLeft w:val="0"/>
      <w:marRight w:val="0"/>
      <w:marTop w:val="0"/>
      <w:marBottom w:val="0"/>
      <w:divBdr>
        <w:top w:val="none" w:sz="0" w:space="0" w:color="auto"/>
        <w:left w:val="none" w:sz="0" w:space="0" w:color="auto"/>
        <w:bottom w:val="none" w:sz="0" w:space="0" w:color="auto"/>
        <w:right w:val="none" w:sz="0" w:space="0" w:color="auto"/>
      </w:divBdr>
    </w:div>
    <w:div w:id="305284118">
      <w:bodyDiv w:val="1"/>
      <w:marLeft w:val="0"/>
      <w:marRight w:val="0"/>
      <w:marTop w:val="0"/>
      <w:marBottom w:val="0"/>
      <w:divBdr>
        <w:top w:val="none" w:sz="0" w:space="0" w:color="auto"/>
        <w:left w:val="none" w:sz="0" w:space="0" w:color="auto"/>
        <w:bottom w:val="none" w:sz="0" w:space="0" w:color="auto"/>
        <w:right w:val="none" w:sz="0" w:space="0" w:color="auto"/>
      </w:divBdr>
    </w:div>
    <w:div w:id="306056394">
      <w:bodyDiv w:val="1"/>
      <w:marLeft w:val="0"/>
      <w:marRight w:val="0"/>
      <w:marTop w:val="0"/>
      <w:marBottom w:val="0"/>
      <w:divBdr>
        <w:top w:val="none" w:sz="0" w:space="0" w:color="auto"/>
        <w:left w:val="none" w:sz="0" w:space="0" w:color="auto"/>
        <w:bottom w:val="none" w:sz="0" w:space="0" w:color="auto"/>
        <w:right w:val="none" w:sz="0" w:space="0" w:color="auto"/>
      </w:divBdr>
    </w:div>
    <w:div w:id="306126222">
      <w:bodyDiv w:val="1"/>
      <w:marLeft w:val="0"/>
      <w:marRight w:val="0"/>
      <w:marTop w:val="0"/>
      <w:marBottom w:val="0"/>
      <w:divBdr>
        <w:top w:val="none" w:sz="0" w:space="0" w:color="auto"/>
        <w:left w:val="none" w:sz="0" w:space="0" w:color="auto"/>
        <w:bottom w:val="none" w:sz="0" w:space="0" w:color="auto"/>
        <w:right w:val="none" w:sz="0" w:space="0" w:color="auto"/>
      </w:divBdr>
    </w:div>
    <w:div w:id="306128513">
      <w:bodyDiv w:val="1"/>
      <w:marLeft w:val="0"/>
      <w:marRight w:val="0"/>
      <w:marTop w:val="0"/>
      <w:marBottom w:val="0"/>
      <w:divBdr>
        <w:top w:val="none" w:sz="0" w:space="0" w:color="auto"/>
        <w:left w:val="none" w:sz="0" w:space="0" w:color="auto"/>
        <w:bottom w:val="none" w:sz="0" w:space="0" w:color="auto"/>
        <w:right w:val="none" w:sz="0" w:space="0" w:color="auto"/>
      </w:divBdr>
    </w:div>
    <w:div w:id="307900964">
      <w:bodyDiv w:val="1"/>
      <w:marLeft w:val="0"/>
      <w:marRight w:val="0"/>
      <w:marTop w:val="0"/>
      <w:marBottom w:val="0"/>
      <w:divBdr>
        <w:top w:val="none" w:sz="0" w:space="0" w:color="auto"/>
        <w:left w:val="none" w:sz="0" w:space="0" w:color="auto"/>
        <w:bottom w:val="none" w:sz="0" w:space="0" w:color="auto"/>
        <w:right w:val="none" w:sz="0" w:space="0" w:color="auto"/>
      </w:divBdr>
    </w:div>
    <w:div w:id="308099348">
      <w:bodyDiv w:val="1"/>
      <w:marLeft w:val="0"/>
      <w:marRight w:val="0"/>
      <w:marTop w:val="0"/>
      <w:marBottom w:val="0"/>
      <w:divBdr>
        <w:top w:val="none" w:sz="0" w:space="0" w:color="auto"/>
        <w:left w:val="none" w:sz="0" w:space="0" w:color="auto"/>
        <w:bottom w:val="none" w:sz="0" w:space="0" w:color="auto"/>
        <w:right w:val="none" w:sz="0" w:space="0" w:color="auto"/>
      </w:divBdr>
    </w:div>
    <w:div w:id="309287368">
      <w:bodyDiv w:val="1"/>
      <w:marLeft w:val="0"/>
      <w:marRight w:val="0"/>
      <w:marTop w:val="0"/>
      <w:marBottom w:val="0"/>
      <w:divBdr>
        <w:top w:val="none" w:sz="0" w:space="0" w:color="auto"/>
        <w:left w:val="none" w:sz="0" w:space="0" w:color="auto"/>
        <w:bottom w:val="none" w:sz="0" w:space="0" w:color="auto"/>
        <w:right w:val="none" w:sz="0" w:space="0" w:color="auto"/>
      </w:divBdr>
    </w:div>
    <w:div w:id="310255304">
      <w:bodyDiv w:val="1"/>
      <w:marLeft w:val="0"/>
      <w:marRight w:val="0"/>
      <w:marTop w:val="0"/>
      <w:marBottom w:val="0"/>
      <w:divBdr>
        <w:top w:val="none" w:sz="0" w:space="0" w:color="auto"/>
        <w:left w:val="none" w:sz="0" w:space="0" w:color="auto"/>
        <w:bottom w:val="none" w:sz="0" w:space="0" w:color="auto"/>
        <w:right w:val="none" w:sz="0" w:space="0" w:color="auto"/>
      </w:divBdr>
    </w:div>
    <w:div w:id="310907400">
      <w:bodyDiv w:val="1"/>
      <w:marLeft w:val="0"/>
      <w:marRight w:val="0"/>
      <w:marTop w:val="0"/>
      <w:marBottom w:val="0"/>
      <w:divBdr>
        <w:top w:val="none" w:sz="0" w:space="0" w:color="auto"/>
        <w:left w:val="none" w:sz="0" w:space="0" w:color="auto"/>
        <w:bottom w:val="none" w:sz="0" w:space="0" w:color="auto"/>
        <w:right w:val="none" w:sz="0" w:space="0" w:color="auto"/>
      </w:divBdr>
    </w:div>
    <w:div w:id="315688109">
      <w:bodyDiv w:val="1"/>
      <w:marLeft w:val="0"/>
      <w:marRight w:val="0"/>
      <w:marTop w:val="0"/>
      <w:marBottom w:val="0"/>
      <w:divBdr>
        <w:top w:val="none" w:sz="0" w:space="0" w:color="auto"/>
        <w:left w:val="none" w:sz="0" w:space="0" w:color="auto"/>
        <w:bottom w:val="none" w:sz="0" w:space="0" w:color="auto"/>
        <w:right w:val="none" w:sz="0" w:space="0" w:color="auto"/>
      </w:divBdr>
    </w:div>
    <w:div w:id="317423568">
      <w:bodyDiv w:val="1"/>
      <w:marLeft w:val="0"/>
      <w:marRight w:val="0"/>
      <w:marTop w:val="0"/>
      <w:marBottom w:val="0"/>
      <w:divBdr>
        <w:top w:val="none" w:sz="0" w:space="0" w:color="auto"/>
        <w:left w:val="none" w:sz="0" w:space="0" w:color="auto"/>
        <w:bottom w:val="none" w:sz="0" w:space="0" w:color="auto"/>
        <w:right w:val="none" w:sz="0" w:space="0" w:color="auto"/>
      </w:divBdr>
    </w:div>
    <w:div w:id="318118405">
      <w:bodyDiv w:val="1"/>
      <w:marLeft w:val="0"/>
      <w:marRight w:val="0"/>
      <w:marTop w:val="0"/>
      <w:marBottom w:val="0"/>
      <w:divBdr>
        <w:top w:val="none" w:sz="0" w:space="0" w:color="auto"/>
        <w:left w:val="none" w:sz="0" w:space="0" w:color="auto"/>
        <w:bottom w:val="none" w:sz="0" w:space="0" w:color="auto"/>
        <w:right w:val="none" w:sz="0" w:space="0" w:color="auto"/>
      </w:divBdr>
    </w:div>
    <w:div w:id="318849578">
      <w:bodyDiv w:val="1"/>
      <w:marLeft w:val="0"/>
      <w:marRight w:val="0"/>
      <w:marTop w:val="0"/>
      <w:marBottom w:val="0"/>
      <w:divBdr>
        <w:top w:val="none" w:sz="0" w:space="0" w:color="auto"/>
        <w:left w:val="none" w:sz="0" w:space="0" w:color="auto"/>
        <w:bottom w:val="none" w:sz="0" w:space="0" w:color="auto"/>
        <w:right w:val="none" w:sz="0" w:space="0" w:color="auto"/>
      </w:divBdr>
    </w:div>
    <w:div w:id="321543447">
      <w:bodyDiv w:val="1"/>
      <w:marLeft w:val="0"/>
      <w:marRight w:val="0"/>
      <w:marTop w:val="0"/>
      <w:marBottom w:val="0"/>
      <w:divBdr>
        <w:top w:val="none" w:sz="0" w:space="0" w:color="auto"/>
        <w:left w:val="none" w:sz="0" w:space="0" w:color="auto"/>
        <w:bottom w:val="none" w:sz="0" w:space="0" w:color="auto"/>
        <w:right w:val="none" w:sz="0" w:space="0" w:color="auto"/>
      </w:divBdr>
    </w:div>
    <w:div w:id="325789445">
      <w:bodyDiv w:val="1"/>
      <w:marLeft w:val="0"/>
      <w:marRight w:val="0"/>
      <w:marTop w:val="0"/>
      <w:marBottom w:val="0"/>
      <w:divBdr>
        <w:top w:val="none" w:sz="0" w:space="0" w:color="auto"/>
        <w:left w:val="none" w:sz="0" w:space="0" w:color="auto"/>
        <w:bottom w:val="none" w:sz="0" w:space="0" w:color="auto"/>
        <w:right w:val="none" w:sz="0" w:space="0" w:color="auto"/>
      </w:divBdr>
    </w:div>
    <w:div w:id="331107755">
      <w:bodyDiv w:val="1"/>
      <w:marLeft w:val="0"/>
      <w:marRight w:val="0"/>
      <w:marTop w:val="0"/>
      <w:marBottom w:val="0"/>
      <w:divBdr>
        <w:top w:val="none" w:sz="0" w:space="0" w:color="auto"/>
        <w:left w:val="none" w:sz="0" w:space="0" w:color="auto"/>
        <w:bottom w:val="none" w:sz="0" w:space="0" w:color="auto"/>
        <w:right w:val="none" w:sz="0" w:space="0" w:color="auto"/>
      </w:divBdr>
    </w:div>
    <w:div w:id="331376156">
      <w:bodyDiv w:val="1"/>
      <w:marLeft w:val="0"/>
      <w:marRight w:val="0"/>
      <w:marTop w:val="0"/>
      <w:marBottom w:val="0"/>
      <w:divBdr>
        <w:top w:val="none" w:sz="0" w:space="0" w:color="auto"/>
        <w:left w:val="none" w:sz="0" w:space="0" w:color="auto"/>
        <w:bottom w:val="none" w:sz="0" w:space="0" w:color="auto"/>
        <w:right w:val="none" w:sz="0" w:space="0" w:color="auto"/>
      </w:divBdr>
    </w:div>
    <w:div w:id="332025406">
      <w:bodyDiv w:val="1"/>
      <w:marLeft w:val="0"/>
      <w:marRight w:val="0"/>
      <w:marTop w:val="0"/>
      <w:marBottom w:val="0"/>
      <w:divBdr>
        <w:top w:val="none" w:sz="0" w:space="0" w:color="auto"/>
        <w:left w:val="none" w:sz="0" w:space="0" w:color="auto"/>
        <w:bottom w:val="none" w:sz="0" w:space="0" w:color="auto"/>
        <w:right w:val="none" w:sz="0" w:space="0" w:color="auto"/>
      </w:divBdr>
    </w:div>
    <w:div w:id="332224881">
      <w:bodyDiv w:val="1"/>
      <w:marLeft w:val="0"/>
      <w:marRight w:val="0"/>
      <w:marTop w:val="0"/>
      <w:marBottom w:val="0"/>
      <w:divBdr>
        <w:top w:val="none" w:sz="0" w:space="0" w:color="auto"/>
        <w:left w:val="none" w:sz="0" w:space="0" w:color="auto"/>
        <w:bottom w:val="none" w:sz="0" w:space="0" w:color="auto"/>
        <w:right w:val="none" w:sz="0" w:space="0" w:color="auto"/>
      </w:divBdr>
    </w:div>
    <w:div w:id="332534393">
      <w:bodyDiv w:val="1"/>
      <w:marLeft w:val="0"/>
      <w:marRight w:val="0"/>
      <w:marTop w:val="0"/>
      <w:marBottom w:val="0"/>
      <w:divBdr>
        <w:top w:val="none" w:sz="0" w:space="0" w:color="auto"/>
        <w:left w:val="none" w:sz="0" w:space="0" w:color="auto"/>
        <w:bottom w:val="none" w:sz="0" w:space="0" w:color="auto"/>
        <w:right w:val="none" w:sz="0" w:space="0" w:color="auto"/>
      </w:divBdr>
    </w:div>
    <w:div w:id="336158681">
      <w:bodyDiv w:val="1"/>
      <w:marLeft w:val="0"/>
      <w:marRight w:val="0"/>
      <w:marTop w:val="0"/>
      <w:marBottom w:val="0"/>
      <w:divBdr>
        <w:top w:val="none" w:sz="0" w:space="0" w:color="auto"/>
        <w:left w:val="none" w:sz="0" w:space="0" w:color="auto"/>
        <w:bottom w:val="none" w:sz="0" w:space="0" w:color="auto"/>
        <w:right w:val="none" w:sz="0" w:space="0" w:color="auto"/>
      </w:divBdr>
    </w:div>
    <w:div w:id="336887129">
      <w:bodyDiv w:val="1"/>
      <w:marLeft w:val="0"/>
      <w:marRight w:val="0"/>
      <w:marTop w:val="0"/>
      <w:marBottom w:val="0"/>
      <w:divBdr>
        <w:top w:val="none" w:sz="0" w:space="0" w:color="auto"/>
        <w:left w:val="none" w:sz="0" w:space="0" w:color="auto"/>
        <w:bottom w:val="none" w:sz="0" w:space="0" w:color="auto"/>
        <w:right w:val="none" w:sz="0" w:space="0" w:color="auto"/>
      </w:divBdr>
    </w:div>
    <w:div w:id="341593632">
      <w:bodyDiv w:val="1"/>
      <w:marLeft w:val="0"/>
      <w:marRight w:val="0"/>
      <w:marTop w:val="0"/>
      <w:marBottom w:val="0"/>
      <w:divBdr>
        <w:top w:val="none" w:sz="0" w:space="0" w:color="auto"/>
        <w:left w:val="none" w:sz="0" w:space="0" w:color="auto"/>
        <w:bottom w:val="none" w:sz="0" w:space="0" w:color="auto"/>
        <w:right w:val="none" w:sz="0" w:space="0" w:color="auto"/>
      </w:divBdr>
    </w:div>
    <w:div w:id="342098290">
      <w:bodyDiv w:val="1"/>
      <w:marLeft w:val="0"/>
      <w:marRight w:val="0"/>
      <w:marTop w:val="0"/>
      <w:marBottom w:val="0"/>
      <w:divBdr>
        <w:top w:val="none" w:sz="0" w:space="0" w:color="auto"/>
        <w:left w:val="none" w:sz="0" w:space="0" w:color="auto"/>
        <w:bottom w:val="none" w:sz="0" w:space="0" w:color="auto"/>
        <w:right w:val="none" w:sz="0" w:space="0" w:color="auto"/>
      </w:divBdr>
    </w:div>
    <w:div w:id="350574271">
      <w:bodyDiv w:val="1"/>
      <w:marLeft w:val="0"/>
      <w:marRight w:val="0"/>
      <w:marTop w:val="0"/>
      <w:marBottom w:val="0"/>
      <w:divBdr>
        <w:top w:val="none" w:sz="0" w:space="0" w:color="auto"/>
        <w:left w:val="none" w:sz="0" w:space="0" w:color="auto"/>
        <w:bottom w:val="none" w:sz="0" w:space="0" w:color="auto"/>
        <w:right w:val="none" w:sz="0" w:space="0" w:color="auto"/>
      </w:divBdr>
    </w:div>
    <w:div w:id="351034844">
      <w:bodyDiv w:val="1"/>
      <w:marLeft w:val="0"/>
      <w:marRight w:val="0"/>
      <w:marTop w:val="0"/>
      <w:marBottom w:val="0"/>
      <w:divBdr>
        <w:top w:val="none" w:sz="0" w:space="0" w:color="auto"/>
        <w:left w:val="none" w:sz="0" w:space="0" w:color="auto"/>
        <w:bottom w:val="none" w:sz="0" w:space="0" w:color="auto"/>
        <w:right w:val="none" w:sz="0" w:space="0" w:color="auto"/>
      </w:divBdr>
    </w:div>
    <w:div w:id="351959678">
      <w:bodyDiv w:val="1"/>
      <w:marLeft w:val="0"/>
      <w:marRight w:val="0"/>
      <w:marTop w:val="0"/>
      <w:marBottom w:val="0"/>
      <w:divBdr>
        <w:top w:val="none" w:sz="0" w:space="0" w:color="auto"/>
        <w:left w:val="none" w:sz="0" w:space="0" w:color="auto"/>
        <w:bottom w:val="none" w:sz="0" w:space="0" w:color="auto"/>
        <w:right w:val="none" w:sz="0" w:space="0" w:color="auto"/>
      </w:divBdr>
    </w:div>
    <w:div w:id="352071391">
      <w:bodyDiv w:val="1"/>
      <w:marLeft w:val="0"/>
      <w:marRight w:val="0"/>
      <w:marTop w:val="0"/>
      <w:marBottom w:val="0"/>
      <w:divBdr>
        <w:top w:val="none" w:sz="0" w:space="0" w:color="auto"/>
        <w:left w:val="none" w:sz="0" w:space="0" w:color="auto"/>
        <w:bottom w:val="none" w:sz="0" w:space="0" w:color="auto"/>
        <w:right w:val="none" w:sz="0" w:space="0" w:color="auto"/>
      </w:divBdr>
    </w:div>
    <w:div w:id="357203583">
      <w:bodyDiv w:val="1"/>
      <w:marLeft w:val="0"/>
      <w:marRight w:val="0"/>
      <w:marTop w:val="0"/>
      <w:marBottom w:val="0"/>
      <w:divBdr>
        <w:top w:val="none" w:sz="0" w:space="0" w:color="auto"/>
        <w:left w:val="none" w:sz="0" w:space="0" w:color="auto"/>
        <w:bottom w:val="none" w:sz="0" w:space="0" w:color="auto"/>
        <w:right w:val="none" w:sz="0" w:space="0" w:color="auto"/>
      </w:divBdr>
    </w:div>
    <w:div w:id="357585687">
      <w:bodyDiv w:val="1"/>
      <w:marLeft w:val="0"/>
      <w:marRight w:val="0"/>
      <w:marTop w:val="0"/>
      <w:marBottom w:val="0"/>
      <w:divBdr>
        <w:top w:val="none" w:sz="0" w:space="0" w:color="auto"/>
        <w:left w:val="none" w:sz="0" w:space="0" w:color="auto"/>
        <w:bottom w:val="none" w:sz="0" w:space="0" w:color="auto"/>
        <w:right w:val="none" w:sz="0" w:space="0" w:color="auto"/>
      </w:divBdr>
    </w:div>
    <w:div w:id="358431027">
      <w:bodyDiv w:val="1"/>
      <w:marLeft w:val="0"/>
      <w:marRight w:val="0"/>
      <w:marTop w:val="0"/>
      <w:marBottom w:val="0"/>
      <w:divBdr>
        <w:top w:val="none" w:sz="0" w:space="0" w:color="auto"/>
        <w:left w:val="none" w:sz="0" w:space="0" w:color="auto"/>
        <w:bottom w:val="none" w:sz="0" w:space="0" w:color="auto"/>
        <w:right w:val="none" w:sz="0" w:space="0" w:color="auto"/>
      </w:divBdr>
    </w:div>
    <w:div w:id="363331742">
      <w:bodyDiv w:val="1"/>
      <w:marLeft w:val="0"/>
      <w:marRight w:val="0"/>
      <w:marTop w:val="0"/>
      <w:marBottom w:val="0"/>
      <w:divBdr>
        <w:top w:val="none" w:sz="0" w:space="0" w:color="auto"/>
        <w:left w:val="none" w:sz="0" w:space="0" w:color="auto"/>
        <w:bottom w:val="none" w:sz="0" w:space="0" w:color="auto"/>
        <w:right w:val="none" w:sz="0" w:space="0" w:color="auto"/>
      </w:divBdr>
    </w:div>
    <w:div w:id="364065734">
      <w:bodyDiv w:val="1"/>
      <w:marLeft w:val="0"/>
      <w:marRight w:val="0"/>
      <w:marTop w:val="0"/>
      <w:marBottom w:val="0"/>
      <w:divBdr>
        <w:top w:val="none" w:sz="0" w:space="0" w:color="auto"/>
        <w:left w:val="none" w:sz="0" w:space="0" w:color="auto"/>
        <w:bottom w:val="none" w:sz="0" w:space="0" w:color="auto"/>
        <w:right w:val="none" w:sz="0" w:space="0" w:color="auto"/>
      </w:divBdr>
    </w:div>
    <w:div w:id="367146127">
      <w:bodyDiv w:val="1"/>
      <w:marLeft w:val="0"/>
      <w:marRight w:val="0"/>
      <w:marTop w:val="0"/>
      <w:marBottom w:val="0"/>
      <w:divBdr>
        <w:top w:val="none" w:sz="0" w:space="0" w:color="auto"/>
        <w:left w:val="none" w:sz="0" w:space="0" w:color="auto"/>
        <w:bottom w:val="none" w:sz="0" w:space="0" w:color="auto"/>
        <w:right w:val="none" w:sz="0" w:space="0" w:color="auto"/>
      </w:divBdr>
    </w:div>
    <w:div w:id="367536868">
      <w:bodyDiv w:val="1"/>
      <w:marLeft w:val="0"/>
      <w:marRight w:val="0"/>
      <w:marTop w:val="0"/>
      <w:marBottom w:val="0"/>
      <w:divBdr>
        <w:top w:val="none" w:sz="0" w:space="0" w:color="auto"/>
        <w:left w:val="none" w:sz="0" w:space="0" w:color="auto"/>
        <w:bottom w:val="none" w:sz="0" w:space="0" w:color="auto"/>
        <w:right w:val="none" w:sz="0" w:space="0" w:color="auto"/>
      </w:divBdr>
    </w:div>
    <w:div w:id="369650284">
      <w:bodyDiv w:val="1"/>
      <w:marLeft w:val="0"/>
      <w:marRight w:val="0"/>
      <w:marTop w:val="0"/>
      <w:marBottom w:val="0"/>
      <w:divBdr>
        <w:top w:val="none" w:sz="0" w:space="0" w:color="auto"/>
        <w:left w:val="none" w:sz="0" w:space="0" w:color="auto"/>
        <w:bottom w:val="none" w:sz="0" w:space="0" w:color="auto"/>
        <w:right w:val="none" w:sz="0" w:space="0" w:color="auto"/>
      </w:divBdr>
    </w:div>
    <w:div w:id="376590977">
      <w:bodyDiv w:val="1"/>
      <w:marLeft w:val="0"/>
      <w:marRight w:val="0"/>
      <w:marTop w:val="0"/>
      <w:marBottom w:val="0"/>
      <w:divBdr>
        <w:top w:val="none" w:sz="0" w:space="0" w:color="auto"/>
        <w:left w:val="none" w:sz="0" w:space="0" w:color="auto"/>
        <w:bottom w:val="none" w:sz="0" w:space="0" w:color="auto"/>
        <w:right w:val="none" w:sz="0" w:space="0" w:color="auto"/>
      </w:divBdr>
    </w:div>
    <w:div w:id="378238600">
      <w:bodyDiv w:val="1"/>
      <w:marLeft w:val="0"/>
      <w:marRight w:val="0"/>
      <w:marTop w:val="0"/>
      <w:marBottom w:val="0"/>
      <w:divBdr>
        <w:top w:val="none" w:sz="0" w:space="0" w:color="auto"/>
        <w:left w:val="none" w:sz="0" w:space="0" w:color="auto"/>
        <w:bottom w:val="none" w:sz="0" w:space="0" w:color="auto"/>
        <w:right w:val="none" w:sz="0" w:space="0" w:color="auto"/>
      </w:divBdr>
    </w:div>
    <w:div w:id="379667915">
      <w:bodyDiv w:val="1"/>
      <w:marLeft w:val="0"/>
      <w:marRight w:val="0"/>
      <w:marTop w:val="0"/>
      <w:marBottom w:val="0"/>
      <w:divBdr>
        <w:top w:val="none" w:sz="0" w:space="0" w:color="auto"/>
        <w:left w:val="none" w:sz="0" w:space="0" w:color="auto"/>
        <w:bottom w:val="none" w:sz="0" w:space="0" w:color="auto"/>
        <w:right w:val="none" w:sz="0" w:space="0" w:color="auto"/>
      </w:divBdr>
    </w:div>
    <w:div w:id="380789730">
      <w:bodyDiv w:val="1"/>
      <w:marLeft w:val="0"/>
      <w:marRight w:val="0"/>
      <w:marTop w:val="0"/>
      <w:marBottom w:val="0"/>
      <w:divBdr>
        <w:top w:val="none" w:sz="0" w:space="0" w:color="auto"/>
        <w:left w:val="none" w:sz="0" w:space="0" w:color="auto"/>
        <w:bottom w:val="none" w:sz="0" w:space="0" w:color="auto"/>
        <w:right w:val="none" w:sz="0" w:space="0" w:color="auto"/>
      </w:divBdr>
    </w:div>
    <w:div w:id="385377278">
      <w:bodyDiv w:val="1"/>
      <w:marLeft w:val="0"/>
      <w:marRight w:val="0"/>
      <w:marTop w:val="0"/>
      <w:marBottom w:val="0"/>
      <w:divBdr>
        <w:top w:val="none" w:sz="0" w:space="0" w:color="auto"/>
        <w:left w:val="none" w:sz="0" w:space="0" w:color="auto"/>
        <w:bottom w:val="none" w:sz="0" w:space="0" w:color="auto"/>
        <w:right w:val="none" w:sz="0" w:space="0" w:color="auto"/>
      </w:divBdr>
    </w:div>
    <w:div w:id="386418996">
      <w:bodyDiv w:val="1"/>
      <w:marLeft w:val="0"/>
      <w:marRight w:val="0"/>
      <w:marTop w:val="0"/>
      <w:marBottom w:val="0"/>
      <w:divBdr>
        <w:top w:val="none" w:sz="0" w:space="0" w:color="auto"/>
        <w:left w:val="none" w:sz="0" w:space="0" w:color="auto"/>
        <w:bottom w:val="none" w:sz="0" w:space="0" w:color="auto"/>
        <w:right w:val="none" w:sz="0" w:space="0" w:color="auto"/>
      </w:divBdr>
    </w:div>
    <w:div w:id="386536655">
      <w:bodyDiv w:val="1"/>
      <w:marLeft w:val="0"/>
      <w:marRight w:val="0"/>
      <w:marTop w:val="0"/>
      <w:marBottom w:val="0"/>
      <w:divBdr>
        <w:top w:val="none" w:sz="0" w:space="0" w:color="auto"/>
        <w:left w:val="none" w:sz="0" w:space="0" w:color="auto"/>
        <w:bottom w:val="none" w:sz="0" w:space="0" w:color="auto"/>
        <w:right w:val="none" w:sz="0" w:space="0" w:color="auto"/>
      </w:divBdr>
    </w:div>
    <w:div w:id="391080874">
      <w:bodyDiv w:val="1"/>
      <w:marLeft w:val="0"/>
      <w:marRight w:val="0"/>
      <w:marTop w:val="0"/>
      <w:marBottom w:val="0"/>
      <w:divBdr>
        <w:top w:val="none" w:sz="0" w:space="0" w:color="auto"/>
        <w:left w:val="none" w:sz="0" w:space="0" w:color="auto"/>
        <w:bottom w:val="none" w:sz="0" w:space="0" w:color="auto"/>
        <w:right w:val="none" w:sz="0" w:space="0" w:color="auto"/>
      </w:divBdr>
    </w:div>
    <w:div w:id="391972555">
      <w:bodyDiv w:val="1"/>
      <w:marLeft w:val="0"/>
      <w:marRight w:val="0"/>
      <w:marTop w:val="0"/>
      <w:marBottom w:val="0"/>
      <w:divBdr>
        <w:top w:val="none" w:sz="0" w:space="0" w:color="auto"/>
        <w:left w:val="none" w:sz="0" w:space="0" w:color="auto"/>
        <w:bottom w:val="none" w:sz="0" w:space="0" w:color="auto"/>
        <w:right w:val="none" w:sz="0" w:space="0" w:color="auto"/>
      </w:divBdr>
    </w:div>
    <w:div w:id="393772014">
      <w:bodyDiv w:val="1"/>
      <w:marLeft w:val="0"/>
      <w:marRight w:val="0"/>
      <w:marTop w:val="0"/>
      <w:marBottom w:val="0"/>
      <w:divBdr>
        <w:top w:val="none" w:sz="0" w:space="0" w:color="auto"/>
        <w:left w:val="none" w:sz="0" w:space="0" w:color="auto"/>
        <w:bottom w:val="none" w:sz="0" w:space="0" w:color="auto"/>
        <w:right w:val="none" w:sz="0" w:space="0" w:color="auto"/>
      </w:divBdr>
    </w:div>
    <w:div w:id="395671338">
      <w:bodyDiv w:val="1"/>
      <w:marLeft w:val="0"/>
      <w:marRight w:val="0"/>
      <w:marTop w:val="0"/>
      <w:marBottom w:val="0"/>
      <w:divBdr>
        <w:top w:val="none" w:sz="0" w:space="0" w:color="auto"/>
        <w:left w:val="none" w:sz="0" w:space="0" w:color="auto"/>
        <w:bottom w:val="none" w:sz="0" w:space="0" w:color="auto"/>
        <w:right w:val="none" w:sz="0" w:space="0" w:color="auto"/>
      </w:divBdr>
    </w:div>
    <w:div w:id="397022972">
      <w:bodyDiv w:val="1"/>
      <w:marLeft w:val="0"/>
      <w:marRight w:val="0"/>
      <w:marTop w:val="0"/>
      <w:marBottom w:val="0"/>
      <w:divBdr>
        <w:top w:val="none" w:sz="0" w:space="0" w:color="auto"/>
        <w:left w:val="none" w:sz="0" w:space="0" w:color="auto"/>
        <w:bottom w:val="none" w:sz="0" w:space="0" w:color="auto"/>
        <w:right w:val="none" w:sz="0" w:space="0" w:color="auto"/>
      </w:divBdr>
    </w:div>
    <w:div w:id="397872235">
      <w:bodyDiv w:val="1"/>
      <w:marLeft w:val="0"/>
      <w:marRight w:val="0"/>
      <w:marTop w:val="0"/>
      <w:marBottom w:val="0"/>
      <w:divBdr>
        <w:top w:val="none" w:sz="0" w:space="0" w:color="auto"/>
        <w:left w:val="none" w:sz="0" w:space="0" w:color="auto"/>
        <w:bottom w:val="none" w:sz="0" w:space="0" w:color="auto"/>
        <w:right w:val="none" w:sz="0" w:space="0" w:color="auto"/>
      </w:divBdr>
    </w:div>
    <w:div w:id="400326638">
      <w:bodyDiv w:val="1"/>
      <w:marLeft w:val="0"/>
      <w:marRight w:val="0"/>
      <w:marTop w:val="0"/>
      <w:marBottom w:val="0"/>
      <w:divBdr>
        <w:top w:val="none" w:sz="0" w:space="0" w:color="auto"/>
        <w:left w:val="none" w:sz="0" w:space="0" w:color="auto"/>
        <w:bottom w:val="none" w:sz="0" w:space="0" w:color="auto"/>
        <w:right w:val="none" w:sz="0" w:space="0" w:color="auto"/>
      </w:divBdr>
    </w:div>
    <w:div w:id="400449108">
      <w:bodyDiv w:val="1"/>
      <w:marLeft w:val="0"/>
      <w:marRight w:val="0"/>
      <w:marTop w:val="0"/>
      <w:marBottom w:val="0"/>
      <w:divBdr>
        <w:top w:val="none" w:sz="0" w:space="0" w:color="auto"/>
        <w:left w:val="none" w:sz="0" w:space="0" w:color="auto"/>
        <w:bottom w:val="none" w:sz="0" w:space="0" w:color="auto"/>
        <w:right w:val="none" w:sz="0" w:space="0" w:color="auto"/>
      </w:divBdr>
    </w:div>
    <w:div w:id="402681778">
      <w:bodyDiv w:val="1"/>
      <w:marLeft w:val="0"/>
      <w:marRight w:val="0"/>
      <w:marTop w:val="0"/>
      <w:marBottom w:val="0"/>
      <w:divBdr>
        <w:top w:val="none" w:sz="0" w:space="0" w:color="auto"/>
        <w:left w:val="none" w:sz="0" w:space="0" w:color="auto"/>
        <w:bottom w:val="none" w:sz="0" w:space="0" w:color="auto"/>
        <w:right w:val="none" w:sz="0" w:space="0" w:color="auto"/>
      </w:divBdr>
    </w:div>
    <w:div w:id="405498772">
      <w:bodyDiv w:val="1"/>
      <w:marLeft w:val="0"/>
      <w:marRight w:val="0"/>
      <w:marTop w:val="0"/>
      <w:marBottom w:val="0"/>
      <w:divBdr>
        <w:top w:val="none" w:sz="0" w:space="0" w:color="auto"/>
        <w:left w:val="none" w:sz="0" w:space="0" w:color="auto"/>
        <w:bottom w:val="none" w:sz="0" w:space="0" w:color="auto"/>
        <w:right w:val="none" w:sz="0" w:space="0" w:color="auto"/>
      </w:divBdr>
    </w:div>
    <w:div w:id="409273006">
      <w:bodyDiv w:val="1"/>
      <w:marLeft w:val="0"/>
      <w:marRight w:val="0"/>
      <w:marTop w:val="0"/>
      <w:marBottom w:val="0"/>
      <w:divBdr>
        <w:top w:val="none" w:sz="0" w:space="0" w:color="auto"/>
        <w:left w:val="none" w:sz="0" w:space="0" w:color="auto"/>
        <w:bottom w:val="none" w:sz="0" w:space="0" w:color="auto"/>
        <w:right w:val="none" w:sz="0" w:space="0" w:color="auto"/>
      </w:divBdr>
    </w:div>
    <w:div w:id="411586498">
      <w:bodyDiv w:val="1"/>
      <w:marLeft w:val="0"/>
      <w:marRight w:val="0"/>
      <w:marTop w:val="0"/>
      <w:marBottom w:val="0"/>
      <w:divBdr>
        <w:top w:val="none" w:sz="0" w:space="0" w:color="auto"/>
        <w:left w:val="none" w:sz="0" w:space="0" w:color="auto"/>
        <w:bottom w:val="none" w:sz="0" w:space="0" w:color="auto"/>
        <w:right w:val="none" w:sz="0" w:space="0" w:color="auto"/>
      </w:divBdr>
    </w:div>
    <w:div w:id="416251543">
      <w:bodyDiv w:val="1"/>
      <w:marLeft w:val="0"/>
      <w:marRight w:val="0"/>
      <w:marTop w:val="0"/>
      <w:marBottom w:val="0"/>
      <w:divBdr>
        <w:top w:val="none" w:sz="0" w:space="0" w:color="auto"/>
        <w:left w:val="none" w:sz="0" w:space="0" w:color="auto"/>
        <w:bottom w:val="none" w:sz="0" w:space="0" w:color="auto"/>
        <w:right w:val="none" w:sz="0" w:space="0" w:color="auto"/>
      </w:divBdr>
    </w:div>
    <w:div w:id="422343851">
      <w:bodyDiv w:val="1"/>
      <w:marLeft w:val="0"/>
      <w:marRight w:val="0"/>
      <w:marTop w:val="0"/>
      <w:marBottom w:val="0"/>
      <w:divBdr>
        <w:top w:val="none" w:sz="0" w:space="0" w:color="auto"/>
        <w:left w:val="none" w:sz="0" w:space="0" w:color="auto"/>
        <w:bottom w:val="none" w:sz="0" w:space="0" w:color="auto"/>
        <w:right w:val="none" w:sz="0" w:space="0" w:color="auto"/>
      </w:divBdr>
    </w:div>
    <w:div w:id="424309959">
      <w:bodyDiv w:val="1"/>
      <w:marLeft w:val="0"/>
      <w:marRight w:val="0"/>
      <w:marTop w:val="0"/>
      <w:marBottom w:val="0"/>
      <w:divBdr>
        <w:top w:val="none" w:sz="0" w:space="0" w:color="auto"/>
        <w:left w:val="none" w:sz="0" w:space="0" w:color="auto"/>
        <w:bottom w:val="none" w:sz="0" w:space="0" w:color="auto"/>
        <w:right w:val="none" w:sz="0" w:space="0" w:color="auto"/>
      </w:divBdr>
    </w:div>
    <w:div w:id="425229760">
      <w:bodyDiv w:val="1"/>
      <w:marLeft w:val="0"/>
      <w:marRight w:val="0"/>
      <w:marTop w:val="0"/>
      <w:marBottom w:val="0"/>
      <w:divBdr>
        <w:top w:val="none" w:sz="0" w:space="0" w:color="auto"/>
        <w:left w:val="none" w:sz="0" w:space="0" w:color="auto"/>
        <w:bottom w:val="none" w:sz="0" w:space="0" w:color="auto"/>
        <w:right w:val="none" w:sz="0" w:space="0" w:color="auto"/>
      </w:divBdr>
    </w:div>
    <w:div w:id="425347669">
      <w:bodyDiv w:val="1"/>
      <w:marLeft w:val="0"/>
      <w:marRight w:val="0"/>
      <w:marTop w:val="0"/>
      <w:marBottom w:val="0"/>
      <w:divBdr>
        <w:top w:val="none" w:sz="0" w:space="0" w:color="auto"/>
        <w:left w:val="none" w:sz="0" w:space="0" w:color="auto"/>
        <w:bottom w:val="none" w:sz="0" w:space="0" w:color="auto"/>
        <w:right w:val="none" w:sz="0" w:space="0" w:color="auto"/>
      </w:divBdr>
    </w:div>
    <w:div w:id="427576958">
      <w:bodyDiv w:val="1"/>
      <w:marLeft w:val="0"/>
      <w:marRight w:val="0"/>
      <w:marTop w:val="0"/>
      <w:marBottom w:val="0"/>
      <w:divBdr>
        <w:top w:val="none" w:sz="0" w:space="0" w:color="auto"/>
        <w:left w:val="none" w:sz="0" w:space="0" w:color="auto"/>
        <w:bottom w:val="none" w:sz="0" w:space="0" w:color="auto"/>
        <w:right w:val="none" w:sz="0" w:space="0" w:color="auto"/>
      </w:divBdr>
    </w:div>
    <w:div w:id="429157402">
      <w:bodyDiv w:val="1"/>
      <w:marLeft w:val="0"/>
      <w:marRight w:val="0"/>
      <w:marTop w:val="0"/>
      <w:marBottom w:val="0"/>
      <w:divBdr>
        <w:top w:val="none" w:sz="0" w:space="0" w:color="auto"/>
        <w:left w:val="none" w:sz="0" w:space="0" w:color="auto"/>
        <w:bottom w:val="none" w:sz="0" w:space="0" w:color="auto"/>
        <w:right w:val="none" w:sz="0" w:space="0" w:color="auto"/>
      </w:divBdr>
    </w:div>
    <w:div w:id="436025238">
      <w:bodyDiv w:val="1"/>
      <w:marLeft w:val="0"/>
      <w:marRight w:val="0"/>
      <w:marTop w:val="0"/>
      <w:marBottom w:val="0"/>
      <w:divBdr>
        <w:top w:val="none" w:sz="0" w:space="0" w:color="auto"/>
        <w:left w:val="none" w:sz="0" w:space="0" w:color="auto"/>
        <w:bottom w:val="none" w:sz="0" w:space="0" w:color="auto"/>
        <w:right w:val="none" w:sz="0" w:space="0" w:color="auto"/>
      </w:divBdr>
    </w:div>
    <w:div w:id="436146037">
      <w:bodyDiv w:val="1"/>
      <w:marLeft w:val="0"/>
      <w:marRight w:val="0"/>
      <w:marTop w:val="0"/>
      <w:marBottom w:val="0"/>
      <w:divBdr>
        <w:top w:val="none" w:sz="0" w:space="0" w:color="auto"/>
        <w:left w:val="none" w:sz="0" w:space="0" w:color="auto"/>
        <w:bottom w:val="none" w:sz="0" w:space="0" w:color="auto"/>
        <w:right w:val="none" w:sz="0" w:space="0" w:color="auto"/>
      </w:divBdr>
    </w:div>
    <w:div w:id="436562644">
      <w:bodyDiv w:val="1"/>
      <w:marLeft w:val="0"/>
      <w:marRight w:val="0"/>
      <w:marTop w:val="0"/>
      <w:marBottom w:val="0"/>
      <w:divBdr>
        <w:top w:val="none" w:sz="0" w:space="0" w:color="auto"/>
        <w:left w:val="none" w:sz="0" w:space="0" w:color="auto"/>
        <w:bottom w:val="none" w:sz="0" w:space="0" w:color="auto"/>
        <w:right w:val="none" w:sz="0" w:space="0" w:color="auto"/>
      </w:divBdr>
    </w:div>
    <w:div w:id="438305844">
      <w:bodyDiv w:val="1"/>
      <w:marLeft w:val="0"/>
      <w:marRight w:val="0"/>
      <w:marTop w:val="0"/>
      <w:marBottom w:val="0"/>
      <w:divBdr>
        <w:top w:val="none" w:sz="0" w:space="0" w:color="auto"/>
        <w:left w:val="none" w:sz="0" w:space="0" w:color="auto"/>
        <w:bottom w:val="none" w:sz="0" w:space="0" w:color="auto"/>
        <w:right w:val="none" w:sz="0" w:space="0" w:color="auto"/>
      </w:divBdr>
    </w:div>
    <w:div w:id="441731683">
      <w:bodyDiv w:val="1"/>
      <w:marLeft w:val="0"/>
      <w:marRight w:val="0"/>
      <w:marTop w:val="0"/>
      <w:marBottom w:val="0"/>
      <w:divBdr>
        <w:top w:val="none" w:sz="0" w:space="0" w:color="auto"/>
        <w:left w:val="none" w:sz="0" w:space="0" w:color="auto"/>
        <w:bottom w:val="none" w:sz="0" w:space="0" w:color="auto"/>
        <w:right w:val="none" w:sz="0" w:space="0" w:color="auto"/>
      </w:divBdr>
    </w:div>
    <w:div w:id="442187501">
      <w:bodyDiv w:val="1"/>
      <w:marLeft w:val="0"/>
      <w:marRight w:val="0"/>
      <w:marTop w:val="0"/>
      <w:marBottom w:val="0"/>
      <w:divBdr>
        <w:top w:val="none" w:sz="0" w:space="0" w:color="auto"/>
        <w:left w:val="none" w:sz="0" w:space="0" w:color="auto"/>
        <w:bottom w:val="none" w:sz="0" w:space="0" w:color="auto"/>
        <w:right w:val="none" w:sz="0" w:space="0" w:color="auto"/>
      </w:divBdr>
    </w:div>
    <w:div w:id="442842300">
      <w:bodyDiv w:val="1"/>
      <w:marLeft w:val="0"/>
      <w:marRight w:val="0"/>
      <w:marTop w:val="0"/>
      <w:marBottom w:val="0"/>
      <w:divBdr>
        <w:top w:val="none" w:sz="0" w:space="0" w:color="auto"/>
        <w:left w:val="none" w:sz="0" w:space="0" w:color="auto"/>
        <w:bottom w:val="none" w:sz="0" w:space="0" w:color="auto"/>
        <w:right w:val="none" w:sz="0" w:space="0" w:color="auto"/>
      </w:divBdr>
    </w:div>
    <w:div w:id="444735528">
      <w:bodyDiv w:val="1"/>
      <w:marLeft w:val="0"/>
      <w:marRight w:val="0"/>
      <w:marTop w:val="0"/>
      <w:marBottom w:val="0"/>
      <w:divBdr>
        <w:top w:val="none" w:sz="0" w:space="0" w:color="auto"/>
        <w:left w:val="none" w:sz="0" w:space="0" w:color="auto"/>
        <w:bottom w:val="none" w:sz="0" w:space="0" w:color="auto"/>
        <w:right w:val="none" w:sz="0" w:space="0" w:color="auto"/>
      </w:divBdr>
    </w:div>
    <w:div w:id="447824257">
      <w:bodyDiv w:val="1"/>
      <w:marLeft w:val="0"/>
      <w:marRight w:val="0"/>
      <w:marTop w:val="0"/>
      <w:marBottom w:val="0"/>
      <w:divBdr>
        <w:top w:val="none" w:sz="0" w:space="0" w:color="auto"/>
        <w:left w:val="none" w:sz="0" w:space="0" w:color="auto"/>
        <w:bottom w:val="none" w:sz="0" w:space="0" w:color="auto"/>
        <w:right w:val="none" w:sz="0" w:space="0" w:color="auto"/>
      </w:divBdr>
    </w:div>
    <w:div w:id="449327389">
      <w:bodyDiv w:val="1"/>
      <w:marLeft w:val="0"/>
      <w:marRight w:val="0"/>
      <w:marTop w:val="0"/>
      <w:marBottom w:val="0"/>
      <w:divBdr>
        <w:top w:val="none" w:sz="0" w:space="0" w:color="auto"/>
        <w:left w:val="none" w:sz="0" w:space="0" w:color="auto"/>
        <w:bottom w:val="none" w:sz="0" w:space="0" w:color="auto"/>
        <w:right w:val="none" w:sz="0" w:space="0" w:color="auto"/>
      </w:divBdr>
    </w:div>
    <w:div w:id="455149072">
      <w:bodyDiv w:val="1"/>
      <w:marLeft w:val="0"/>
      <w:marRight w:val="0"/>
      <w:marTop w:val="0"/>
      <w:marBottom w:val="0"/>
      <w:divBdr>
        <w:top w:val="none" w:sz="0" w:space="0" w:color="auto"/>
        <w:left w:val="none" w:sz="0" w:space="0" w:color="auto"/>
        <w:bottom w:val="none" w:sz="0" w:space="0" w:color="auto"/>
        <w:right w:val="none" w:sz="0" w:space="0" w:color="auto"/>
      </w:divBdr>
    </w:div>
    <w:div w:id="457990043">
      <w:bodyDiv w:val="1"/>
      <w:marLeft w:val="0"/>
      <w:marRight w:val="0"/>
      <w:marTop w:val="0"/>
      <w:marBottom w:val="0"/>
      <w:divBdr>
        <w:top w:val="none" w:sz="0" w:space="0" w:color="auto"/>
        <w:left w:val="none" w:sz="0" w:space="0" w:color="auto"/>
        <w:bottom w:val="none" w:sz="0" w:space="0" w:color="auto"/>
        <w:right w:val="none" w:sz="0" w:space="0" w:color="auto"/>
      </w:divBdr>
    </w:div>
    <w:div w:id="459960429">
      <w:bodyDiv w:val="1"/>
      <w:marLeft w:val="0"/>
      <w:marRight w:val="0"/>
      <w:marTop w:val="0"/>
      <w:marBottom w:val="0"/>
      <w:divBdr>
        <w:top w:val="none" w:sz="0" w:space="0" w:color="auto"/>
        <w:left w:val="none" w:sz="0" w:space="0" w:color="auto"/>
        <w:bottom w:val="none" w:sz="0" w:space="0" w:color="auto"/>
        <w:right w:val="none" w:sz="0" w:space="0" w:color="auto"/>
      </w:divBdr>
    </w:div>
    <w:div w:id="461271880">
      <w:bodyDiv w:val="1"/>
      <w:marLeft w:val="0"/>
      <w:marRight w:val="0"/>
      <w:marTop w:val="0"/>
      <w:marBottom w:val="0"/>
      <w:divBdr>
        <w:top w:val="none" w:sz="0" w:space="0" w:color="auto"/>
        <w:left w:val="none" w:sz="0" w:space="0" w:color="auto"/>
        <w:bottom w:val="none" w:sz="0" w:space="0" w:color="auto"/>
        <w:right w:val="none" w:sz="0" w:space="0" w:color="auto"/>
      </w:divBdr>
    </w:div>
    <w:div w:id="461965870">
      <w:bodyDiv w:val="1"/>
      <w:marLeft w:val="0"/>
      <w:marRight w:val="0"/>
      <w:marTop w:val="0"/>
      <w:marBottom w:val="0"/>
      <w:divBdr>
        <w:top w:val="none" w:sz="0" w:space="0" w:color="auto"/>
        <w:left w:val="none" w:sz="0" w:space="0" w:color="auto"/>
        <w:bottom w:val="none" w:sz="0" w:space="0" w:color="auto"/>
        <w:right w:val="none" w:sz="0" w:space="0" w:color="auto"/>
      </w:divBdr>
    </w:div>
    <w:div w:id="463234134">
      <w:bodyDiv w:val="1"/>
      <w:marLeft w:val="0"/>
      <w:marRight w:val="0"/>
      <w:marTop w:val="0"/>
      <w:marBottom w:val="0"/>
      <w:divBdr>
        <w:top w:val="none" w:sz="0" w:space="0" w:color="auto"/>
        <w:left w:val="none" w:sz="0" w:space="0" w:color="auto"/>
        <w:bottom w:val="none" w:sz="0" w:space="0" w:color="auto"/>
        <w:right w:val="none" w:sz="0" w:space="0" w:color="auto"/>
      </w:divBdr>
    </w:div>
    <w:div w:id="465902815">
      <w:bodyDiv w:val="1"/>
      <w:marLeft w:val="0"/>
      <w:marRight w:val="0"/>
      <w:marTop w:val="0"/>
      <w:marBottom w:val="0"/>
      <w:divBdr>
        <w:top w:val="none" w:sz="0" w:space="0" w:color="auto"/>
        <w:left w:val="none" w:sz="0" w:space="0" w:color="auto"/>
        <w:bottom w:val="none" w:sz="0" w:space="0" w:color="auto"/>
        <w:right w:val="none" w:sz="0" w:space="0" w:color="auto"/>
      </w:divBdr>
    </w:div>
    <w:div w:id="466050820">
      <w:bodyDiv w:val="1"/>
      <w:marLeft w:val="0"/>
      <w:marRight w:val="0"/>
      <w:marTop w:val="0"/>
      <w:marBottom w:val="0"/>
      <w:divBdr>
        <w:top w:val="none" w:sz="0" w:space="0" w:color="auto"/>
        <w:left w:val="none" w:sz="0" w:space="0" w:color="auto"/>
        <w:bottom w:val="none" w:sz="0" w:space="0" w:color="auto"/>
        <w:right w:val="none" w:sz="0" w:space="0" w:color="auto"/>
      </w:divBdr>
    </w:div>
    <w:div w:id="466553661">
      <w:bodyDiv w:val="1"/>
      <w:marLeft w:val="0"/>
      <w:marRight w:val="0"/>
      <w:marTop w:val="0"/>
      <w:marBottom w:val="0"/>
      <w:divBdr>
        <w:top w:val="none" w:sz="0" w:space="0" w:color="auto"/>
        <w:left w:val="none" w:sz="0" w:space="0" w:color="auto"/>
        <w:bottom w:val="none" w:sz="0" w:space="0" w:color="auto"/>
        <w:right w:val="none" w:sz="0" w:space="0" w:color="auto"/>
      </w:divBdr>
    </w:div>
    <w:div w:id="470637680">
      <w:bodyDiv w:val="1"/>
      <w:marLeft w:val="0"/>
      <w:marRight w:val="0"/>
      <w:marTop w:val="0"/>
      <w:marBottom w:val="0"/>
      <w:divBdr>
        <w:top w:val="none" w:sz="0" w:space="0" w:color="auto"/>
        <w:left w:val="none" w:sz="0" w:space="0" w:color="auto"/>
        <w:bottom w:val="none" w:sz="0" w:space="0" w:color="auto"/>
        <w:right w:val="none" w:sz="0" w:space="0" w:color="auto"/>
      </w:divBdr>
    </w:div>
    <w:div w:id="473372623">
      <w:bodyDiv w:val="1"/>
      <w:marLeft w:val="0"/>
      <w:marRight w:val="0"/>
      <w:marTop w:val="0"/>
      <w:marBottom w:val="0"/>
      <w:divBdr>
        <w:top w:val="none" w:sz="0" w:space="0" w:color="auto"/>
        <w:left w:val="none" w:sz="0" w:space="0" w:color="auto"/>
        <w:bottom w:val="none" w:sz="0" w:space="0" w:color="auto"/>
        <w:right w:val="none" w:sz="0" w:space="0" w:color="auto"/>
      </w:divBdr>
    </w:div>
    <w:div w:id="480847349">
      <w:bodyDiv w:val="1"/>
      <w:marLeft w:val="0"/>
      <w:marRight w:val="0"/>
      <w:marTop w:val="0"/>
      <w:marBottom w:val="0"/>
      <w:divBdr>
        <w:top w:val="none" w:sz="0" w:space="0" w:color="auto"/>
        <w:left w:val="none" w:sz="0" w:space="0" w:color="auto"/>
        <w:bottom w:val="none" w:sz="0" w:space="0" w:color="auto"/>
        <w:right w:val="none" w:sz="0" w:space="0" w:color="auto"/>
      </w:divBdr>
    </w:div>
    <w:div w:id="483082093">
      <w:bodyDiv w:val="1"/>
      <w:marLeft w:val="0"/>
      <w:marRight w:val="0"/>
      <w:marTop w:val="0"/>
      <w:marBottom w:val="0"/>
      <w:divBdr>
        <w:top w:val="none" w:sz="0" w:space="0" w:color="auto"/>
        <w:left w:val="none" w:sz="0" w:space="0" w:color="auto"/>
        <w:bottom w:val="none" w:sz="0" w:space="0" w:color="auto"/>
        <w:right w:val="none" w:sz="0" w:space="0" w:color="auto"/>
      </w:divBdr>
    </w:div>
    <w:div w:id="483132045">
      <w:bodyDiv w:val="1"/>
      <w:marLeft w:val="0"/>
      <w:marRight w:val="0"/>
      <w:marTop w:val="0"/>
      <w:marBottom w:val="0"/>
      <w:divBdr>
        <w:top w:val="none" w:sz="0" w:space="0" w:color="auto"/>
        <w:left w:val="none" w:sz="0" w:space="0" w:color="auto"/>
        <w:bottom w:val="none" w:sz="0" w:space="0" w:color="auto"/>
        <w:right w:val="none" w:sz="0" w:space="0" w:color="auto"/>
      </w:divBdr>
    </w:div>
    <w:div w:id="483475351">
      <w:bodyDiv w:val="1"/>
      <w:marLeft w:val="0"/>
      <w:marRight w:val="0"/>
      <w:marTop w:val="0"/>
      <w:marBottom w:val="0"/>
      <w:divBdr>
        <w:top w:val="none" w:sz="0" w:space="0" w:color="auto"/>
        <w:left w:val="none" w:sz="0" w:space="0" w:color="auto"/>
        <w:bottom w:val="none" w:sz="0" w:space="0" w:color="auto"/>
        <w:right w:val="none" w:sz="0" w:space="0" w:color="auto"/>
      </w:divBdr>
    </w:div>
    <w:div w:id="485824952">
      <w:bodyDiv w:val="1"/>
      <w:marLeft w:val="0"/>
      <w:marRight w:val="0"/>
      <w:marTop w:val="0"/>
      <w:marBottom w:val="0"/>
      <w:divBdr>
        <w:top w:val="none" w:sz="0" w:space="0" w:color="auto"/>
        <w:left w:val="none" w:sz="0" w:space="0" w:color="auto"/>
        <w:bottom w:val="none" w:sz="0" w:space="0" w:color="auto"/>
        <w:right w:val="none" w:sz="0" w:space="0" w:color="auto"/>
      </w:divBdr>
    </w:div>
    <w:div w:id="488643589">
      <w:bodyDiv w:val="1"/>
      <w:marLeft w:val="0"/>
      <w:marRight w:val="0"/>
      <w:marTop w:val="0"/>
      <w:marBottom w:val="0"/>
      <w:divBdr>
        <w:top w:val="none" w:sz="0" w:space="0" w:color="auto"/>
        <w:left w:val="none" w:sz="0" w:space="0" w:color="auto"/>
        <w:bottom w:val="none" w:sz="0" w:space="0" w:color="auto"/>
        <w:right w:val="none" w:sz="0" w:space="0" w:color="auto"/>
      </w:divBdr>
    </w:div>
    <w:div w:id="495415225">
      <w:bodyDiv w:val="1"/>
      <w:marLeft w:val="0"/>
      <w:marRight w:val="0"/>
      <w:marTop w:val="0"/>
      <w:marBottom w:val="0"/>
      <w:divBdr>
        <w:top w:val="none" w:sz="0" w:space="0" w:color="auto"/>
        <w:left w:val="none" w:sz="0" w:space="0" w:color="auto"/>
        <w:bottom w:val="none" w:sz="0" w:space="0" w:color="auto"/>
        <w:right w:val="none" w:sz="0" w:space="0" w:color="auto"/>
      </w:divBdr>
    </w:div>
    <w:div w:id="496924827">
      <w:bodyDiv w:val="1"/>
      <w:marLeft w:val="0"/>
      <w:marRight w:val="0"/>
      <w:marTop w:val="0"/>
      <w:marBottom w:val="0"/>
      <w:divBdr>
        <w:top w:val="none" w:sz="0" w:space="0" w:color="auto"/>
        <w:left w:val="none" w:sz="0" w:space="0" w:color="auto"/>
        <w:bottom w:val="none" w:sz="0" w:space="0" w:color="auto"/>
        <w:right w:val="none" w:sz="0" w:space="0" w:color="auto"/>
      </w:divBdr>
    </w:div>
    <w:div w:id="497159558">
      <w:bodyDiv w:val="1"/>
      <w:marLeft w:val="0"/>
      <w:marRight w:val="0"/>
      <w:marTop w:val="0"/>
      <w:marBottom w:val="0"/>
      <w:divBdr>
        <w:top w:val="none" w:sz="0" w:space="0" w:color="auto"/>
        <w:left w:val="none" w:sz="0" w:space="0" w:color="auto"/>
        <w:bottom w:val="none" w:sz="0" w:space="0" w:color="auto"/>
        <w:right w:val="none" w:sz="0" w:space="0" w:color="auto"/>
      </w:divBdr>
    </w:div>
    <w:div w:id="498622636">
      <w:bodyDiv w:val="1"/>
      <w:marLeft w:val="0"/>
      <w:marRight w:val="0"/>
      <w:marTop w:val="0"/>
      <w:marBottom w:val="0"/>
      <w:divBdr>
        <w:top w:val="none" w:sz="0" w:space="0" w:color="auto"/>
        <w:left w:val="none" w:sz="0" w:space="0" w:color="auto"/>
        <w:bottom w:val="none" w:sz="0" w:space="0" w:color="auto"/>
        <w:right w:val="none" w:sz="0" w:space="0" w:color="auto"/>
      </w:divBdr>
    </w:div>
    <w:div w:id="500313525">
      <w:bodyDiv w:val="1"/>
      <w:marLeft w:val="0"/>
      <w:marRight w:val="0"/>
      <w:marTop w:val="0"/>
      <w:marBottom w:val="0"/>
      <w:divBdr>
        <w:top w:val="none" w:sz="0" w:space="0" w:color="auto"/>
        <w:left w:val="none" w:sz="0" w:space="0" w:color="auto"/>
        <w:bottom w:val="none" w:sz="0" w:space="0" w:color="auto"/>
        <w:right w:val="none" w:sz="0" w:space="0" w:color="auto"/>
      </w:divBdr>
    </w:div>
    <w:div w:id="500588685">
      <w:bodyDiv w:val="1"/>
      <w:marLeft w:val="0"/>
      <w:marRight w:val="0"/>
      <w:marTop w:val="0"/>
      <w:marBottom w:val="0"/>
      <w:divBdr>
        <w:top w:val="none" w:sz="0" w:space="0" w:color="auto"/>
        <w:left w:val="none" w:sz="0" w:space="0" w:color="auto"/>
        <w:bottom w:val="none" w:sz="0" w:space="0" w:color="auto"/>
        <w:right w:val="none" w:sz="0" w:space="0" w:color="auto"/>
      </w:divBdr>
    </w:div>
    <w:div w:id="502429131">
      <w:bodyDiv w:val="1"/>
      <w:marLeft w:val="0"/>
      <w:marRight w:val="0"/>
      <w:marTop w:val="0"/>
      <w:marBottom w:val="0"/>
      <w:divBdr>
        <w:top w:val="none" w:sz="0" w:space="0" w:color="auto"/>
        <w:left w:val="none" w:sz="0" w:space="0" w:color="auto"/>
        <w:bottom w:val="none" w:sz="0" w:space="0" w:color="auto"/>
        <w:right w:val="none" w:sz="0" w:space="0" w:color="auto"/>
      </w:divBdr>
    </w:div>
    <w:div w:id="504050717">
      <w:bodyDiv w:val="1"/>
      <w:marLeft w:val="0"/>
      <w:marRight w:val="0"/>
      <w:marTop w:val="0"/>
      <w:marBottom w:val="0"/>
      <w:divBdr>
        <w:top w:val="none" w:sz="0" w:space="0" w:color="auto"/>
        <w:left w:val="none" w:sz="0" w:space="0" w:color="auto"/>
        <w:bottom w:val="none" w:sz="0" w:space="0" w:color="auto"/>
        <w:right w:val="none" w:sz="0" w:space="0" w:color="auto"/>
      </w:divBdr>
    </w:div>
    <w:div w:id="504057946">
      <w:bodyDiv w:val="1"/>
      <w:marLeft w:val="0"/>
      <w:marRight w:val="0"/>
      <w:marTop w:val="0"/>
      <w:marBottom w:val="0"/>
      <w:divBdr>
        <w:top w:val="none" w:sz="0" w:space="0" w:color="auto"/>
        <w:left w:val="none" w:sz="0" w:space="0" w:color="auto"/>
        <w:bottom w:val="none" w:sz="0" w:space="0" w:color="auto"/>
        <w:right w:val="none" w:sz="0" w:space="0" w:color="auto"/>
      </w:divBdr>
    </w:div>
    <w:div w:id="504318671">
      <w:bodyDiv w:val="1"/>
      <w:marLeft w:val="0"/>
      <w:marRight w:val="0"/>
      <w:marTop w:val="0"/>
      <w:marBottom w:val="0"/>
      <w:divBdr>
        <w:top w:val="none" w:sz="0" w:space="0" w:color="auto"/>
        <w:left w:val="none" w:sz="0" w:space="0" w:color="auto"/>
        <w:bottom w:val="none" w:sz="0" w:space="0" w:color="auto"/>
        <w:right w:val="none" w:sz="0" w:space="0" w:color="auto"/>
      </w:divBdr>
    </w:div>
    <w:div w:id="507334376">
      <w:bodyDiv w:val="1"/>
      <w:marLeft w:val="0"/>
      <w:marRight w:val="0"/>
      <w:marTop w:val="0"/>
      <w:marBottom w:val="0"/>
      <w:divBdr>
        <w:top w:val="none" w:sz="0" w:space="0" w:color="auto"/>
        <w:left w:val="none" w:sz="0" w:space="0" w:color="auto"/>
        <w:bottom w:val="none" w:sz="0" w:space="0" w:color="auto"/>
        <w:right w:val="none" w:sz="0" w:space="0" w:color="auto"/>
      </w:divBdr>
    </w:div>
    <w:div w:id="507401481">
      <w:bodyDiv w:val="1"/>
      <w:marLeft w:val="0"/>
      <w:marRight w:val="0"/>
      <w:marTop w:val="0"/>
      <w:marBottom w:val="0"/>
      <w:divBdr>
        <w:top w:val="none" w:sz="0" w:space="0" w:color="auto"/>
        <w:left w:val="none" w:sz="0" w:space="0" w:color="auto"/>
        <w:bottom w:val="none" w:sz="0" w:space="0" w:color="auto"/>
        <w:right w:val="none" w:sz="0" w:space="0" w:color="auto"/>
      </w:divBdr>
    </w:div>
    <w:div w:id="508101901">
      <w:bodyDiv w:val="1"/>
      <w:marLeft w:val="0"/>
      <w:marRight w:val="0"/>
      <w:marTop w:val="0"/>
      <w:marBottom w:val="0"/>
      <w:divBdr>
        <w:top w:val="none" w:sz="0" w:space="0" w:color="auto"/>
        <w:left w:val="none" w:sz="0" w:space="0" w:color="auto"/>
        <w:bottom w:val="none" w:sz="0" w:space="0" w:color="auto"/>
        <w:right w:val="none" w:sz="0" w:space="0" w:color="auto"/>
      </w:divBdr>
    </w:div>
    <w:div w:id="510219082">
      <w:bodyDiv w:val="1"/>
      <w:marLeft w:val="0"/>
      <w:marRight w:val="0"/>
      <w:marTop w:val="0"/>
      <w:marBottom w:val="0"/>
      <w:divBdr>
        <w:top w:val="none" w:sz="0" w:space="0" w:color="auto"/>
        <w:left w:val="none" w:sz="0" w:space="0" w:color="auto"/>
        <w:bottom w:val="none" w:sz="0" w:space="0" w:color="auto"/>
        <w:right w:val="none" w:sz="0" w:space="0" w:color="auto"/>
      </w:divBdr>
    </w:div>
    <w:div w:id="511722913">
      <w:bodyDiv w:val="1"/>
      <w:marLeft w:val="0"/>
      <w:marRight w:val="0"/>
      <w:marTop w:val="0"/>
      <w:marBottom w:val="0"/>
      <w:divBdr>
        <w:top w:val="none" w:sz="0" w:space="0" w:color="auto"/>
        <w:left w:val="none" w:sz="0" w:space="0" w:color="auto"/>
        <w:bottom w:val="none" w:sz="0" w:space="0" w:color="auto"/>
        <w:right w:val="none" w:sz="0" w:space="0" w:color="auto"/>
      </w:divBdr>
    </w:div>
    <w:div w:id="516041783">
      <w:bodyDiv w:val="1"/>
      <w:marLeft w:val="0"/>
      <w:marRight w:val="0"/>
      <w:marTop w:val="0"/>
      <w:marBottom w:val="0"/>
      <w:divBdr>
        <w:top w:val="none" w:sz="0" w:space="0" w:color="auto"/>
        <w:left w:val="none" w:sz="0" w:space="0" w:color="auto"/>
        <w:bottom w:val="none" w:sz="0" w:space="0" w:color="auto"/>
        <w:right w:val="none" w:sz="0" w:space="0" w:color="auto"/>
      </w:divBdr>
    </w:div>
    <w:div w:id="519585337">
      <w:bodyDiv w:val="1"/>
      <w:marLeft w:val="0"/>
      <w:marRight w:val="0"/>
      <w:marTop w:val="0"/>
      <w:marBottom w:val="0"/>
      <w:divBdr>
        <w:top w:val="none" w:sz="0" w:space="0" w:color="auto"/>
        <w:left w:val="none" w:sz="0" w:space="0" w:color="auto"/>
        <w:bottom w:val="none" w:sz="0" w:space="0" w:color="auto"/>
        <w:right w:val="none" w:sz="0" w:space="0" w:color="auto"/>
      </w:divBdr>
    </w:div>
    <w:div w:id="519855845">
      <w:bodyDiv w:val="1"/>
      <w:marLeft w:val="0"/>
      <w:marRight w:val="0"/>
      <w:marTop w:val="0"/>
      <w:marBottom w:val="0"/>
      <w:divBdr>
        <w:top w:val="none" w:sz="0" w:space="0" w:color="auto"/>
        <w:left w:val="none" w:sz="0" w:space="0" w:color="auto"/>
        <w:bottom w:val="none" w:sz="0" w:space="0" w:color="auto"/>
        <w:right w:val="none" w:sz="0" w:space="0" w:color="auto"/>
      </w:divBdr>
    </w:div>
    <w:div w:id="521210604">
      <w:bodyDiv w:val="1"/>
      <w:marLeft w:val="0"/>
      <w:marRight w:val="0"/>
      <w:marTop w:val="0"/>
      <w:marBottom w:val="0"/>
      <w:divBdr>
        <w:top w:val="none" w:sz="0" w:space="0" w:color="auto"/>
        <w:left w:val="none" w:sz="0" w:space="0" w:color="auto"/>
        <w:bottom w:val="none" w:sz="0" w:space="0" w:color="auto"/>
        <w:right w:val="none" w:sz="0" w:space="0" w:color="auto"/>
      </w:divBdr>
    </w:div>
    <w:div w:id="524951470">
      <w:bodyDiv w:val="1"/>
      <w:marLeft w:val="0"/>
      <w:marRight w:val="0"/>
      <w:marTop w:val="0"/>
      <w:marBottom w:val="0"/>
      <w:divBdr>
        <w:top w:val="none" w:sz="0" w:space="0" w:color="auto"/>
        <w:left w:val="none" w:sz="0" w:space="0" w:color="auto"/>
        <w:bottom w:val="none" w:sz="0" w:space="0" w:color="auto"/>
        <w:right w:val="none" w:sz="0" w:space="0" w:color="auto"/>
      </w:divBdr>
    </w:div>
    <w:div w:id="525677425">
      <w:bodyDiv w:val="1"/>
      <w:marLeft w:val="0"/>
      <w:marRight w:val="0"/>
      <w:marTop w:val="0"/>
      <w:marBottom w:val="0"/>
      <w:divBdr>
        <w:top w:val="none" w:sz="0" w:space="0" w:color="auto"/>
        <w:left w:val="none" w:sz="0" w:space="0" w:color="auto"/>
        <w:bottom w:val="none" w:sz="0" w:space="0" w:color="auto"/>
        <w:right w:val="none" w:sz="0" w:space="0" w:color="auto"/>
      </w:divBdr>
    </w:div>
    <w:div w:id="527644113">
      <w:bodyDiv w:val="1"/>
      <w:marLeft w:val="0"/>
      <w:marRight w:val="0"/>
      <w:marTop w:val="0"/>
      <w:marBottom w:val="0"/>
      <w:divBdr>
        <w:top w:val="none" w:sz="0" w:space="0" w:color="auto"/>
        <w:left w:val="none" w:sz="0" w:space="0" w:color="auto"/>
        <w:bottom w:val="none" w:sz="0" w:space="0" w:color="auto"/>
        <w:right w:val="none" w:sz="0" w:space="0" w:color="auto"/>
      </w:divBdr>
    </w:div>
    <w:div w:id="528879281">
      <w:bodyDiv w:val="1"/>
      <w:marLeft w:val="0"/>
      <w:marRight w:val="0"/>
      <w:marTop w:val="0"/>
      <w:marBottom w:val="0"/>
      <w:divBdr>
        <w:top w:val="none" w:sz="0" w:space="0" w:color="auto"/>
        <w:left w:val="none" w:sz="0" w:space="0" w:color="auto"/>
        <w:bottom w:val="none" w:sz="0" w:space="0" w:color="auto"/>
        <w:right w:val="none" w:sz="0" w:space="0" w:color="auto"/>
      </w:divBdr>
    </w:div>
    <w:div w:id="531262130">
      <w:bodyDiv w:val="1"/>
      <w:marLeft w:val="0"/>
      <w:marRight w:val="0"/>
      <w:marTop w:val="0"/>
      <w:marBottom w:val="0"/>
      <w:divBdr>
        <w:top w:val="none" w:sz="0" w:space="0" w:color="auto"/>
        <w:left w:val="none" w:sz="0" w:space="0" w:color="auto"/>
        <w:bottom w:val="none" w:sz="0" w:space="0" w:color="auto"/>
        <w:right w:val="none" w:sz="0" w:space="0" w:color="auto"/>
      </w:divBdr>
    </w:div>
    <w:div w:id="534972448">
      <w:bodyDiv w:val="1"/>
      <w:marLeft w:val="0"/>
      <w:marRight w:val="0"/>
      <w:marTop w:val="0"/>
      <w:marBottom w:val="0"/>
      <w:divBdr>
        <w:top w:val="none" w:sz="0" w:space="0" w:color="auto"/>
        <w:left w:val="none" w:sz="0" w:space="0" w:color="auto"/>
        <w:bottom w:val="none" w:sz="0" w:space="0" w:color="auto"/>
        <w:right w:val="none" w:sz="0" w:space="0" w:color="auto"/>
      </w:divBdr>
    </w:div>
    <w:div w:id="535851206">
      <w:bodyDiv w:val="1"/>
      <w:marLeft w:val="0"/>
      <w:marRight w:val="0"/>
      <w:marTop w:val="0"/>
      <w:marBottom w:val="0"/>
      <w:divBdr>
        <w:top w:val="none" w:sz="0" w:space="0" w:color="auto"/>
        <w:left w:val="none" w:sz="0" w:space="0" w:color="auto"/>
        <w:bottom w:val="none" w:sz="0" w:space="0" w:color="auto"/>
        <w:right w:val="none" w:sz="0" w:space="0" w:color="auto"/>
      </w:divBdr>
    </w:div>
    <w:div w:id="537088751">
      <w:bodyDiv w:val="1"/>
      <w:marLeft w:val="0"/>
      <w:marRight w:val="0"/>
      <w:marTop w:val="0"/>
      <w:marBottom w:val="0"/>
      <w:divBdr>
        <w:top w:val="none" w:sz="0" w:space="0" w:color="auto"/>
        <w:left w:val="none" w:sz="0" w:space="0" w:color="auto"/>
        <w:bottom w:val="none" w:sz="0" w:space="0" w:color="auto"/>
        <w:right w:val="none" w:sz="0" w:space="0" w:color="auto"/>
      </w:divBdr>
    </w:div>
    <w:div w:id="537283403">
      <w:bodyDiv w:val="1"/>
      <w:marLeft w:val="0"/>
      <w:marRight w:val="0"/>
      <w:marTop w:val="0"/>
      <w:marBottom w:val="0"/>
      <w:divBdr>
        <w:top w:val="none" w:sz="0" w:space="0" w:color="auto"/>
        <w:left w:val="none" w:sz="0" w:space="0" w:color="auto"/>
        <w:bottom w:val="none" w:sz="0" w:space="0" w:color="auto"/>
        <w:right w:val="none" w:sz="0" w:space="0" w:color="auto"/>
      </w:divBdr>
    </w:div>
    <w:div w:id="539047601">
      <w:bodyDiv w:val="1"/>
      <w:marLeft w:val="0"/>
      <w:marRight w:val="0"/>
      <w:marTop w:val="0"/>
      <w:marBottom w:val="0"/>
      <w:divBdr>
        <w:top w:val="none" w:sz="0" w:space="0" w:color="auto"/>
        <w:left w:val="none" w:sz="0" w:space="0" w:color="auto"/>
        <w:bottom w:val="none" w:sz="0" w:space="0" w:color="auto"/>
        <w:right w:val="none" w:sz="0" w:space="0" w:color="auto"/>
      </w:divBdr>
    </w:div>
    <w:div w:id="542669545">
      <w:bodyDiv w:val="1"/>
      <w:marLeft w:val="0"/>
      <w:marRight w:val="0"/>
      <w:marTop w:val="0"/>
      <w:marBottom w:val="0"/>
      <w:divBdr>
        <w:top w:val="none" w:sz="0" w:space="0" w:color="auto"/>
        <w:left w:val="none" w:sz="0" w:space="0" w:color="auto"/>
        <w:bottom w:val="none" w:sz="0" w:space="0" w:color="auto"/>
        <w:right w:val="none" w:sz="0" w:space="0" w:color="auto"/>
      </w:divBdr>
    </w:div>
    <w:div w:id="543951886">
      <w:bodyDiv w:val="1"/>
      <w:marLeft w:val="0"/>
      <w:marRight w:val="0"/>
      <w:marTop w:val="0"/>
      <w:marBottom w:val="0"/>
      <w:divBdr>
        <w:top w:val="none" w:sz="0" w:space="0" w:color="auto"/>
        <w:left w:val="none" w:sz="0" w:space="0" w:color="auto"/>
        <w:bottom w:val="none" w:sz="0" w:space="0" w:color="auto"/>
        <w:right w:val="none" w:sz="0" w:space="0" w:color="auto"/>
      </w:divBdr>
    </w:div>
    <w:div w:id="545260326">
      <w:bodyDiv w:val="1"/>
      <w:marLeft w:val="0"/>
      <w:marRight w:val="0"/>
      <w:marTop w:val="0"/>
      <w:marBottom w:val="0"/>
      <w:divBdr>
        <w:top w:val="none" w:sz="0" w:space="0" w:color="auto"/>
        <w:left w:val="none" w:sz="0" w:space="0" w:color="auto"/>
        <w:bottom w:val="none" w:sz="0" w:space="0" w:color="auto"/>
        <w:right w:val="none" w:sz="0" w:space="0" w:color="auto"/>
      </w:divBdr>
    </w:div>
    <w:div w:id="545990727">
      <w:bodyDiv w:val="1"/>
      <w:marLeft w:val="0"/>
      <w:marRight w:val="0"/>
      <w:marTop w:val="0"/>
      <w:marBottom w:val="0"/>
      <w:divBdr>
        <w:top w:val="none" w:sz="0" w:space="0" w:color="auto"/>
        <w:left w:val="none" w:sz="0" w:space="0" w:color="auto"/>
        <w:bottom w:val="none" w:sz="0" w:space="0" w:color="auto"/>
        <w:right w:val="none" w:sz="0" w:space="0" w:color="auto"/>
      </w:divBdr>
    </w:div>
    <w:div w:id="548690008">
      <w:bodyDiv w:val="1"/>
      <w:marLeft w:val="0"/>
      <w:marRight w:val="0"/>
      <w:marTop w:val="0"/>
      <w:marBottom w:val="0"/>
      <w:divBdr>
        <w:top w:val="none" w:sz="0" w:space="0" w:color="auto"/>
        <w:left w:val="none" w:sz="0" w:space="0" w:color="auto"/>
        <w:bottom w:val="none" w:sz="0" w:space="0" w:color="auto"/>
        <w:right w:val="none" w:sz="0" w:space="0" w:color="auto"/>
      </w:divBdr>
    </w:div>
    <w:div w:id="552932159">
      <w:bodyDiv w:val="1"/>
      <w:marLeft w:val="0"/>
      <w:marRight w:val="0"/>
      <w:marTop w:val="0"/>
      <w:marBottom w:val="0"/>
      <w:divBdr>
        <w:top w:val="none" w:sz="0" w:space="0" w:color="auto"/>
        <w:left w:val="none" w:sz="0" w:space="0" w:color="auto"/>
        <w:bottom w:val="none" w:sz="0" w:space="0" w:color="auto"/>
        <w:right w:val="none" w:sz="0" w:space="0" w:color="auto"/>
      </w:divBdr>
    </w:div>
    <w:div w:id="557012688">
      <w:bodyDiv w:val="1"/>
      <w:marLeft w:val="0"/>
      <w:marRight w:val="0"/>
      <w:marTop w:val="0"/>
      <w:marBottom w:val="0"/>
      <w:divBdr>
        <w:top w:val="none" w:sz="0" w:space="0" w:color="auto"/>
        <w:left w:val="none" w:sz="0" w:space="0" w:color="auto"/>
        <w:bottom w:val="none" w:sz="0" w:space="0" w:color="auto"/>
        <w:right w:val="none" w:sz="0" w:space="0" w:color="auto"/>
      </w:divBdr>
    </w:div>
    <w:div w:id="559169379">
      <w:bodyDiv w:val="1"/>
      <w:marLeft w:val="0"/>
      <w:marRight w:val="0"/>
      <w:marTop w:val="0"/>
      <w:marBottom w:val="0"/>
      <w:divBdr>
        <w:top w:val="none" w:sz="0" w:space="0" w:color="auto"/>
        <w:left w:val="none" w:sz="0" w:space="0" w:color="auto"/>
        <w:bottom w:val="none" w:sz="0" w:space="0" w:color="auto"/>
        <w:right w:val="none" w:sz="0" w:space="0" w:color="auto"/>
      </w:divBdr>
    </w:div>
    <w:div w:id="561479313">
      <w:bodyDiv w:val="1"/>
      <w:marLeft w:val="0"/>
      <w:marRight w:val="0"/>
      <w:marTop w:val="0"/>
      <w:marBottom w:val="0"/>
      <w:divBdr>
        <w:top w:val="none" w:sz="0" w:space="0" w:color="auto"/>
        <w:left w:val="none" w:sz="0" w:space="0" w:color="auto"/>
        <w:bottom w:val="none" w:sz="0" w:space="0" w:color="auto"/>
        <w:right w:val="none" w:sz="0" w:space="0" w:color="auto"/>
      </w:divBdr>
    </w:div>
    <w:div w:id="562255027">
      <w:bodyDiv w:val="1"/>
      <w:marLeft w:val="0"/>
      <w:marRight w:val="0"/>
      <w:marTop w:val="0"/>
      <w:marBottom w:val="0"/>
      <w:divBdr>
        <w:top w:val="none" w:sz="0" w:space="0" w:color="auto"/>
        <w:left w:val="none" w:sz="0" w:space="0" w:color="auto"/>
        <w:bottom w:val="none" w:sz="0" w:space="0" w:color="auto"/>
        <w:right w:val="none" w:sz="0" w:space="0" w:color="auto"/>
      </w:divBdr>
    </w:div>
    <w:div w:id="563174996">
      <w:bodyDiv w:val="1"/>
      <w:marLeft w:val="0"/>
      <w:marRight w:val="0"/>
      <w:marTop w:val="0"/>
      <w:marBottom w:val="0"/>
      <w:divBdr>
        <w:top w:val="none" w:sz="0" w:space="0" w:color="auto"/>
        <w:left w:val="none" w:sz="0" w:space="0" w:color="auto"/>
        <w:bottom w:val="none" w:sz="0" w:space="0" w:color="auto"/>
        <w:right w:val="none" w:sz="0" w:space="0" w:color="auto"/>
      </w:divBdr>
    </w:div>
    <w:div w:id="565069615">
      <w:bodyDiv w:val="1"/>
      <w:marLeft w:val="0"/>
      <w:marRight w:val="0"/>
      <w:marTop w:val="0"/>
      <w:marBottom w:val="0"/>
      <w:divBdr>
        <w:top w:val="none" w:sz="0" w:space="0" w:color="auto"/>
        <w:left w:val="none" w:sz="0" w:space="0" w:color="auto"/>
        <w:bottom w:val="none" w:sz="0" w:space="0" w:color="auto"/>
        <w:right w:val="none" w:sz="0" w:space="0" w:color="auto"/>
      </w:divBdr>
    </w:div>
    <w:div w:id="575557215">
      <w:bodyDiv w:val="1"/>
      <w:marLeft w:val="0"/>
      <w:marRight w:val="0"/>
      <w:marTop w:val="0"/>
      <w:marBottom w:val="0"/>
      <w:divBdr>
        <w:top w:val="none" w:sz="0" w:space="0" w:color="auto"/>
        <w:left w:val="none" w:sz="0" w:space="0" w:color="auto"/>
        <w:bottom w:val="none" w:sz="0" w:space="0" w:color="auto"/>
        <w:right w:val="none" w:sz="0" w:space="0" w:color="auto"/>
      </w:divBdr>
    </w:div>
    <w:div w:id="582639985">
      <w:bodyDiv w:val="1"/>
      <w:marLeft w:val="0"/>
      <w:marRight w:val="0"/>
      <w:marTop w:val="0"/>
      <w:marBottom w:val="0"/>
      <w:divBdr>
        <w:top w:val="none" w:sz="0" w:space="0" w:color="auto"/>
        <w:left w:val="none" w:sz="0" w:space="0" w:color="auto"/>
        <w:bottom w:val="none" w:sz="0" w:space="0" w:color="auto"/>
        <w:right w:val="none" w:sz="0" w:space="0" w:color="auto"/>
      </w:divBdr>
    </w:div>
    <w:div w:id="584804679">
      <w:bodyDiv w:val="1"/>
      <w:marLeft w:val="0"/>
      <w:marRight w:val="0"/>
      <w:marTop w:val="0"/>
      <w:marBottom w:val="0"/>
      <w:divBdr>
        <w:top w:val="none" w:sz="0" w:space="0" w:color="auto"/>
        <w:left w:val="none" w:sz="0" w:space="0" w:color="auto"/>
        <w:bottom w:val="none" w:sz="0" w:space="0" w:color="auto"/>
        <w:right w:val="none" w:sz="0" w:space="0" w:color="auto"/>
      </w:divBdr>
    </w:div>
    <w:div w:id="591939458">
      <w:bodyDiv w:val="1"/>
      <w:marLeft w:val="0"/>
      <w:marRight w:val="0"/>
      <w:marTop w:val="0"/>
      <w:marBottom w:val="0"/>
      <w:divBdr>
        <w:top w:val="none" w:sz="0" w:space="0" w:color="auto"/>
        <w:left w:val="none" w:sz="0" w:space="0" w:color="auto"/>
        <w:bottom w:val="none" w:sz="0" w:space="0" w:color="auto"/>
        <w:right w:val="none" w:sz="0" w:space="0" w:color="auto"/>
      </w:divBdr>
    </w:div>
    <w:div w:id="596518926">
      <w:bodyDiv w:val="1"/>
      <w:marLeft w:val="0"/>
      <w:marRight w:val="0"/>
      <w:marTop w:val="0"/>
      <w:marBottom w:val="0"/>
      <w:divBdr>
        <w:top w:val="none" w:sz="0" w:space="0" w:color="auto"/>
        <w:left w:val="none" w:sz="0" w:space="0" w:color="auto"/>
        <w:bottom w:val="none" w:sz="0" w:space="0" w:color="auto"/>
        <w:right w:val="none" w:sz="0" w:space="0" w:color="auto"/>
      </w:divBdr>
    </w:div>
    <w:div w:id="599874220">
      <w:bodyDiv w:val="1"/>
      <w:marLeft w:val="0"/>
      <w:marRight w:val="0"/>
      <w:marTop w:val="0"/>
      <w:marBottom w:val="0"/>
      <w:divBdr>
        <w:top w:val="none" w:sz="0" w:space="0" w:color="auto"/>
        <w:left w:val="none" w:sz="0" w:space="0" w:color="auto"/>
        <w:bottom w:val="none" w:sz="0" w:space="0" w:color="auto"/>
        <w:right w:val="none" w:sz="0" w:space="0" w:color="auto"/>
      </w:divBdr>
    </w:div>
    <w:div w:id="604924868">
      <w:bodyDiv w:val="1"/>
      <w:marLeft w:val="0"/>
      <w:marRight w:val="0"/>
      <w:marTop w:val="0"/>
      <w:marBottom w:val="0"/>
      <w:divBdr>
        <w:top w:val="none" w:sz="0" w:space="0" w:color="auto"/>
        <w:left w:val="none" w:sz="0" w:space="0" w:color="auto"/>
        <w:bottom w:val="none" w:sz="0" w:space="0" w:color="auto"/>
        <w:right w:val="none" w:sz="0" w:space="0" w:color="auto"/>
      </w:divBdr>
    </w:div>
    <w:div w:id="606693522">
      <w:bodyDiv w:val="1"/>
      <w:marLeft w:val="0"/>
      <w:marRight w:val="0"/>
      <w:marTop w:val="0"/>
      <w:marBottom w:val="0"/>
      <w:divBdr>
        <w:top w:val="none" w:sz="0" w:space="0" w:color="auto"/>
        <w:left w:val="none" w:sz="0" w:space="0" w:color="auto"/>
        <w:bottom w:val="none" w:sz="0" w:space="0" w:color="auto"/>
        <w:right w:val="none" w:sz="0" w:space="0" w:color="auto"/>
      </w:divBdr>
    </w:div>
    <w:div w:id="608851414">
      <w:bodyDiv w:val="1"/>
      <w:marLeft w:val="0"/>
      <w:marRight w:val="0"/>
      <w:marTop w:val="0"/>
      <w:marBottom w:val="0"/>
      <w:divBdr>
        <w:top w:val="none" w:sz="0" w:space="0" w:color="auto"/>
        <w:left w:val="none" w:sz="0" w:space="0" w:color="auto"/>
        <w:bottom w:val="none" w:sz="0" w:space="0" w:color="auto"/>
        <w:right w:val="none" w:sz="0" w:space="0" w:color="auto"/>
      </w:divBdr>
    </w:div>
    <w:div w:id="609630778">
      <w:bodyDiv w:val="1"/>
      <w:marLeft w:val="0"/>
      <w:marRight w:val="0"/>
      <w:marTop w:val="0"/>
      <w:marBottom w:val="0"/>
      <w:divBdr>
        <w:top w:val="none" w:sz="0" w:space="0" w:color="auto"/>
        <w:left w:val="none" w:sz="0" w:space="0" w:color="auto"/>
        <w:bottom w:val="none" w:sz="0" w:space="0" w:color="auto"/>
        <w:right w:val="none" w:sz="0" w:space="0" w:color="auto"/>
      </w:divBdr>
    </w:div>
    <w:div w:id="611862350">
      <w:bodyDiv w:val="1"/>
      <w:marLeft w:val="0"/>
      <w:marRight w:val="0"/>
      <w:marTop w:val="0"/>
      <w:marBottom w:val="0"/>
      <w:divBdr>
        <w:top w:val="none" w:sz="0" w:space="0" w:color="auto"/>
        <w:left w:val="none" w:sz="0" w:space="0" w:color="auto"/>
        <w:bottom w:val="none" w:sz="0" w:space="0" w:color="auto"/>
        <w:right w:val="none" w:sz="0" w:space="0" w:color="auto"/>
      </w:divBdr>
    </w:div>
    <w:div w:id="613706851">
      <w:bodyDiv w:val="1"/>
      <w:marLeft w:val="0"/>
      <w:marRight w:val="0"/>
      <w:marTop w:val="0"/>
      <w:marBottom w:val="0"/>
      <w:divBdr>
        <w:top w:val="none" w:sz="0" w:space="0" w:color="auto"/>
        <w:left w:val="none" w:sz="0" w:space="0" w:color="auto"/>
        <w:bottom w:val="none" w:sz="0" w:space="0" w:color="auto"/>
        <w:right w:val="none" w:sz="0" w:space="0" w:color="auto"/>
      </w:divBdr>
    </w:div>
    <w:div w:id="614142300">
      <w:bodyDiv w:val="1"/>
      <w:marLeft w:val="0"/>
      <w:marRight w:val="0"/>
      <w:marTop w:val="0"/>
      <w:marBottom w:val="0"/>
      <w:divBdr>
        <w:top w:val="none" w:sz="0" w:space="0" w:color="auto"/>
        <w:left w:val="none" w:sz="0" w:space="0" w:color="auto"/>
        <w:bottom w:val="none" w:sz="0" w:space="0" w:color="auto"/>
        <w:right w:val="none" w:sz="0" w:space="0" w:color="auto"/>
      </w:divBdr>
    </w:div>
    <w:div w:id="614169302">
      <w:bodyDiv w:val="1"/>
      <w:marLeft w:val="0"/>
      <w:marRight w:val="0"/>
      <w:marTop w:val="0"/>
      <w:marBottom w:val="0"/>
      <w:divBdr>
        <w:top w:val="none" w:sz="0" w:space="0" w:color="auto"/>
        <w:left w:val="none" w:sz="0" w:space="0" w:color="auto"/>
        <w:bottom w:val="none" w:sz="0" w:space="0" w:color="auto"/>
        <w:right w:val="none" w:sz="0" w:space="0" w:color="auto"/>
      </w:divBdr>
    </w:div>
    <w:div w:id="615915103">
      <w:bodyDiv w:val="1"/>
      <w:marLeft w:val="0"/>
      <w:marRight w:val="0"/>
      <w:marTop w:val="0"/>
      <w:marBottom w:val="0"/>
      <w:divBdr>
        <w:top w:val="none" w:sz="0" w:space="0" w:color="auto"/>
        <w:left w:val="none" w:sz="0" w:space="0" w:color="auto"/>
        <w:bottom w:val="none" w:sz="0" w:space="0" w:color="auto"/>
        <w:right w:val="none" w:sz="0" w:space="0" w:color="auto"/>
      </w:divBdr>
    </w:div>
    <w:div w:id="616910925">
      <w:bodyDiv w:val="1"/>
      <w:marLeft w:val="0"/>
      <w:marRight w:val="0"/>
      <w:marTop w:val="0"/>
      <w:marBottom w:val="0"/>
      <w:divBdr>
        <w:top w:val="none" w:sz="0" w:space="0" w:color="auto"/>
        <w:left w:val="none" w:sz="0" w:space="0" w:color="auto"/>
        <w:bottom w:val="none" w:sz="0" w:space="0" w:color="auto"/>
        <w:right w:val="none" w:sz="0" w:space="0" w:color="auto"/>
      </w:divBdr>
    </w:div>
    <w:div w:id="617837393">
      <w:bodyDiv w:val="1"/>
      <w:marLeft w:val="0"/>
      <w:marRight w:val="0"/>
      <w:marTop w:val="0"/>
      <w:marBottom w:val="0"/>
      <w:divBdr>
        <w:top w:val="none" w:sz="0" w:space="0" w:color="auto"/>
        <w:left w:val="none" w:sz="0" w:space="0" w:color="auto"/>
        <w:bottom w:val="none" w:sz="0" w:space="0" w:color="auto"/>
        <w:right w:val="none" w:sz="0" w:space="0" w:color="auto"/>
      </w:divBdr>
    </w:div>
    <w:div w:id="618142076">
      <w:bodyDiv w:val="1"/>
      <w:marLeft w:val="0"/>
      <w:marRight w:val="0"/>
      <w:marTop w:val="0"/>
      <w:marBottom w:val="0"/>
      <w:divBdr>
        <w:top w:val="none" w:sz="0" w:space="0" w:color="auto"/>
        <w:left w:val="none" w:sz="0" w:space="0" w:color="auto"/>
        <w:bottom w:val="none" w:sz="0" w:space="0" w:color="auto"/>
        <w:right w:val="none" w:sz="0" w:space="0" w:color="auto"/>
      </w:divBdr>
    </w:div>
    <w:div w:id="618679842">
      <w:bodyDiv w:val="1"/>
      <w:marLeft w:val="0"/>
      <w:marRight w:val="0"/>
      <w:marTop w:val="0"/>
      <w:marBottom w:val="0"/>
      <w:divBdr>
        <w:top w:val="none" w:sz="0" w:space="0" w:color="auto"/>
        <w:left w:val="none" w:sz="0" w:space="0" w:color="auto"/>
        <w:bottom w:val="none" w:sz="0" w:space="0" w:color="auto"/>
        <w:right w:val="none" w:sz="0" w:space="0" w:color="auto"/>
      </w:divBdr>
    </w:div>
    <w:div w:id="618755076">
      <w:bodyDiv w:val="1"/>
      <w:marLeft w:val="0"/>
      <w:marRight w:val="0"/>
      <w:marTop w:val="0"/>
      <w:marBottom w:val="0"/>
      <w:divBdr>
        <w:top w:val="none" w:sz="0" w:space="0" w:color="auto"/>
        <w:left w:val="none" w:sz="0" w:space="0" w:color="auto"/>
        <w:bottom w:val="none" w:sz="0" w:space="0" w:color="auto"/>
        <w:right w:val="none" w:sz="0" w:space="0" w:color="auto"/>
      </w:divBdr>
    </w:div>
    <w:div w:id="622200237">
      <w:bodyDiv w:val="1"/>
      <w:marLeft w:val="0"/>
      <w:marRight w:val="0"/>
      <w:marTop w:val="0"/>
      <w:marBottom w:val="0"/>
      <w:divBdr>
        <w:top w:val="none" w:sz="0" w:space="0" w:color="auto"/>
        <w:left w:val="none" w:sz="0" w:space="0" w:color="auto"/>
        <w:bottom w:val="none" w:sz="0" w:space="0" w:color="auto"/>
        <w:right w:val="none" w:sz="0" w:space="0" w:color="auto"/>
      </w:divBdr>
    </w:div>
    <w:div w:id="623388519">
      <w:bodyDiv w:val="1"/>
      <w:marLeft w:val="0"/>
      <w:marRight w:val="0"/>
      <w:marTop w:val="0"/>
      <w:marBottom w:val="0"/>
      <w:divBdr>
        <w:top w:val="none" w:sz="0" w:space="0" w:color="auto"/>
        <w:left w:val="none" w:sz="0" w:space="0" w:color="auto"/>
        <w:bottom w:val="none" w:sz="0" w:space="0" w:color="auto"/>
        <w:right w:val="none" w:sz="0" w:space="0" w:color="auto"/>
      </w:divBdr>
    </w:div>
    <w:div w:id="623460670">
      <w:bodyDiv w:val="1"/>
      <w:marLeft w:val="0"/>
      <w:marRight w:val="0"/>
      <w:marTop w:val="0"/>
      <w:marBottom w:val="0"/>
      <w:divBdr>
        <w:top w:val="none" w:sz="0" w:space="0" w:color="auto"/>
        <w:left w:val="none" w:sz="0" w:space="0" w:color="auto"/>
        <w:bottom w:val="none" w:sz="0" w:space="0" w:color="auto"/>
        <w:right w:val="none" w:sz="0" w:space="0" w:color="auto"/>
      </w:divBdr>
    </w:div>
    <w:div w:id="625743821">
      <w:bodyDiv w:val="1"/>
      <w:marLeft w:val="0"/>
      <w:marRight w:val="0"/>
      <w:marTop w:val="0"/>
      <w:marBottom w:val="0"/>
      <w:divBdr>
        <w:top w:val="none" w:sz="0" w:space="0" w:color="auto"/>
        <w:left w:val="none" w:sz="0" w:space="0" w:color="auto"/>
        <w:bottom w:val="none" w:sz="0" w:space="0" w:color="auto"/>
        <w:right w:val="none" w:sz="0" w:space="0" w:color="auto"/>
      </w:divBdr>
    </w:div>
    <w:div w:id="625887529">
      <w:bodyDiv w:val="1"/>
      <w:marLeft w:val="0"/>
      <w:marRight w:val="0"/>
      <w:marTop w:val="0"/>
      <w:marBottom w:val="0"/>
      <w:divBdr>
        <w:top w:val="none" w:sz="0" w:space="0" w:color="auto"/>
        <w:left w:val="none" w:sz="0" w:space="0" w:color="auto"/>
        <w:bottom w:val="none" w:sz="0" w:space="0" w:color="auto"/>
        <w:right w:val="none" w:sz="0" w:space="0" w:color="auto"/>
      </w:divBdr>
    </w:div>
    <w:div w:id="626467122">
      <w:bodyDiv w:val="1"/>
      <w:marLeft w:val="0"/>
      <w:marRight w:val="0"/>
      <w:marTop w:val="0"/>
      <w:marBottom w:val="0"/>
      <w:divBdr>
        <w:top w:val="none" w:sz="0" w:space="0" w:color="auto"/>
        <w:left w:val="none" w:sz="0" w:space="0" w:color="auto"/>
        <w:bottom w:val="none" w:sz="0" w:space="0" w:color="auto"/>
        <w:right w:val="none" w:sz="0" w:space="0" w:color="auto"/>
      </w:divBdr>
    </w:div>
    <w:div w:id="631405955">
      <w:bodyDiv w:val="1"/>
      <w:marLeft w:val="0"/>
      <w:marRight w:val="0"/>
      <w:marTop w:val="0"/>
      <w:marBottom w:val="0"/>
      <w:divBdr>
        <w:top w:val="none" w:sz="0" w:space="0" w:color="auto"/>
        <w:left w:val="none" w:sz="0" w:space="0" w:color="auto"/>
        <w:bottom w:val="none" w:sz="0" w:space="0" w:color="auto"/>
        <w:right w:val="none" w:sz="0" w:space="0" w:color="auto"/>
      </w:divBdr>
    </w:div>
    <w:div w:id="631835807">
      <w:bodyDiv w:val="1"/>
      <w:marLeft w:val="0"/>
      <w:marRight w:val="0"/>
      <w:marTop w:val="0"/>
      <w:marBottom w:val="0"/>
      <w:divBdr>
        <w:top w:val="none" w:sz="0" w:space="0" w:color="auto"/>
        <w:left w:val="none" w:sz="0" w:space="0" w:color="auto"/>
        <w:bottom w:val="none" w:sz="0" w:space="0" w:color="auto"/>
        <w:right w:val="none" w:sz="0" w:space="0" w:color="auto"/>
      </w:divBdr>
    </w:div>
    <w:div w:id="632100931">
      <w:bodyDiv w:val="1"/>
      <w:marLeft w:val="0"/>
      <w:marRight w:val="0"/>
      <w:marTop w:val="0"/>
      <w:marBottom w:val="0"/>
      <w:divBdr>
        <w:top w:val="none" w:sz="0" w:space="0" w:color="auto"/>
        <w:left w:val="none" w:sz="0" w:space="0" w:color="auto"/>
        <w:bottom w:val="none" w:sz="0" w:space="0" w:color="auto"/>
        <w:right w:val="none" w:sz="0" w:space="0" w:color="auto"/>
      </w:divBdr>
    </w:div>
    <w:div w:id="633828847">
      <w:bodyDiv w:val="1"/>
      <w:marLeft w:val="0"/>
      <w:marRight w:val="0"/>
      <w:marTop w:val="0"/>
      <w:marBottom w:val="0"/>
      <w:divBdr>
        <w:top w:val="none" w:sz="0" w:space="0" w:color="auto"/>
        <w:left w:val="none" w:sz="0" w:space="0" w:color="auto"/>
        <w:bottom w:val="none" w:sz="0" w:space="0" w:color="auto"/>
        <w:right w:val="none" w:sz="0" w:space="0" w:color="auto"/>
      </w:divBdr>
    </w:div>
    <w:div w:id="634608466">
      <w:bodyDiv w:val="1"/>
      <w:marLeft w:val="0"/>
      <w:marRight w:val="0"/>
      <w:marTop w:val="0"/>
      <w:marBottom w:val="0"/>
      <w:divBdr>
        <w:top w:val="none" w:sz="0" w:space="0" w:color="auto"/>
        <w:left w:val="none" w:sz="0" w:space="0" w:color="auto"/>
        <w:bottom w:val="none" w:sz="0" w:space="0" w:color="auto"/>
        <w:right w:val="none" w:sz="0" w:space="0" w:color="auto"/>
      </w:divBdr>
    </w:div>
    <w:div w:id="642736230">
      <w:bodyDiv w:val="1"/>
      <w:marLeft w:val="0"/>
      <w:marRight w:val="0"/>
      <w:marTop w:val="0"/>
      <w:marBottom w:val="0"/>
      <w:divBdr>
        <w:top w:val="none" w:sz="0" w:space="0" w:color="auto"/>
        <w:left w:val="none" w:sz="0" w:space="0" w:color="auto"/>
        <w:bottom w:val="none" w:sz="0" w:space="0" w:color="auto"/>
        <w:right w:val="none" w:sz="0" w:space="0" w:color="auto"/>
      </w:divBdr>
    </w:div>
    <w:div w:id="646127683">
      <w:bodyDiv w:val="1"/>
      <w:marLeft w:val="0"/>
      <w:marRight w:val="0"/>
      <w:marTop w:val="0"/>
      <w:marBottom w:val="0"/>
      <w:divBdr>
        <w:top w:val="none" w:sz="0" w:space="0" w:color="auto"/>
        <w:left w:val="none" w:sz="0" w:space="0" w:color="auto"/>
        <w:bottom w:val="none" w:sz="0" w:space="0" w:color="auto"/>
        <w:right w:val="none" w:sz="0" w:space="0" w:color="auto"/>
      </w:divBdr>
    </w:div>
    <w:div w:id="648367410">
      <w:bodyDiv w:val="1"/>
      <w:marLeft w:val="0"/>
      <w:marRight w:val="0"/>
      <w:marTop w:val="0"/>
      <w:marBottom w:val="0"/>
      <w:divBdr>
        <w:top w:val="none" w:sz="0" w:space="0" w:color="auto"/>
        <w:left w:val="none" w:sz="0" w:space="0" w:color="auto"/>
        <w:bottom w:val="none" w:sz="0" w:space="0" w:color="auto"/>
        <w:right w:val="none" w:sz="0" w:space="0" w:color="auto"/>
      </w:divBdr>
    </w:div>
    <w:div w:id="649021607">
      <w:bodyDiv w:val="1"/>
      <w:marLeft w:val="0"/>
      <w:marRight w:val="0"/>
      <w:marTop w:val="0"/>
      <w:marBottom w:val="0"/>
      <w:divBdr>
        <w:top w:val="none" w:sz="0" w:space="0" w:color="auto"/>
        <w:left w:val="none" w:sz="0" w:space="0" w:color="auto"/>
        <w:bottom w:val="none" w:sz="0" w:space="0" w:color="auto"/>
        <w:right w:val="none" w:sz="0" w:space="0" w:color="auto"/>
      </w:divBdr>
    </w:div>
    <w:div w:id="649754796">
      <w:bodyDiv w:val="1"/>
      <w:marLeft w:val="0"/>
      <w:marRight w:val="0"/>
      <w:marTop w:val="0"/>
      <w:marBottom w:val="0"/>
      <w:divBdr>
        <w:top w:val="none" w:sz="0" w:space="0" w:color="auto"/>
        <w:left w:val="none" w:sz="0" w:space="0" w:color="auto"/>
        <w:bottom w:val="none" w:sz="0" w:space="0" w:color="auto"/>
        <w:right w:val="none" w:sz="0" w:space="0" w:color="auto"/>
      </w:divBdr>
    </w:div>
    <w:div w:id="651837147">
      <w:bodyDiv w:val="1"/>
      <w:marLeft w:val="0"/>
      <w:marRight w:val="0"/>
      <w:marTop w:val="0"/>
      <w:marBottom w:val="0"/>
      <w:divBdr>
        <w:top w:val="none" w:sz="0" w:space="0" w:color="auto"/>
        <w:left w:val="none" w:sz="0" w:space="0" w:color="auto"/>
        <w:bottom w:val="none" w:sz="0" w:space="0" w:color="auto"/>
        <w:right w:val="none" w:sz="0" w:space="0" w:color="auto"/>
      </w:divBdr>
    </w:div>
    <w:div w:id="652098055">
      <w:bodyDiv w:val="1"/>
      <w:marLeft w:val="0"/>
      <w:marRight w:val="0"/>
      <w:marTop w:val="0"/>
      <w:marBottom w:val="0"/>
      <w:divBdr>
        <w:top w:val="none" w:sz="0" w:space="0" w:color="auto"/>
        <w:left w:val="none" w:sz="0" w:space="0" w:color="auto"/>
        <w:bottom w:val="none" w:sz="0" w:space="0" w:color="auto"/>
        <w:right w:val="none" w:sz="0" w:space="0" w:color="auto"/>
      </w:divBdr>
    </w:div>
    <w:div w:id="654067522">
      <w:bodyDiv w:val="1"/>
      <w:marLeft w:val="0"/>
      <w:marRight w:val="0"/>
      <w:marTop w:val="0"/>
      <w:marBottom w:val="0"/>
      <w:divBdr>
        <w:top w:val="none" w:sz="0" w:space="0" w:color="auto"/>
        <w:left w:val="none" w:sz="0" w:space="0" w:color="auto"/>
        <w:bottom w:val="none" w:sz="0" w:space="0" w:color="auto"/>
        <w:right w:val="none" w:sz="0" w:space="0" w:color="auto"/>
      </w:divBdr>
    </w:div>
    <w:div w:id="654072727">
      <w:bodyDiv w:val="1"/>
      <w:marLeft w:val="0"/>
      <w:marRight w:val="0"/>
      <w:marTop w:val="0"/>
      <w:marBottom w:val="0"/>
      <w:divBdr>
        <w:top w:val="none" w:sz="0" w:space="0" w:color="auto"/>
        <w:left w:val="none" w:sz="0" w:space="0" w:color="auto"/>
        <w:bottom w:val="none" w:sz="0" w:space="0" w:color="auto"/>
        <w:right w:val="none" w:sz="0" w:space="0" w:color="auto"/>
      </w:divBdr>
    </w:div>
    <w:div w:id="655958869">
      <w:bodyDiv w:val="1"/>
      <w:marLeft w:val="0"/>
      <w:marRight w:val="0"/>
      <w:marTop w:val="0"/>
      <w:marBottom w:val="0"/>
      <w:divBdr>
        <w:top w:val="none" w:sz="0" w:space="0" w:color="auto"/>
        <w:left w:val="none" w:sz="0" w:space="0" w:color="auto"/>
        <w:bottom w:val="none" w:sz="0" w:space="0" w:color="auto"/>
        <w:right w:val="none" w:sz="0" w:space="0" w:color="auto"/>
      </w:divBdr>
    </w:div>
    <w:div w:id="657881584">
      <w:bodyDiv w:val="1"/>
      <w:marLeft w:val="0"/>
      <w:marRight w:val="0"/>
      <w:marTop w:val="0"/>
      <w:marBottom w:val="0"/>
      <w:divBdr>
        <w:top w:val="none" w:sz="0" w:space="0" w:color="auto"/>
        <w:left w:val="none" w:sz="0" w:space="0" w:color="auto"/>
        <w:bottom w:val="none" w:sz="0" w:space="0" w:color="auto"/>
        <w:right w:val="none" w:sz="0" w:space="0" w:color="auto"/>
      </w:divBdr>
    </w:div>
    <w:div w:id="658312567">
      <w:bodyDiv w:val="1"/>
      <w:marLeft w:val="0"/>
      <w:marRight w:val="0"/>
      <w:marTop w:val="0"/>
      <w:marBottom w:val="0"/>
      <w:divBdr>
        <w:top w:val="none" w:sz="0" w:space="0" w:color="auto"/>
        <w:left w:val="none" w:sz="0" w:space="0" w:color="auto"/>
        <w:bottom w:val="none" w:sz="0" w:space="0" w:color="auto"/>
        <w:right w:val="none" w:sz="0" w:space="0" w:color="auto"/>
      </w:divBdr>
    </w:div>
    <w:div w:id="658928138">
      <w:bodyDiv w:val="1"/>
      <w:marLeft w:val="0"/>
      <w:marRight w:val="0"/>
      <w:marTop w:val="0"/>
      <w:marBottom w:val="0"/>
      <w:divBdr>
        <w:top w:val="none" w:sz="0" w:space="0" w:color="auto"/>
        <w:left w:val="none" w:sz="0" w:space="0" w:color="auto"/>
        <w:bottom w:val="none" w:sz="0" w:space="0" w:color="auto"/>
        <w:right w:val="none" w:sz="0" w:space="0" w:color="auto"/>
      </w:divBdr>
    </w:div>
    <w:div w:id="662396086">
      <w:bodyDiv w:val="1"/>
      <w:marLeft w:val="0"/>
      <w:marRight w:val="0"/>
      <w:marTop w:val="0"/>
      <w:marBottom w:val="0"/>
      <w:divBdr>
        <w:top w:val="none" w:sz="0" w:space="0" w:color="auto"/>
        <w:left w:val="none" w:sz="0" w:space="0" w:color="auto"/>
        <w:bottom w:val="none" w:sz="0" w:space="0" w:color="auto"/>
        <w:right w:val="none" w:sz="0" w:space="0" w:color="auto"/>
      </w:divBdr>
    </w:div>
    <w:div w:id="662464424">
      <w:bodyDiv w:val="1"/>
      <w:marLeft w:val="0"/>
      <w:marRight w:val="0"/>
      <w:marTop w:val="0"/>
      <w:marBottom w:val="0"/>
      <w:divBdr>
        <w:top w:val="none" w:sz="0" w:space="0" w:color="auto"/>
        <w:left w:val="none" w:sz="0" w:space="0" w:color="auto"/>
        <w:bottom w:val="none" w:sz="0" w:space="0" w:color="auto"/>
        <w:right w:val="none" w:sz="0" w:space="0" w:color="auto"/>
      </w:divBdr>
    </w:div>
    <w:div w:id="667750565">
      <w:bodyDiv w:val="1"/>
      <w:marLeft w:val="0"/>
      <w:marRight w:val="0"/>
      <w:marTop w:val="0"/>
      <w:marBottom w:val="0"/>
      <w:divBdr>
        <w:top w:val="none" w:sz="0" w:space="0" w:color="auto"/>
        <w:left w:val="none" w:sz="0" w:space="0" w:color="auto"/>
        <w:bottom w:val="none" w:sz="0" w:space="0" w:color="auto"/>
        <w:right w:val="none" w:sz="0" w:space="0" w:color="auto"/>
      </w:divBdr>
    </w:div>
    <w:div w:id="668677878">
      <w:bodyDiv w:val="1"/>
      <w:marLeft w:val="0"/>
      <w:marRight w:val="0"/>
      <w:marTop w:val="0"/>
      <w:marBottom w:val="0"/>
      <w:divBdr>
        <w:top w:val="none" w:sz="0" w:space="0" w:color="auto"/>
        <w:left w:val="none" w:sz="0" w:space="0" w:color="auto"/>
        <w:bottom w:val="none" w:sz="0" w:space="0" w:color="auto"/>
        <w:right w:val="none" w:sz="0" w:space="0" w:color="auto"/>
      </w:divBdr>
    </w:div>
    <w:div w:id="669603127">
      <w:bodyDiv w:val="1"/>
      <w:marLeft w:val="0"/>
      <w:marRight w:val="0"/>
      <w:marTop w:val="0"/>
      <w:marBottom w:val="0"/>
      <w:divBdr>
        <w:top w:val="none" w:sz="0" w:space="0" w:color="auto"/>
        <w:left w:val="none" w:sz="0" w:space="0" w:color="auto"/>
        <w:bottom w:val="none" w:sz="0" w:space="0" w:color="auto"/>
        <w:right w:val="none" w:sz="0" w:space="0" w:color="auto"/>
      </w:divBdr>
    </w:div>
    <w:div w:id="670378588">
      <w:bodyDiv w:val="1"/>
      <w:marLeft w:val="0"/>
      <w:marRight w:val="0"/>
      <w:marTop w:val="0"/>
      <w:marBottom w:val="0"/>
      <w:divBdr>
        <w:top w:val="none" w:sz="0" w:space="0" w:color="auto"/>
        <w:left w:val="none" w:sz="0" w:space="0" w:color="auto"/>
        <w:bottom w:val="none" w:sz="0" w:space="0" w:color="auto"/>
        <w:right w:val="none" w:sz="0" w:space="0" w:color="auto"/>
      </w:divBdr>
    </w:div>
    <w:div w:id="671183125">
      <w:bodyDiv w:val="1"/>
      <w:marLeft w:val="0"/>
      <w:marRight w:val="0"/>
      <w:marTop w:val="0"/>
      <w:marBottom w:val="0"/>
      <w:divBdr>
        <w:top w:val="none" w:sz="0" w:space="0" w:color="auto"/>
        <w:left w:val="none" w:sz="0" w:space="0" w:color="auto"/>
        <w:bottom w:val="none" w:sz="0" w:space="0" w:color="auto"/>
        <w:right w:val="none" w:sz="0" w:space="0" w:color="auto"/>
      </w:divBdr>
    </w:div>
    <w:div w:id="672028796">
      <w:bodyDiv w:val="1"/>
      <w:marLeft w:val="0"/>
      <w:marRight w:val="0"/>
      <w:marTop w:val="0"/>
      <w:marBottom w:val="0"/>
      <w:divBdr>
        <w:top w:val="none" w:sz="0" w:space="0" w:color="auto"/>
        <w:left w:val="none" w:sz="0" w:space="0" w:color="auto"/>
        <w:bottom w:val="none" w:sz="0" w:space="0" w:color="auto"/>
        <w:right w:val="none" w:sz="0" w:space="0" w:color="auto"/>
      </w:divBdr>
    </w:div>
    <w:div w:id="673922007">
      <w:bodyDiv w:val="1"/>
      <w:marLeft w:val="0"/>
      <w:marRight w:val="0"/>
      <w:marTop w:val="0"/>
      <w:marBottom w:val="0"/>
      <w:divBdr>
        <w:top w:val="none" w:sz="0" w:space="0" w:color="auto"/>
        <w:left w:val="none" w:sz="0" w:space="0" w:color="auto"/>
        <w:bottom w:val="none" w:sz="0" w:space="0" w:color="auto"/>
        <w:right w:val="none" w:sz="0" w:space="0" w:color="auto"/>
      </w:divBdr>
    </w:div>
    <w:div w:id="676035292">
      <w:bodyDiv w:val="1"/>
      <w:marLeft w:val="0"/>
      <w:marRight w:val="0"/>
      <w:marTop w:val="0"/>
      <w:marBottom w:val="0"/>
      <w:divBdr>
        <w:top w:val="none" w:sz="0" w:space="0" w:color="auto"/>
        <w:left w:val="none" w:sz="0" w:space="0" w:color="auto"/>
        <w:bottom w:val="none" w:sz="0" w:space="0" w:color="auto"/>
        <w:right w:val="none" w:sz="0" w:space="0" w:color="auto"/>
      </w:divBdr>
    </w:div>
    <w:div w:id="676225137">
      <w:bodyDiv w:val="1"/>
      <w:marLeft w:val="0"/>
      <w:marRight w:val="0"/>
      <w:marTop w:val="0"/>
      <w:marBottom w:val="0"/>
      <w:divBdr>
        <w:top w:val="none" w:sz="0" w:space="0" w:color="auto"/>
        <w:left w:val="none" w:sz="0" w:space="0" w:color="auto"/>
        <w:bottom w:val="none" w:sz="0" w:space="0" w:color="auto"/>
        <w:right w:val="none" w:sz="0" w:space="0" w:color="auto"/>
      </w:divBdr>
    </w:div>
    <w:div w:id="679963321">
      <w:bodyDiv w:val="1"/>
      <w:marLeft w:val="0"/>
      <w:marRight w:val="0"/>
      <w:marTop w:val="0"/>
      <w:marBottom w:val="0"/>
      <w:divBdr>
        <w:top w:val="none" w:sz="0" w:space="0" w:color="auto"/>
        <w:left w:val="none" w:sz="0" w:space="0" w:color="auto"/>
        <w:bottom w:val="none" w:sz="0" w:space="0" w:color="auto"/>
        <w:right w:val="none" w:sz="0" w:space="0" w:color="auto"/>
      </w:divBdr>
    </w:div>
    <w:div w:id="680200648">
      <w:bodyDiv w:val="1"/>
      <w:marLeft w:val="0"/>
      <w:marRight w:val="0"/>
      <w:marTop w:val="0"/>
      <w:marBottom w:val="0"/>
      <w:divBdr>
        <w:top w:val="none" w:sz="0" w:space="0" w:color="auto"/>
        <w:left w:val="none" w:sz="0" w:space="0" w:color="auto"/>
        <w:bottom w:val="none" w:sz="0" w:space="0" w:color="auto"/>
        <w:right w:val="none" w:sz="0" w:space="0" w:color="auto"/>
      </w:divBdr>
    </w:div>
    <w:div w:id="681082031">
      <w:bodyDiv w:val="1"/>
      <w:marLeft w:val="0"/>
      <w:marRight w:val="0"/>
      <w:marTop w:val="0"/>
      <w:marBottom w:val="0"/>
      <w:divBdr>
        <w:top w:val="none" w:sz="0" w:space="0" w:color="auto"/>
        <w:left w:val="none" w:sz="0" w:space="0" w:color="auto"/>
        <w:bottom w:val="none" w:sz="0" w:space="0" w:color="auto"/>
        <w:right w:val="none" w:sz="0" w:space="0" w:color="auto"/>
      </w:divBdr>
    </w:div>
    <w:div w:id="683826469">
      <w:bodyDiv w:val="1"/>
      <w:marLeft w:val="0"/>
      <w:marRight w:val="0"/>
      <w:marTop w:val="0"/>
      <w:marBottom w:val="0"/>
      <w:divBdr>
        <w:top w:val="none" w:sz="0" w:space="0" w:color="auto"/>
        <w:left w:val="none" w:sz="0" w:space="0" w:color="auto"/>
        <w:bottom w:val="none" w:sz="0" w:space="0" w:color="auto"/>
        <w:right w:val="none" w:sz="0" w:space="0" w:color="auto"/>
      </w:divBdr>
    </w:div>
    <w:div w:id="685062921">
      <w:bodyDiv w:val="1"/>
      <w:marLeft w:val="0"/>
      <w:marRight w:val="0"/>
      <w:marTop w:val="0"/>
      <w:marBottom w:val="0"/>
      <w:divBdr>
        <w:top w:val="none" w:sz="0" w:space="0" w:color="auto"/>
        <w:left w:val="none" w:sz="0" w:space="0" w:color="auto"/>
        <w:bottom w:val="none" w:sz="0" w:space="0" w:color="auto"/>
        <w:right w:val="none" w:sz="0" w:space="0" w:color="auto"/>
      </w:divBdr>
    </w:div>
    <w:div w:id="688413940">
      <w:bodyDiv w:val="1"/>
      <w:marLeft w:val="0"/>
      <w:marRight w:val="0"/>
      <w:marTop w:val="0"/>
      <w:marBottom w:val="0"/>
      <w:divBdr>
        <w:top w:val="none" w:sz="0" w:space="0" w:color="auto"/>
        <w:left w:val="none" w:sz="0" w:space="0" w:color="auto"/>
        <w:bottom w:val="none" w:sz="0" w:space="0" w:color="auto"/>
        <w:right w:val="none" w:sz="0" w:space="0" w:color="auto"/>
      </w:divBdr>
    </w:div>
    <w:div w:id="688876232">
      <w:bodyDiv w:val="1"/>
      <w:marLeft w:val="0"/>
      <w:marRight w:val="0"/>
      <w:marTop w:val="0"/>
      <w:marBottom w:val="0"/>
      <w:divBdr>
        <w:top w:val="none" w:sz="0" w:space="0" w:color="auto"/>
        <w:left w:val="none" w:sz="0" w:space="0" w:color="auto"/>
        <w:bottom w:val="none" w:sz="0" w:space="0" w:color="auto"/>
        <w:right w:val="none" w:sz="0" w:space="0" w:color="auto"/>
      </w:divBdr>
    </w:div>
    <w:div w:id="696272682">
      <w:bodyDiv w:val="1"/>
      <w:marLeft w:val="0"/>
      <w:marRight w:val="0"/>
      <w:marTop w:val="0"/>
      <w:marBottom w:val="0"/>
      <w:divBdr>
        <w:top w:val="none" w:sz="0" w:space="0" w:color="auto"/>
        <w:left w:val="none" w:sz="0" w:space="0" w:color="auto"/>
        <w:bottom w:val="none" w:sz="0" w:space="0" w:color="auto"/>
        <w:right w:val="none" w:sz="0" w:space="0" w:color="auto"/>
      </w:divBdr>
    </w:div>
    <w:div w:id="696389615">
      <w:bodyDiv w:val="1"/>
      <w:marLeft w:val="0"/>
      <w:marRight w:val="0"/>
      <w:marTop w:val="0"/>
      <w:marBottom w:val="0"/>
      <w:divBdr>
        <w:top w:val="none" w:sz="0" w:space="0" w:color="auto"/>
        <w:left w:val="none" w:sz="0" w:space="0" w:color="auto"/>
        <w:bottom w:val="none" w:sz="0" w:space="0" w:color="auto"/>
        <w:right w:val="none" w:sz="0" w:space="0" w:color="auto"/>
      </w:divBdr>
    </w:div>
    <w:div w:id="698552850">
      <w:bodyDiv w:val="1"/>
      <w:marLeft w:val="0"/>
      <w:marRight w:val="0"/>
      <w:marTop w:val="0"/>
      <w:marBottom w:val="0"/>
      <w:divBdr>
        <w:top w:val="none" w:sz="0" w:space="0" w:color="auto"/>
        <w:left w:val="none" w:sz="0" w:space="0" w:color="auto"/>
        <w:bottom w:val="none" w:sz="0" w:space="0" w:color="auto"/>
        <w:right w:val="none" w:sz="0" w:space="0" w:color="auto"/>
      </w:divBdr>
    </w:div>
    <w:div w:id="699479524">
      <w:bodyDiv w:val="1"/>
      <w:marLeft w:val="0"/>
      <w:marRight w:val="0"/>
      <w:marTop w:val="0"/>
      <w:marBottom w:val="0"/>
      <w:divBdr>
        <w:top w:val="none" w:sz="0" w:space="0" w:color="auto"/>
        <w:left w:val="none" w:sz="0" w:space="0" w:color="auto"/>
        <w:bottom w:val="none" w:sz="0" w:space="0" w:color="auto"/>
        <w:right w:val="none" w:sz="0" w:space="0" w:color="auto"/>
      </w:divBdr>
    </w:div>
    <w:div w:id="700935403">
      <w:bodyDiv w:val="1"/>
      <w:marLeft w:val="0"/>
      <w:marRight w:val="0"/>
      <w:marTop w:val="0"/>
      <w:marBottom w:val="0"/>
      <w:divBdr>
        <w:top w:val="none" w:sz="0" w:space="0" w:color="auto"/>
        <w:left w:val="none" w:sz="0" w:space="0" w:color="auto"/>
        <w:bottom w:val="none" w:sz="0" w:space="0" w:color="auto"/>
        <w:right w:val="none" w:sz="0" w:space="0" w:color="auto"/>
      </w:divBdr>
    </w:div>
    <w:div w:id="701785489">
      <w:bodyDiv w:val="1"/>
      <w:marLeft w:val="0"/>
      <w:marRight w:val="0"/>
      <w:marTop w:val="0"/>
      <w:marBottom w:val="0"/>
      <w:divBdr>
        <w:top w:val="none" w:sz="0" w:space="0" w:color="auto"/>
        <w:left w:val="none" w:sz="0" w:space="0" w:color="auto"/>
        <w:bottom w:val="none" w:sz="0" w:space="0" w:color="auto"/>
        <w:right w:val="none" w:sz="0" w:space="0" w:color="auto"/>
      </w:divBdr>
    </w:div>
    <w:div w:id="702636479">
      <w:bodyDiv w:val="1"/>
      <w:marLeft w:val="0"/>
      <w:marRight w:val="0"/>
      <w:marTop w:val="0"/>
      <w:marBottom w:val="0"/>
      <w:divBdr>
        <w:top w:val="none" w:sz="0" w:space="0" w:color="auto"/>
        <w:left w:val="none" w:sz="0" w:space="0" w:color="auto"/>
        <w:bottom w:val="none" w:sz="0" w:space="0" w:color="auto"/>
        <w:right w:val="none" w:sz="0" w:space="0" w:color="auto"/>
      </w:divBdr>
    </w:div>
    <w:div w:id="703529038">
      <w:bodyDiv w:val="1"/>
      <w:marLeft w:val="0"/>
      <w:marRight w:val="0"/>
      <w:marTop w:val="0"/>
      <w:marBottom w:val="0"/>
      <w:divBdr>
        <w:top w:val="none" w:sz="0" w:space="0" w:color="auto"/>
        <w:left w:val="none" w:sz="0" w:space="0" w:color="auto"/>
        <w:bottom w:val="none" w:sz="0" w:space="0" w:color="auto"/>
        <w:right w:val="none" w:sz="0" w:space="0" w:color="auto"/>
      </w:divBdr>
    </w:div>
    <w:div w:id="704136293">
      <w:bodyDiv w:val="1"/>
      <w:marLeft w:val="0"/>
      <w:marRight w:val="0"/>
      <w:marTop w:val="0"/>
      <w:marBottom w:val="0"/>
      <w:divBdr>
        <w:top w:val="none" w:sz="0" w:space="0" w:color="auto"/>
        <w:left w:val="none" w:sz="0" w:space="0" w:color="auto"/>
        <w:bottom w:val="none" w:sz="0" w:space="0" w:color="auto"/>
        <w:right w:val="none" w:sz="0" w:space="0" w:color="auto"/>
      </w:divBdr>
    </w:div>
    <w:div w:id="704478988">
      <w:bodyDiv w:val="1"/>
      <w:marLeft w:val="0"/>
      <w:marRight w:val="0"/>
      <w:marTop w:val="0"/>
      <w:marBottom w:val="0"/>
      <w:divBdr>
        <w:top w:val="none" w:sz="0" w:space="0" w:color="auto"/>
        <w:left w:val="none" w:sz="0" w:space="0" w:color="auto"/>
        <w:bottom w:val="none" w:sz="0" w:space="0" w:color="auto"/>
        <w:right w:val="none" w:sz="0" w:space="0" w:color="auto"/>
      </w:divBdr>
    </w:div>
    <w:div w:id="704526080">
      <w:bodyDiv w:val="1"/>
      <w:marLeft w:val="0"/>
      <w:marRight w:val="0"/>
      <w:marTop w:val="0"/>
      <w:marBottom w:val="0"/>
      <w:divBdr>
        <w:top w:val="none" w:sz="0" w:space="0" w:color="auto"/>
        <w:left w:val="none" w:sz="0" w:space="0" w:color="auto"/>
        <w:bottom w:val="none" w:sz="0" w:space="0" w:color="auto"/>
        <w:right w:val="none" w:sz="0" w:space="0" w:color="auto"/>
      </w:divBdr>
    </w:div>
    <w:div w:id="705644022">
      <w:bodyDiv w:val="1"/>
      <w:marLeft w:val="0"/>
      <w:marRight w:val="0"/>
      <w:marTop w:val="0"/>
      <w:marBottom w:val="0"/>
      <w:divBdr>
        <w:top w:val="none" w:sz="0" w:space="0" w:color="auto"/>
        <w:left w:val="none" w:sz="0" w:space="0" w:color="auto"/>
        <w:bottom w:val="none" w:sz="0" w:space="0" w:color="auto"/>
        <w:right w:val="none" w:sz="0" w:space="0" w:color="auto"/>
      </w:divBdr>
    </w:div>
    <w:div w:id="706879164">
      <w:bodyDiv w:val="1"/>
      <w:marLeft w:val="0"/>
      <w:marRight w:val="0"/>
      <w:marTop w:val="0"/>
      <w:marBottom w:val="0"/>
      <w:divBdr>
        <w:top w:val="none" w:sz="0" w:space="0" w:color="auto"/>
        <w:left w:val="none" w:sz="0" w:space="0" w:color="auto"/>
        <w:bottom w:val="none" w:sz="0" w:space="0" w:color="auto"/>
        <w:right w:val="none" w:sz="0" w:space="0" w:color="auto"/>
      </w:divBdr>
    </w:div>
    <w:div w:id="712507836">
      <w:bodyDiv w:val="1"/>
      <w:marLeft w:val="0"/>
      <w:marRight w:val="0"/>
      <w:marTop w:val="0"/>
      <w:marBottom w:val="0"/>
      <w:divBdr>
        <w:top w:val="none" w:sz="0" w:space="0" w:color="auto"/>
        <w:left w:val="none" w:sz="0" w:space="0" w:color="auto"/>
        <w:bottom w:val="none" w:sz="0" w:space="0" w:color="auto"/>
        <w:right w:val="none" w:sz="0" w:space="0" w:color="auto"/>
      </w:divBdr>
    </w:div>
    <w:div w:id="712845657">
      <w:bodyDiv w:val="1"/>
      <w:marLeft w:val="0"/>
      <w:marRight w:val="0"/>
      <w:marTop w:val="0"/>
      <w:marBottom w:val="0"/>
      <w:divBdr>
        <w:top w:val="none" w:sz="0" w:space="0" w:color="auto"/>
        <w:left w:val="none" w:sz="0" w:space="0" w:color="auto"/>
        <w:bottom w:val="none" w:sz="0" w:space="0" w:color="auto"/>
        <w:right w:val="none" w:sz="0" w:space="0" w:color="auto"/>
      </w:divBdr>
    </w:div>
    <w:div w:id="717361738">
      <w:bodyDiv w:val="1"/>
      <w:marLeft w:val="0"/>
      <w:marRight w:val="0"/>
      <w:marTop w:val="0"/>
      <w:marBottom w:val="0"/>
      <w:divBdr>
        <w:top w:val="none" w:sz="0" w:space="0" w:color="auto"/>
        <w:left w:val="none" w:sz="0" w:space="0" w:color="auto"/>
        <w:bottom w:val="none" w:sz="0" w:space="0" w:color="auto"/>
        <w:right w:val="none" w:sz="0" w:space="0" w:color="auto"/>
      </w:divBdr>
    </w:div>
    <w:div w:id="719280587">
      <w:bodyDiv w:val="1"/>
      <w:marLeft w:val="0"/>
      <w:marRight w:val="0"/>
      <w:marTop w:val="0"/>
      <w:marBottom w:val="0"/>
      <w:divBdr>
        <w:top w:val="none" w:sz="0" w:space="0" w:color="auto"/>
        <w:left w:val="none" w:sz="0" w:space="0" w:color="auto"/>
        <w:bottom w:val="none" w:sz="0" w:space="0" w:color="auto"/>
        <w:right w:val="none" w:sz="0" w:space="0" w:color="auto"/>
      </w:divBdr>
    </w:div>
    <w:div w:id="720010513">
      <w:bodyDiv w:val="1"/>
      <w:marLeft w:val="0"/>
      <w:marRight w:val="0"/>
      <w:marTop w:val="0"/>
      <w:marBottom w:val="0"/>
      <w:divBdr>
        <w:top w:val="none" w:sz="0" w:space="0" w:color="auto"/>
        <w:left w:val="none" w:sz="0" w:space="0" w:color="auto"/>
        <w:bottom w:val="none" w:sz="0" w:space="0" w:color="auto"/>
        <w:right w:val="none" w:sz="0" w:space="0" w:color="auto"/>
      </w:divBdr>
    </w:div>
    <w:div w:id="722749555">
      <w:bodyDiv w:val="1"/>
      <w:marLeft w:val="0"/>
      <w:marRight w:val="0"/>
      <w:marTop w:val="0"/>
      <w:marBottom w:val="0"/>
      <w:divBdr>
        <w:top w:val="none" w:sz="0" w:space="0" w:color="auto"/>
        <w:left w:val="none" w:sz="0" w:space="0" w:color="auto"/>
        <w:bottom w:val="none" w:sz="0" w:space="0" w:color="auto"/>
        <w:right w:val="none" w:sz="0" w:space="0" w:color="auto"/>
      </w:divBdr>
    </w:div>
    <w:div w:id="725179853">
      <w:bodyDiv w:val="1"/>
      <w:marLeft w:val="0"/>
      <w:marRight w:val="0"/>
      <w:marTop w:val="0"/>
      <w:marBottom w:val="0"/>
      <w:divBdr>
        <w:top w:val="none" w:sz="0" w:space="0" w:color="auto"/>
        <w:left w:val="none" w:sz="0" w:space="0" w:color="auto"/>
        <w:bottom w:val="none" w:sz="0" w:space="0" w:color="auto"/>
        <w:right w:val="none" w:sz="0" w:space="0" w:color="auto"/>
      </w:divBdr>
    </w:div>
    <w:div w:id="726412250">
      <w:bodyDiv w:val="1"/>
      <w:marLeft w:val="0"/>
      <w:marRight w:val="0"/>
      <w:marTop w:val="0"/>
      <w:marBottom w:val="0"/>
      <w:divBdr>
        <w:top w:val="none" w:sz="0" w:space="0" w:color="auto"/>
        <w:left w:val="none" w:sz="0" w:space="0" w:color="auto"/>
        <w:bottom w:val="none" w:sz="0" w:space="0" w:color="auto"/>
        <w:right w:val="none" w:sz="0" w:space="0" w:color="auto"/>
      </w:divBdr>
    </w:div>
    <w:div w:id="732384803">
      <w:bodyDiv w:val="1"/>
      <w:marLeft w:val="0"/>
      <w:marRight w:val="0"/>
      <w:marTop w:val="0"/>
      <w:marBottom w:val="0"/>
      <w:divBdr>
        <w:top w:val="none" w:sz="0" w:space="0" w:color="auto"/>
        <w:left w:val="none" w:sz="0" w:space="0" w:color="auto"/>
        <w:bottom w:val="none" w:sz="0" w:space="0" w:color="auto"/>
        <w:right w:val="none" w:sz="0" w:space="0" w:color="auto"/>
      </w:divBdr>
    </w:div>
    <w:div w:id="734470680">
      <w:bodyDiv w:val="1"/>
      <w:marLeft w:val="0"/>
      <w:marRight w:val="0"/>
      <w:marTop w:val="0"/>
      <w:marBottom w:val="0"/>
      <w:divBdr>
        <w:top w:val="none" w:sz="0" w:space="0" w:color="auto"/>
        <w:left w:val="none" w:sz="0" w:space="0" w:color="auto"/>
        <w:bottom w:val="none" w:sz="0" w:space="0" w:color="auto"/>
        <w:right w:val="none" w:sz="0" w:space="0" w:color="auto"/>
      </w:divBdr>
    </w:div>
    <w:div w:id="735738445">
      <w:bodyDiv w:val="1"/>
      <w:marLeft w:val="0"/>
      <w:marRight w:val="0"/>
      <w:marTop w:val="0"/>
      <w:marBottom w:val="0"/>
      <w:divBdr>
        <w:top w:val="none" w:sz="0" w:space="0" w:color="auto"/>
        <w:left w:val="none" w:sz="0" w:space="0" w:color="auto"/>
        <w:bottom w:val="none" w:sz="0" w:space="0" w:color="auto"/>
        <w:right w:val="none" w:sz="0" w:space="0" w:color="auto"/>
      </w:divBdr>
    </w:div>
    <w:div w:id="736824354">
      <w:bodyDiv w:val="1"/>
      <w:marLeft w:val="0"/>
      <w:marRight w:val="0"/>
      <w:marTop w:val="0"/>
      <w:marBottom w:val="0"/>
      <w:divBdr>
        <w:top w:val="none" w:sz="0" w:space="0" w:color="auto"/>
        <w:left w:val="none" w:sz="0" w:space="0" w:color="auto"/>
        <w:bottom w:val="none" w:sz="0" w:space="0" w:color="auto"/>
        <w:right w:val="none" w:sz="0" w:space="0" w:color="auto"/>
      </w:divBdr>
    </w:div>
    <w:div w:id="738988095">
      <w:bodyDiv w:val="1"/>
      <w:marLeft w:val="0"/>
      <w:marRight w:val="0"/>
      <w:marTop w:val="0"/>
      <w:marBottom w:val="0"/>
      <w:divBdr>
        <w:top w:val="none" w:sz="0" w:space="0" w:color="auto"/>
        <w:left w:val="none" w:sz="0" w:space="0" w:color="auto"/>
        <w:bottom w:val="none" w:sz="0" w:space="0" w:color="auto"/>
        <w:right w:val="none" w:sz="0" w:space="0" w:color="auto"/>
      </w:divBdr>
    </w:div>
    <w:div w:id="744230862">
      <w:bodyDiv w:val="1"/>
      <w:marLeft w:val="0"/>
      <w:marRight w:val="0"/>
      <w:marTop w:val="0"/>
      <w:marBottom w:val="0"/>
      <w:divBdr>
        <w:top w:val="none" w:sz="0" w:space="0" w:color="auto"/>
        <w:left w:val="none" w:sz="0" w:space="0" w:color="auto"/>
        <w:bottom w:val="none" w:sz="0" w:space="0" w:color="auto"/>
        <w:right w:val="none" w:sz="0" w:space="0" w:color="auto"/>
      </w:divBdr>
    </w:div>
    <w:div w:id="748190194">
      <w:bodyDiv w:val="1"/>
      <w:marLeft w:val="0"/>
      <w:marRight w:val="0"/>
      <w:marTop w:val="0"/>
      <w:marBottom w:val="0"/>
      <w:divBdr>
        <w:top w:val="none" w:sz="0" w:space="0" w:color="auto"/>
        <w:left w:val="none" w:sz="0" w:space="0" w:color="auto"/>
        <w:bottom w:val="none" w:sz="0" w:space="0" w:color="auto"/>
        <w:right w:val="none" w:sz="0" w:space="0" w:color="auto"/>
      </w:divBdr>
    </w:div>
    <w:div w:id="749620201">
      <w:bodyDiv w:val="1"/>
      <w:marLeft w:val="0"/>
      <w:marRight w:val="0"/>
      <w:marTop w:val="0"/>
      <w:marBottom w:val="0"/>
      <w:divBdr>
        <w:top w:val="none" w:sz="0" w:space="0" w:color="auto"/>
        <w:left w:val="none" w:sz="0" w:space="0" w:color="auto"/>
        <w:bottom w:val="none" w:sz="0" w:space="0" w:color="auto"/>
        <w:right w:val="none" w:sz="0" w:space="0" w:color="auto"/>
      </w:divBdr>
    </w:div>
    <w:div w:id="750391437">
      <w:bodyDiv w:val="1"/>
      <w:marLeft w:val="0"/>
      <w:marRight w:val="0"/>
      <w:marTop w:val="0"/>
      <w:marBottom w:val="0"/>
      <w:divBdr>
        <w:top w:val="none" w:sz="0" w:space="0" w:color="auto"/>
        <w:left w:val="none" w:sz="0" w:space="0" w:color="auto"/>
        <w:bottom w:val="none" w:sz="0" w:space="0" w:color="auto"/>
        <w:right w:val="none" w:sz="0" w:space="0" w:color="auto"/>
      </w:divBdr>
    </w:div>
    <w:div w:id="750737162">
      <w:bodyDiv w:val="1"/>
      <w:marLeft w:val="0"/>
      <w:marRight w:val="0"/>
      <w:marTop w:val="0"/>
      <w:marBottom w:val="0"/>
      <w:divBdr>
        <w:top w:val="none" w:sz="0" w:space="0" w:color="auto"/>
        <w:left w:val="none" w:sz="0" w:space="0" w:color="auto"/>
        <w:bottom w:val="none" w:sz="0" w:space="0" w:color="auto"/>
        <w:right w:val="none" w:sz="0" w:space="0" w:color="auto"/>
      </w:divBdr>
    </w:div>
    <w:div w:id="752356800">
      <w:bodyDiv w:val="1"/>
      <w:marLeft w:val="0"/>
      <w:marRight w:val="0"/>
      <w:marTop w:val="0"/>
      <w:marBottom w:val="0"/>
      <w:divBdr>
        <w:top w:val="none" w:sz="0" w:space="0" w:color="auto"/>
        <w:left w:val="none" w:sz="0" w:space="0" w:color="auto"/>
        <w:bottom w:val="none" w:sz="0" w:space="0" w:color="auto"/>
        <w:right w:val="none" w:sz="0" w:space="0" w:color="auto"/>
      </w:divBdr>
    </w:div>
    <w:div w:id="757483778">
      <w:bodyDiv w:val="1"/>
      <w:marLeft w:val="0"/>
      <w:marRight w:val="0"/>
      <w:marTop w:val="0"/>
      <w:marBottom w:val="0"/>
      <w:divBdr>
        <w:top w:val="none" w:sz="0" w:space="0" w:color="auto"/>
        <w:left w:val="none" w:sz="0" w:space="0" w:color="auto"/>
        <w:bottom w:val="none" w:sz="0" w:space="0" w:color="auto"/>
        <w:right w:val="none" w:sz="0" w:space="0" w:color="auto"/>
      </w:divBdr>
    </w:div>
    <w:div w:id="758451829">
      <w:bodyDiv w:val="1"/>
      <w:marLeft w:val="0"/>
      <w:marRight w:val="0"/>
      <w:marTop w:val="0"/>
      <w:marBottom w:val="0"/>
      <w:divBdr>
        <w:top w:val="none" w:sz="0" w:space="0" w:color="auto"/>
        <w:left w:val="none" w:sz="0" w:space="0" w:color="auto"/>
        <w:bottom w:val="none" w:sz="0" w:space="0" w:color="auto"/>
        <w:right w:val="none" w:sz="0" w:space="0" w:color="auto"/>
      </w:divBdr>
    </w:div>
    <w:div w:id="759644567">
      <w:bodyDiv w:val="1"/>
      <w:marLeft w:val="0"/>
      <w:marRight w:val="0"/>
      <w:marTop w:val="0"/>
      <w:marBottom w:val="0"/>
      <w:divBdr>
        <w:top w:val="none" w:sz="0" w:space="0" w:color="auto"/>
        <w:left w:val="none" w:sz="0" w:space="0" w:color="auto"/>
        <w:bottom w:val="none" w:sz="0" w:space="0" w:color="auto"/>
        <w:right w:val="none" w:sz="0" w:space="0" w:color="auto"/>
      </w:divBdr>
    </w:div>
    <w:div w:id="760492917">
      <w:bodyDiv w:val="1"/>
      <w:marLeft w:val="0"/>
      <w:marRight w:val="0"/>
      <w:marTop w:val="0"/>
      <w:marBottom w:val="0"/>
      <w:divBdr>
        <w:top w:val="none" w:sz="0" w:space="0" w:color="auto"/>
        <w:left w:val="none" w:sz="0" w:space="0" w:color="auto"/>
        <w:bottom w:val="none" w:sz="0" w:space="0" w:color="auto"/>
        <w:right w:val="none" w:sz="0" w:space="0" w:color="auto"/>
      </w:divBdr>
    </w:div>
    <w:div w:id="762803914">
      <w:bodyDiv w:val="1"/>
      <w:marLeft w:val="0"/>
      <w:marRight w:val="0"/>
      <w:marTop w:val="0"/>
      <w:marBottom w:val="0"/>
      <w:divBdr>
        <w:top w:val="none" w:sz="0" w:space="0" w:color="auto"/>
        <w:left w:val="none" w:sz="0" w:space="0" w:color="auto"/>
        <w:bottom w:val="none" w:sz="0" w:space="0" w:color="auto"/>
        <w:right w:val="none" w:sz="0" w:space="0" w:color="auto"/>
      </w:divBdr>
    </w:div>
    <w:div w:id="764570627">
      <w:bodyDiv w:val="1"/>
      <w:marLeft w:val="0"/>
      <w:marRight w:val="0"/>
      <w:marTop w:val="0"/>
      <w:marBottom w:val="0"/>
      <w:divBdr>
        <w:top w:val="none" w:sz="0" w:space="0" w:color="auto"/>
        <w:left w:val="none" w:sz="0" w:space="0" w:color="auto"/>
        <w:bottom w:val="none" w:sz="0" w:space="0" w:color="auto"/>
        <w:right w:val="none" w:sz="0" w:space="0" w:color="auto"/>
      </w:divBdr>
    </w:div>
    <w:div w:id="765032049">
      <w:bodyDiv w:val="1"/>
      <w:marLeft w:val="0"/>
      <w:marRight w:val="0"/>
      <w:marTop w:val="0"/>
      <w:marBottom w:val="0"/>
      <w:divBdr>
        <w:top w:val="none" w:sz="0" w:space="0" w:color="auto"/>
        <w:left w:val="none" w:sz="0" w:space="0" w:color="auto"/>
        <w:bottom w:val="none" w:sz="0" w:space="0" w:color="auto"/>
        <w:right w:val="none" w:sz="0" w:space="0" w:color="auto"/>
      </w:divBdr>
    </w:div>
    <w:div w:id="772089807">
      <w:bodyDiv w:val="1"/>
      <w:marLeft w:val="0"/>
      <w:marRight w:val="0"/>
      <w:marTop w:val="0"/>
      <w:marBottom w:val="0"/>
      <w:divBdr>
        <w:top w:val="none" w:sz="0" w:space="0" w:color="auto"/>
        <w:left w:val="none" w:sz="0" w:space="0" w:color="auto"/>
        <w:bottom w:val="none" w:sz="0" w:space="0" w:color="auto"/>
        <w:right w:val="none" w:sz="0" w:space="0" w:color="auto"/>
      </w:divBdr>
    </w:div>
    <w:div w:id="772553031">
      <w:bodyDiv w:val="1"/>
      <w:marLeft w:val="0"/>
      <w:marRight w:val="0"/>
      <w:marTop w:val="0"/>
      <w:marBottom w:val="0"/>
      <w:divBdr>
        <w:top w:val="none" w:sz="0" w:space="0" w:color="auto"/>
        <w:left w:val="none" w:sz="0" w:space="0" w:color="auto"/>
        <w:bottom w:val="none" w:sz="0" w:space="0" w:color="auto"/>
        <w:right w:val="none" w:sz="0" w:space="0" w:color="auto"/>
      </w:divBdr>
    </w:div>
    <w:div w:id="774594837">
      <w:bodyDiv w:val="1"/>
      <w:marLeft w:val="0"/>
      <w:marRight w:val="0"/>
      <w:marTop w:val="0"/>
      <w:marBottom w:val="0"/>
      <w:divBdr>
        <w:top w:val="none" w:sz="0" w:space="0" w:color="auto"/>
        <w:left w:val="none" w:sz="0" w:space="0" w:color="auto"/>
        <w:bottom w:val="none" w:sz="0" w:space="0" w:color="auto"/>
        <w:right w:val="none" w:sz="0" w:space="0" w:color="auto"/>
      </w:divBdr>
    </w:div>
    <w:div w:id="775753902">
      <w:bodyDiv w:val="1"/>
      <w:marLeft w:val="0"/>
      <w:marRight w:val="0"/>
      <w:marTop w:val="0"/>
      <w:marBottom w:val="0"/>
      <w:divBdr>
        <w:top w:val="none" w:sz="0" w:space="0" w:color="auto"/>
        <w:left w:val="none" w:sz="0" w:space="0" w:color="auto"/>
        <w:bottom w:val="none" w:sz="0" w:space="0" w:color="auto"/>
        <w:right w:val="none" w:sz="0" w:space="0" w:color="auto"/>
      </w:divBdr>
    </w:div>
    <w:div w:id="775908404">
      <w:bodyDiv w:val="1"/>
      <w:marLeft w:val="0"/>
      <w:marRight w:val="0"/>
      <w:marTop w:val="0"/>
      <w:marBottom w:val="0"/>
      <w:divBdr>
        <w:top w:val="none" w:sz="0" w:space="0" w:color="auto"/>
        <w:left w:val="none" w:sz="0" w:space="0" w:color="auto"/>
        <w:bottom w:val="none" w:sz="0" w:space="0" w:color="auto"/>
        <w:right w:val="none" w:sz="0" w:space="0" w:color="auto"/>
      </w:divBdr>
    </w:div>
    <w:div w:id="776409202">
      <w:bodyDiv w:val="1"/>
      <w:marLeft w:val="0"/>
      <w:marRight w:val="0"/>
      <w:marTop w:val="0"/>
      <w:marBottom w:val="0"/>
      <w:divBdr>
        <w:top w:val="none" w:sz="0" w:space="0" w:color="auto"/>
        <w:left w:val="none" w:sz="0" w:space="0" w:color="auto"/>
        <w:bottom w:val="none" w:sz="0" w:space="0" w:color="auto"/>
        <w:right w:val="none" w:sz="0" w:space="0" w:color="auto"/>
      </w:divBdr>
    </w:div>
    <w:div w:id="778454678">
      <w:bodyDiv w:val="1"/>
      <w:marLeft w:val="0"/>
      <w:marRight w:val="0"/>
      <w:marTop w:val="0"/>
      <w:marBottom w:val="0"/>
      <w:divBdr>
        <w:top w:val="none" w:sz="0" w:space="0" w:color="auto"/>
        <w:left w:val="none" w:sz="0" w:space="0" w:color="auto"/>
        <w:bottom w:val="none" w:sz="0" w:space="0" w:color="auto"/>
        <w:right w:val="none" w:sz="0" w:space="0" w:color="auto"/>
      </w:divBdr>
    </w:div>
    <w:div w:id="779682548">
      <w:bodyDiv w:val="1"/>
      <w:marLeft w:val="0"/>
      <w:marRight w:val="0"/>
      <w:marTop w:val="0"/>
      <w:marBottom w:val="0"/>
      <w:divBdr>
        <w:top w:val="none" w:sz="0" w:space="0" w:color="auto"/>
        <w:left w:val="none" w:sz="0" w:space="0" w:color="auto"/>
        <w:bottom w:val="none" w:sz="0" w:space="0" w:color="auto"/>
        <w:right w:val="none" w:sz="0" w:space="0" w:color="auto"/>
      </w:divBdr>
    </w:div>
    <w:div w:id="780613504">
      <w:bodyDiv w:val="1"/>
      <w:marLeft w:val="0"/>
      <w:marRight w:val="0"/>
      <w:marTop w:val="0"/>
      <w:marBottom w:val="0"/>
      <w:divBdr>
        <w:top w:val="none" w:sz="0" w:space="0" w:color="auto"/>
        <w:left w:val="none" w:sz="0" w:space="0" w:color="auto"/>
        <w:bottom w:val="none" w:sz="0" w:space="0" w:color="auto"/>
        <w:right w:val="none" w:sz="0" w:space="0" w:color="auto"/>
      </w:divBdr>
    </w:div>
    <w:div w:id="781530178">
      <w:bodyDiv w:val="1"/>
      <w:marLeft w:val="0"/>
      <w:marRight w:val="0"/>
      <w:marTop w:val="0"/>
      <w:marBottom w:val="0"/>
      <w:divBdr>
        <w:top w:val="none" w:sz="0" w:space="0" w:color="auto"/>
        <w:left w:val="none" w:sz="0" w:space="0" w:color="auto"/>
        <w:bottom w:val="none" w:sz="0" w:space="0" w:color="auto"/>
        <w:right w:val="none" w:sz="0" w:space="0" w:color="auto"/>
      </w:divBdr>
    </w:div>
    <w:div w:id="783236738">
      <w:bodyDiv w:val="1"/>
      <w:marLeft w:val="0"/>
      <w:marRight w:val="0"/>
      <w:marTop w:val="0"/>
      <w:marBottom w:val="0"/>
      <w:divBdr>
        <w:top w:val="none" w:sz="0" w:space="0" w:color="auto"/>
        <w:left w:val="none" w:sz="0" w:space="0" w:color="auto"/>
        <w:bottom w:val="none" w:sz="0" w:space="0" w:color="auto"/>
        <w:right w:val="none" w:sz="0" w:space="0" w:color="auto"/>
      </w:divBdr>
    </w:div>
    <w:div w:id="783812125">
      <w:bodyDiv w:val="1"/>
      <w:marLeft w:val="0"/>
      <w:marRight w:val="0"/>
      <w:marTop w:val="0"/>
      <w:marBottom w:val="0"/>
      <w:divBdr>
        <w:top w:val="none" w:sz="0" w:space="0" w:color="auto"/>
        <w:left w:val="none" w:sz="0" w:space="0" w:color="auto"/>
        <w:bottom w:val="none" w:sz="0" w:space="0" w:color="auto"/>
        <w:right w:val="none" w:sz="0" w:space="0" w:color="auto"/>
      </w:divBdr>
    </w:div>
    <w:div w:id="783963191">
      <w:bodyDiv w:val="1"/>
      <w:marLeft w:val="0"/>
      <w:marRight w:val="0"/>
      <w:marTop w:val="0"/>
      <w:marBottom w:val="0"/>
      <w:divBdr>
        <w:top w:val="none" w:sz="0" w:space="0" w:color="auto"/>
        <w:left w:val="none" w:sz="0" w:space="0" w:color="auto"/>
        <w:bottom w:val="none" w:sz="0" w:space="0" w:color="auto"/>
        <w:right w:val="none" w:sz="0" w:space="0" w:color="auto"/>
      </w:divBdr>
    </w:div>
    <w:div w:id="783965936">
      <w:bodyDiv w:val="1"/>
      <w:marLeft w:val="0"/>
      <w:marRight w:val="0"/>
      <w:marTop w:val="0"/>
      <w:marBottom w:val="0"/>
      <w:divBdr>
        <w:top w:val="none" w:sz="0" w:space="0" w:color="auto"/>
        <w:left w:val="none" w:sz="0" w:space="0" w:color="auto"/>
        <w:bottom w:val="none" w:sz="0" w:space="0" w:color="auto"/>
        <w:right w:val="none" w:sz="0" w:space="0" w:color="auto"/>
      </w:divBdr>
    </w:div>
    <w:div w:id="786850326">
      <w:bodyDiv w:val="1"/>
      <w:marLeft w:val="0"/>
      <w:marRight w:val="0"/>
      <w:marTop w:val="0"/>
      <w:marBottom w:val="0"/>
      <w:divBdr>
        <w:top w:val="none" w:sz="0" w:space="0" w:color="auto"/>
        <w:left w:val="none" w:sz="0" w:space="0" w:color="auto"/>
        <w:bottom w:val="none" w:sz="0" w:space="0" w:color="auto"/>
        <w:right w:val="none" w:sz="0" w:space="0" w:color="auto"/>
      </w:divBdr>
    </w:div>
    <w:div w:id="787432443">
      <w:bodyDiv w:val="1"/>
      <w:marLeft w:val="0"/>
      <w:marRight w:val="0"/>
      <w:marTop w:val="0"/>
      <w:marBottom w:val="0"/>
      <w:divBdr>
        <w:top w:val="none" w:sz="0" w:space="0" w:color="auto"/>
        <w:left w:val="none" w:sz="0" w:space="0" w:color="auto"/>
        <w:bottom w:val="none" w:sz="0" w:space="0" w:color="auto"/>
        <w:right w:val="none" w:sz="0" w:space="0" w:color="auto"/>
      </w:divBdr>
    </w:div>
    <w:div w:id="788159643">
      <w:bodyDiv w:val="1"/>
      <w:marLeft w:val="0"/>
      <w:marRight w:val="0"/>
      <w:marTop w:val="0"/>
      <w:marBottom w:val="0"/>
      <w:divBdr>
        <w:top w:val="none" w:sz="0" w:space="0" w:color="auto"/>
        <w:left w:val="none" w:sz="0" w:space="0" w:color="auto"/>
        <w:bottom w:val="none" w:sz="0" w:space="0" w:color="auto"/>
        <w:right w:val="none" w:sz="0" w:space="0" w:color="auto"/>
      </w:divBdr>
    </w:div>
    <w:div w:id="788401594">
      <w:bodyDiv w:val="1"/>
      <w:marLeft w:val="0"/>
      <w:marRight w:val="0"/>
      <w:marTop w:val="0"/>
      <w:marBottom w:val="0"/>
      <w:divBdr>
        <w:top w:val="none" w:sz="0" w:space="0" w:color="auto"/>
        <w:left w:val="none" w:sz="0" w:space="0" w:color="auto"/>
        <w:bottom w:val="none" w:sz="0" w:space="0" w:color="auto"/>
        <w:right w:val="none" w:sz="0" w:space="0" w:color="auto"/>
      </w:divBdr>
    </w:div>
    <w:div w:id="791629926">
      <w:bodyDiv w:val="1"/>
      <w:marLeft w:val="0"/>
      <w:marRight w:val="0"/>
      <w:marTop w:val="0"/>
      <w:marBottom w:val="0"/>
      <w:divBdr>
        <w:top w:val="none" w:sz="0" w:space="0" w:color="auto"/>
        <w:left w:val="none" w:sz="0" w:space="0" w:color="auto"/>
        <w:bottom w:val="none" w:sz="0" w:space="0" w:color="auto"/>
        <w:right w:val="none" w:sz="0" w:space="0" w:color="auto"/>
      </w:divBdr>
    </w:div>
    <w:div w:id="792677002">
      <w:bodyDiv w:val="1"/>
      <w:marLeft w:val="0"/>
      <w:marRight w:val="0"/>
      <w:marTop w:val="0"/>
      <w:marBottom w:val="0"/>
      <w:divBdr>
        <w:top w:val="none" w:sz="0" w:space="0" w:color="auto"/>
        <w:left w:val="none" w:sz="0" w:space="0" w:color="auto"/>
        <w:bottom w:val="none" w:sz="0" w:space="0" w:color="auto"/>
        <w:right w:val="none" w:sz="0" w:space="0" w:color="auto"/>
      </w:divBdr>
    </w:div>
    <w:div w:id="798454356">
      <w:bodyDiv w:val="1"/>
      <w:marLeft w:val="0"/>
      <w:marRight w:val="0"/>
      <w:marTop w:val="0"/>
      <w:marBottom w:val="0"/>
      <w:divBdr>
        <w:top w:val="none" w:sz="0" w:space="0" w:color="auto"/>
        <w:left w:val="none" w:sz="0" w:space="0" w:color="auto"/>
        <w:bottom w:val="none" w:sz="0" w:space="0" w:color="auto"/>
        <w:right w:val="none" w:sz="0" w:space="0" w:color="auto"/>
      </w:divBdr>
    </w:div>
    <w:div w:id="803544096">
      <w:bodyDiv w:val="1"/>
      <w:marLeft w:val="0"/>
      <w:marRight w:val="0"/>
      <w:marTop w:val="0"/>
      <w:marBottom w:val="0"/>
      <w:divBdr>
        <w:top w:val="none" w:sz="0" w:space="0" w:color="auto"/>
        <w:left w:val="none" w:sz="0" w:space="0" w:color="auto"/>
        <w:bottom w:val="none" w:sz="0" w:space="0" w:color="auto"/>
        <w:right w:val="none" w:sz="0" w:space="0" w:color="auto"/>
      </w:divBdr>
    </w:div>
    <w:div w:id="804860131">
      <w:bodyDiv w:val="1"/>
      <w:marLeft w:val="0"/>
      <w:marRight w:val="0"/>
      <w:marTop w:val="0"/>
      <w:marBottom w:val="0"/>
      <w:divBdr>
        <w:top w:val="none" w:sz="0" w:space="0" w:color="auto"/>
        <w:left w:val="none" w:sz="0" w:space="0" w:color="auto"/>
        <w:bottom w:val="none" w:sz="0" w:space="0" w:color="auto"/>
        <w:right w:val="none" w:sz="0" w:space="0" w:color="auto"/>
      </w:divBdr>
    </w:div>
    <w:div w:id="805243393">
      <w:bodyDiv w:val="1"/>
      <w:marLeft w:val="0"/>
      <w:marRight w:val="0"/>
      <w:marTop w:val="0"/>
      <w:marBottom w:val="0"/>
      <w:divBdr>
        <w:top w:val="none" w:sz="0" w:space="0" w:color="auto"/>
        <w:left w:val="none" w:sz="0" w:space="0" w:color="auto"/>
        <w:bottom w:val="none" w:sz="0" w:space="0" w:color="auto"/>
        <w:right w:val="none" w:sz="0" w:space="0" w:color="auto"/>
      </w:divBdr>
    </w:div>
    <w:div w:id="807548680">
      <w:bodyDiv w:val="1"/>
      <w:marLeft w:val="0"/>
      <w:marRight w:val="0"/>
      <w:marTop w:val="0"/>
      <w:marBottom w:val="0"/>
      <w:divBdr>
        <w:top w:val="none" w:sz="0" w:space="0" w:color="auto"/>
        <w:left w:val="none" w:sz="0" w:space="0" w:color="auto"/>
        <w:bottom w:val="none" w:sz="0" w:space="0" w:color="auto"/>
        <w:right w:val="none" w:sz="0" w:space="0" w:color="auto"/>
      </w:divBdr>
    </w:div>
    <w:div w:id="807816553">
      <w:bodyDiv w:val="1"/>
      <w:marLeft w:val="0"/>
      <w:marRight w:val="0"/>
      <w:marTop w:val="0"/>
      <w:marBottom w:val="0"/>
      <w:divBdr>
        <w:top w:val="none" w:sz="0" w:space="0" w:color="auto"/>
        <w:left w:val="none" w:sz="0" w:space="0" w:color="auto"/>
        <w:bottom w:val="none" w:sz="0" w:space="0" w:color="auto"/>
        <w:right w:val="none" w:sz="0" w:space="0" w:color="auto"/>
      </w:divBdr>
    </w:div>
    <w:div w:id="809175703">
      <w:bodyDiv w:val="1"/>
      <w:marLeft w:val="0"/>
      <w:marRight w:val="0"/>
      <w:marTop w:val="0"/>
      <w:marBottom w:val="0"/>
      <w:divBdr>
        <w:top w:val="none" w:sz="0" w:space="0" w:color="auto"/>
        <w:left w:val="none" w:sz="0" w:space="0" w:color="auto"/>
        <w:bottom w:val="none" w:sz="0" w:space="0" w:color="auto"/>
        <w:right w:val="none" w:sz="0" w:space="0" w:color="auto"/>
      </w:divBdr>
    </w:div>
    <w:div w:id="810561062">
      <w:bodyDiv w:val="1"/>
      <w:marLeft w:val="0"/>
      <w:marRight w:val="0"/>
      <w:marTop w:val="0"/>
      <w:marBottom w:val="0"/>
      <w:divBdr>
        <w:top w:val="none" w:sz="0" w:space="0" w:color="auto"/>
        <w:left w:val="none" w:sz="0" w:space="0" w:color="auto"/>
        <w:bottom w:val="none" w:sz="0" w:space="0" w:color="auto"/>
        <w:right w:val="none" w:sz="0" w:space="0" w:color="auto"/>
      </w:divBdr>
    </w:div>
    <w:div w:id="812984101">
      <w:bodyDiv w:val="1"/>
      <w:marLeft w:val="0"/>
      <w:marRight w:val="0"/>
      <w:marTop w:val="0"/>
      <w:marBottom w:val="0"/>
      <w:divBdr>
        <w:top w:val="none" w:sz="0" w:space="0" w:color="auto"/>
        <w:left w:val="none" w:sz="0" w:space="0" w:color="auto"/>
        <w:bottom w:val="none" w:sz="0" w:space="0" w:color="auto"/>
        <w:right w:val="none" w:sz="0" w:space="0" w:color="auto"/>
      </w:divBdr>
    </w:div>
    <w:div w:id="814369310">
      <w:bodyDiv w:val="1"/>
      <w:marLeft w:val="0"/>
      <w:marRight w:val="0"/>
      <w:marTop w:val="0"/>
      <w:marBottom w:val="0"/>
      <w:divBdr>
        <w:top w:val="none" w:sz="0" w:space="0" w:color="auto"/>
        <w:left w:val="none" w:sz="0" w:space="0" w:color="auto"/>
        <w:bottom w:val="none" w:sz="0" w:space="0" w:color="auto"/>
        <w:right w:val="none" w:sz="0" w:space="0" w:color="auto"/>
      </w:divBdr>
    </w:div>
    <w:div w:id="817847028">
      <w:bodyDiv w:val="1"/>
      <w:marLeft w:val="0"/>
      <w:marRight w:val="0"/>
      <w:marTop w:val="0"/>
      <w:marBottom w:val="0"/>
      <w:divBdr>
        <w:top w:val="none" w:sz="0" w:space="0" w:color="auto"/>
        <w:left w:val="none" w:sz="0" w:space="0" w:color="auto"/>
        <w:bottom w:val="none" w:sz="0" w:space="0" w:color="auto"/>
        <w:right w:val="none" w:sz="0" w:space="0" w:color="auto"/>
      </w:divBdr>
    </w:div>
    <w:div w:id="820002739">
      <w:bodyDiv w:val="1"/>
      <w:marLeft w:val="0"/>
      <w:marRight w:val="0"/>
      <w:marTop w:val="0"/>
      <w:marBottom w:val="0"/>
      <w:divBdr>
        <w:top w:val="none" w:sz="0" w:space="0" w:color="auto"/>
        <w:left w:val="none" w:sz="0" w:space="0" w:color="auto"/>
        <w:bottom w:val="none" w:sz="0" w:space="0" w:color="auto"/>
        <w:right w:val="none" w:sz="0" w:space="0" w:color="auto"/>
      </w:divBdr>
    </w:div>
    <w:div w:id="820581267">
      <w:bodyDiv w:val="1"/>
      <w:marLeft w:val="0"/>
      <w:marRight w:val="0"/>
      <w:marTop w:val="0"/>
      <w:marBottom w:val="0"/>
      <w:divBdr>
        <w:top w:val="none" w:sz="0" w:space="0" w:color="auto"/>
        <w:left w:val="none" w:sz="0" w:space="0" w:color="auto"/>
        <w:bottom w:val="none" w:sz="0" w:space="0" w:color="auto"/>
        <w:right w:val="none" w:sz="0" w:space="0" w:color="auto"/>
      </w:divBdr>
    </w:div>
    <w:div w:id="821190336">
      <w:bodyDiv w:val="1"/>
      <w:marLeft w:val="0"/>
      <w:marRight w:val="0"/>
      <w:marTop w:val="0"/>
      <w:marBottom w:val="0"/>
      <w:divBdr>
        <w:top w:val="none" w:sz="0" w:space="0" w:color="auto"/>
        <w:left w:val="none" w:sz="0" w:space="0" w:color="auto"/>
        <w:bottom w:val="none" w:sz="0" w:space="0" w:color="auto"/>
        <w:right w:val="none" w:sz="0" w:space="0" w:color="auto"/>
      </w:divBdr>
    </w:div>
    <w:div w:id="822935854">
      <w:bodyDiv w:val="1"/>
      <w:marLeft w:val="0"/>
      <w:marRight w:val="0"/>
      <w:marTop w:val="0"/>
      <w:marBottom w:val="0"/>
      <w:divBdr>
        <w:top w:val="none" w:sz="0" w:space="0" w:color="auto"/>
        <w:left w:val="none" w:sz="0" w:space="0" w:color="auto"/>
        <w:bottom w:val="none" w:sz="0" w:space="0" w:color="auto"/>
        <w:right w:val="none" w:sz="0" w:space="0" w:color="auto"/>
      </w:divBdr>
    </w:div>
    <w:div w:id="823476416">
      <w:bodyDiv w:val="1"/>
      <w:marLeft w:val="0"/>
      <w:marRight w:val="0"/>
      <w:marTop w:val="0"/>
      <w:marBottom w:val="0"/>
      <w:divBdr>
        <w:top w:val="none" w:sz="0" w:space="0" w:color="auto"/>
        <w:left w:val="none" w:sz="0" w:space="0" w:color="auto"/>
        <w:bottom w:val="none" w:sz="0" w:space="0" w:color="auto"/>
        <w:right w:val="none" w:sz="0" w:space="0" w:color="auto"/>
      </w:divBdr>
    </w:div>
    <w:div w:id="825974782">
      <w:bodyDiv w:val="1"/>
      <w:marLeft w:val="0"/>
      <w:marRight w:val="0"/>
      <w:marTop w:val="0"/>
      <w:marBottom w:val="0"/>
      <w:divBdr>
        <w:top w:val="none" w:sz="0" w:space="0" w:color="auto"/>
        <w:left w:val="none" w:sz="0" w:space="0" w:color="auto"/>
        <w:bottom w:val="none" w:sz="0" w:space="0" w:color="auto"/>
        <w:right w:val="none" w:sz="0" w:space="0" w:color="auto"/>
      </w:divBdr>
    </w:div>
    <w:div w:id="826090177">
      <w:bodyDiv w:val="1"/>
      <w:marLeft w:val="0"/>
      <w:marRight w:val="0"/>
      <w:marTop w:val="0"/>
      <w:marBottom w:val="0"/>
      <w:divBdr>
        <w:top w:val="none" w:sz="0" w:space="0" w:color="auto"/>
        <w:left w:val="none" w:sz="0" w:space="0" w:color="auto"/>
        <w:bottom w:val="none" w:sz="0" w:space="0" w:color="auto"/>
        <w:right w:val="none" w:sz="0" w:space="0" w:color="auto"/>
      </w:divBdr>
    </w:div>
    <w:div w:id="826095642">
      <w:bodyDiv w:val="1"/>
      <w:marLeft w:val="0"/>
      <w:marRight w:val="0"/>
      <w:marTop w:val="0"/>
      <w:marBottom w:val="0"/>
      <w:divBdr>
        <w:top w:val="none" w:sz="0" w:space="0" w:color="auto"/>
        <w:left w:val="none" w:sz="0" w:space="0" w:color="auto"/>
        <w:bottom w:val="none" w:sz="0" w:space="0" w:color="auto"/>
        <w:right w:val="none" w:sz="0" w:space="0" w:color="auto"/>
      </w:divBdr>
    </w:div>
    <w:div w:id="827288672">
      <w:bodyDiv w:val="1"/>
      <w:marLeft w:val="0"/>
      <w:marRight w:val="0"/>
      <w:marTop w:val="0"/>
      <w:marBottom w:val="0"/>
      <w:divBdr>
        <w:top w:val="none" w:sz="0" w:space="0" w:color="auto"/>
        <w:left w:val="none" w:sz="0" w:space="0" w:color="auto"/>
        <w:bottom w:val="none" w:sz="0" w:space="0" w:color="auto"/>
        <w:right w:val="none" w:sz="0" w:space="0" w:color="auto"/>
      </w:divBdr>
    </w:div>
    <w:div w:id="829752511">
      <w:bodyDiv w:val="1"/>
      <w:marLeft w:val="0"/>
      <w:marRight w:val="0"/>
      <w:marTop w:val="0"/>
      <w:marBottom w:val="0"/>
      <w:divBdr>
        <w:top w:val="none" w:sz="0" w:space="0" w:color="auto"/>
        <w:left w:val="none" w:sz="0" w:space="0" w:color="auto"/>
        <w:bottom w:val="none" w:sz="0" w:space="0" w:color="auto"/>
        <w:right w:val="none" w:sz="0" w:space="0" w:color="auto"/>
      </w:divBdr>
    </w:div>
    <w:div w:id="829904919">
      <w:bodyDiv w:val="1"/>
      <w:marLeft w:val="0"/>
      <w:marRight w:val="0"/>
      <w:marTop w:val="0"/>
      <w:marBottom w:val="0"/>
      <w:divBdr>
        <w:top w:val="none" w:sz="0" w:space="0" w:color="auto"/>
        <w:left w:val="none" w:sz="0" w:space="0" w:color="auto"/>
        <w:bottom w:val="none" w:sz="0" w:space="0" w:color="auto"/>
        <w:right w:val="none" w:sz="0" w:space="0" w:color="auto"/>
      </w:divBdr>
    </w:div>
    <w:div w:id="830289792">
      <w:bodyDiv w:val="1"/>
      <w:marLeft w:val="0"/>
      <w:marRight w:val="0"/>
      <w:marTop w:val="0"/>
      <w:marBottom w:val="0"/>
      <w:divBdr>
        <w:top w:val="none" w:sz="0" w:space="0" w:color="auto"/>
        <w:left w:val="none" w:sz="0" w:space="0" w:color="auto"/>
        <w:bottom w:val="none" w:sz="0" w:space="0" w:color="auto"/>
        <w:right w:val="none" w:sz="0" w:space="0" w:color="auto"/>
      </w:divBdr>
    </w:div>
    <w:div w:id="834343678">
      <w:bodyDiv w:val="1"/>
      <w:marLeft w:val="0"/>
      <w:marRight w:val="0"/>
      <w:marTop w:val="0"/>
      <w:marBottom w:val="0"/>
      <w:divBdr>
        <w:top w:val="none" w:sz="0" w:space="0" w:color="auto"/>
        <w:left w:val="none" w:sz="0" w:space="0" w:color="auto"/>
        <w:bottom w:val="none" w:sz="0" w:space="0" w:color="auto"/>
        <w:right w:val="none" w:sz="0" w:space="0" w:color="auto"/>
      </w:divBdr>
    </w:div>
    <w:div w:id="835221946">
      <w:bodyDiv w:val="1"/>
      <w:marLeft w:val="0"/>
      <w:marRight w:val="0"/>
      <w:marTop w:val="0"/>
      <w:marBottom w:val="0"/>
      <w:divBdr>
        <w:top w:val="none" w:sz="0" w:space="0" w:color="auto"/>
        <w:left w:val="none" w:sz="0" w:space="0" w:color="auto"/>
        <w:bottom w:val="none" w:sz="0" w:space="0" w:color="auto"/>
        <w:right w:val="none" w:sz="0" w:space="0" w:color="auto"/>
      </w:divBdr>
    </w:div>
    <w:div w:id="840661368">
      <w:bodyDiv w:val="1"/>
      <w:marLeft w:val="0"/>
      <w:marRight w:val="0"/>
      <w:marTop w:val="0"/>
      <w:marBottom w:val="0"/>
      <w:divBdr>
        <w:top w:val="none" w:sz="0" w:space="0" w:color="auto"/>
        <w:left w:val="none" w:sz="0" w:space="0" w:color="auto"/>
        <w:bottom w:val="none" w:sz="0" w:space="0" w:color="auto"/>
        <w:right w:val="none" w:sz="0" w:space="0" w:color="auto"/>
      </w:divBdr>
    </w:div>
    <w:div w:id="841166525">
      <w:bodyDiv w:val="1"/>
      <w:marLeft w:val="0"/>
      <w:marRight w:val="0"/>
      <w:marTop w:val="0"/>
      <w:marBottom w:val="0"/>
      <w:divBdr>
        <w:top w:val="none" w:sz="0" w:space="0" w:color="auto"/>
        <w:left w:val="none" w:sz="0" w:space="0" w:color="auto"/>
        <w:bottom w:val="none" w:sz="0" w:space="0" w:color="auto"/>
        <w:right w:val="none" w:sz="0" w:space="0" w:color="auto"/>
      </w:divBdr>
    </w:div>
    <w:div w:id="846407310">
      <w:bodyDiv w:val="1"/>
      <w:marLeft w:val="0"/>
      <w:marRight w:val="0"/>
      <w:marTop w:val="0"/>
      <w:marBottom w:val="0"/>
      <w:divBdr>
        <w:top w:val="none" w:sz="0" w:space="0" w:color="auto"/>
        <w:left w:val="none" w:sz="0" w:space="0" w:color="auto"/>
        <w:bottom w:val="none" w:sz="0" w:space="0" w:color="auto"/>
        <w:right w:val="none" w:sz="0" w:space="0" w:color="auto"/>
      </w:divBdr>
    </w:div>
    <w:div w:id="847526271">
      <w:bodyDiv w:val="1"/>
      <w:marLeft w:val="0"/>
      <w:marRight w:val="0"/>
      <w:marTop w:val="0"/>
      <w:marBottom w:val="0"/>
      <w:divBdr>
        <w:top w:val="none" w:sz="0" w:space="0" w:color="auto"/>
        <w:left w:val="none" w:sz="0" w:space="0" w:color="auto"/>
        <w:bottom w:val="none" w:sz="0" w:space="0" w:color="auto"/>
        <w:right w:val="none" w:sz="0" w:space="0" w:color="auto"/>
      </w:divBdr>
    </w:div>
    <w:div w:id="850073747">
      <w:bodyDiv w:val="1"/>
      <w:marLeft w:val="0"/>
      <w:marRight w:val="0"/>
      <w:marTop w:val="0"/>
      <w:marBottom w:val="0"/>
      <w:divBdr>
        <w:top w:val="none" w:sz="0" w:space="0" w:color="auto"/>
        <w:left w:val="none" w:sz="0" w:space="0" w:color="auto"/>
        <w:bottom w:val="none" w:sz="0" w:space="0" w:color="auto"/>
        <w:right w:val="none" w:sz="0" w:space="0" w:color="auto"/>
      </w:divBdr>
    </w:div>
    <w:div w:id="851183296">
      <w:bodyDiv w:val="1"/>
      <w:marLeft w:val="0"/>
      <w:marRight w:val="0"/>
      <w:marTop w:val="0"/>
      <w:marBottom w:val="0"/>
      <w:divBdr>
        <w:top w:val="none" w:sz="0" w:space="0" w:color="auto"/>
        <w:left w:val="none" w:sz="0" w:space="0" w:color="auto"/>
        <w:bottom w:val="none" w:sz="0" w:space="0" w:color="auto"/>
        <w:right w:val="none" w:sz="0" w:space="0" w:color="auto"/>
      </w:divBdr>
    </w:div>
    <w:div w:id="853495567">
      <w:bodyDiv w:val="1"/>
      <w:marLeft w:val="0"/>
      <w:marRight w:val="0"/>
      <w:marTop w:val="0"/>
      <w:marBottom w:val="0"/>
      <w:divBdr>
        <w:top w:val="none" w:sz="0" w:space="0" w:color="auto"/>
        <w:left w:val="none" w:sz="0" w:space="0" w:color="auto"/>
        <w:bottom w:val="none" w:sz="0" w:space="0" w:color="auto"/>
        <w:right w:val="none" w:sz="0" w:space="0" w:color="auto"/>
      </w:divBdr>
    </w:div>
    <w:div w:id="861043618">
      <w:bodyDiv w:val="1"/>
      <w:marLeft w:val="0"/>
      <w:marRight w:val="0"/>
      <w:marTop w:val="0"/>
      <w:marBottom w:val="0"/>
      <w:divBdr>
        <w:top w:val="none" w:sz="0" w:space="0" w:color="auto"/>
        <w:left w:val="none" w:sz="0" w:space="0" w:color="auto"/>
        <w:bottom w:val="none" w:sz="0" w:space="0" w:color="auto"/>
        <w:right w:val="none" w:sz="0" w:space="0" w:color="auto"/>
      </w:divBdr>
    </w:div>
    <w:div w:id="862091357">
      <w:bodyDiv w:val="1"/>
      <w:marLeft w:val="0"/>
      <w:marRight w:val="0"/>
      <w:marTop w:val="0"/>
      <w:marBottom w:val="0"/>
      <w:divBdr>
        <w:top w:val="none" w:sz="0" w:space="0" w:color="auto"/>
        <w:left w:val="none" w:sz="0" w:space="0" w:color="auto"/>
        <w:bottom w:val="none" w:sz="0" w:space="0" w:color="auto"/>
        <w:right w:val="none" w:sz="0" w:space="0" w:color="auto"/>
      </w:divBdr>
    </w:div>
    <w:div w:id="862326999">
      <w:bodyDiv w:val="1"/>
      <w:marLeft w:val="0"/>
      <w:marRight w:val="0"/>
      <w:marTop w:val="0"/>
      <w:marBottom w:val="0"/>
      <w:divBdr>
        <w:top w:val="none" w:sz="0" w:space="0" w:color="auto"/>
        <w:left w:val="none" w:sz="0" w:space="0" w:color="auto"/>
        <w:bottom w:val="none" w:sz="0" w:space="0" w:color="auto"/>
        <w:right w:val="none" w:sz="0" w:space="0" w:color="auto"/>
      </w:divBdr>
    </w:div>
    <w:div w:id="862674765">
      <w:bodyDiv w:val="1"/>
      <w:marLeft w:val="0"/>
      <w:marRight w:val="0"/>
      <w:marTop w:val="0"/>
      <w:marBottom w:val="0"/>
      <w:divBdr>
        <w:top w:val="none" w:sz="0" w:space="0" w:color="auto"/>
        <w:left w:val="none" w:sz="0" w:space="0" w:color="auto"/>
        <w:bottom w:val="none" w:sz="0" w:space="0" w:color="auto"/>
        <w:right w:val="none" w:sz="0" w:space="0" w:color="auto"/>
      </w:divBdr>
    </w:div>
    <w:div w:id="863976800">
      <w:bodyDiv w:val="1"/>
      <w:marLeft w:val="0"/>
      <w:marRight w:val="0"/>
      <w:marTop w:val="0"/>
      <w:marBottom w:val="0"/>
      <w:divBdr>
        <w:top w:val="none" w:sz="0" w:space="0" w:color="auto"/>
        <w:left w:val="none" w:sz="0" w:space="0" w:color="auto"/>
        <w:bottom w:val="none" w:sz="0" w:space="0" w:color="auto"/>
        <w:right w:val="none" w:sz="0" w:space="0" w:color="auto"/>
      </w:divBdr>
    </w:div>
    <w:div w:id="866061554">
      <w:bodyDiv w:val="1"/>
      <w:marLeft w:val="0"/>
      <w:marRight w:val="0"/>
      <w:marTop w:val="0"/>
      <w:marBottom w:val="0"/>
      <w:divBdr>
        <w:top w:val="none" w:sz="0" w:space="0" w:color="auto"/>
        <w:left w:val="none" w:sz="0" w:space="0" w:color="auto"/>
        <w:bottom w:val="none" w:sz="0" w:space="0" w:color="auto"/>
        <w:right w:val="none" w:sz="0" w:space="0" w:color="auto"/>
      </w:divBdr>
    </w:div>
    <w:div w:id="867260337">
      <w:bodyDiv w:val="1"/>
      <w:marLeft w:val="0"/>
      <w:marRight w:val="0"/>
      <w:marTop w:val="0"/>
      <w:marBottom w:val="0"/>
      <w:divBdr>
        <w:top w:val="none" w:sz="0" w:space="0" w:color="auto"/>
        <w:left w:val="none" w:sz="0" w:space="0" w:color="auto"/>
        <w:bottom w:val="none" w:sz="0" w:space="0" w:color="auto"/>
        <w:right w:val="none" w:sz="0" w:space="0" w:color="auto"/>
      </w:divBdr>
    </w:div>
    <w:div w:id="868180674">
      <w:bodyDiv w:val="1"/>
      <w:marLeft w:val="0"/>
      <w:marRight w:val="0"/>
      <w:marTop w:val="0"/>
      <w:marBottom w:val="0"/>
      <w:divBdr>
        <w:top w:val="none" w:sz="0" w:space="0" w:color="auto"/>
        <w:left w:val="none" w:sz="0" w:space="0" w:color="auto"/>
        <w:bottom w:val="none" w:sz="0" w:space="0" w:color="auto"/>
        <w:right w:val="none" w:sz="0" w:space="0" w:color="auto"/>
      </w:divBdr>
    </w:div>
    <w:div w:id="869027973">
      <w:bodyDiv w:val="1"/>
      <w:marLeft w:val="0"/>
      <w:marRight w:val="0"/>
      <w:marTop w:val="0"/>
      <w:marBottom w:val="0"/>
      <w:divBdr>
        <w:top w:val="none" w:sz="0" w:space="0" w:color="auto"/>
        <w:left w:val="none" w:sz="0" w:space="0" w:color="auto"/>
        <w:bottom w:val="none" w:sz="0" w:space="0" w:color="auto"/>
        <w:right w:val="none" w:sz="0" w:space="0" w:color="auto"/>
      </w:divBdr>
    </w:div>
    <w:div w:id="869955613">
      <w:bodyDiv w:val="1"/>
      <w:marLeft w:val="0"/>
      <w:marRight w:val="0"/>
      <w:marTop w:val="0"/>
      <w:marBottom w:val="0"/>
      <w:divBdr>
        <w:top w:val="none" w:sz="0" w:space="0" w:color="auto"/>
        <w:left w:val="none" w:sz="0" w:space="0" w:color="auto"/>
        <w:bottom w:val="none" w:sz="0" w:space="0" w:color="auto"/>
        <w:right w:val="none" w:sz="0" w:space="0" w:color="auto"/>
      </w:divBdr>
    </w:div>
    <w:div w:id="870267060">
      <w:bodyDiv w:val="1"/>
      <w:marLeft w:val="0"/>
      <w:marRight w:val="0"/>
      <w:marTop w:val="0"/>
      <w:marBottom w:val="0"/>
      <w:divBdr>
        <w:top w:val="none" w:sz="0" w:space="0" w:color="auto"/>
        <w:left w:val="none" w:sz="0" w:space="0" w:color="auto"/>
        <w:bottom w:val="none" w:sz="0" w:space="0" w:color="auto"/>
        <w:right w:val="none" w:sz="0" w:space="0" w:color="auto"/>
      </w:divBdr>
    </w:div>
    <w:div w:id="874151813">
      <w:bodyDiv w:val="1"/>
      <w:marLeft w:val="0"/>
      <w:marRight w:val="0"/>
      <w:marTop w:val="0"/>
      <w:marBottom w:val="0"/>
      <w:divBdr>
        <w:top w:val="none" w:sz="0" w:space="0" w:color="auto"/>
        <w:left w:val="none" w:sz="0" w:space="0" w:color="auto"/>
        <w:bottom w:val="none" w:sz="0" w:space="0" w:color="auto"/>
        <w:right w:val="none" w:sz="0" w:space="0" w:color="auto"/>
      </w:divBdr>
    </w:div>
    <w:div w:id="878516308">
      <w:bodyDiv w:val="1"/>
      <w:marLeft w:val="0"/>
      <w:marRight w:val="0"/>
      <w:marTop w:val="0"/>
      <w:marBottom w:val="0"/>
      <w:divBdr>
        <w:top w:val="none" w:sz="0" w:space="0" w:color="auto"/>
        <w:left w:val="none" w:sz="0" w:space="0" w:color="auto"/>
        <w:bottom w:val="none" w:sz="0" w:space="0" w:color="auto"/>
        <w:right w:val="none" w:sz="0" w:space="0" w:color="auto"/>
      </w:divBdr>
    </w:div>
    <w:div w:id="883322771">
      <w:bodyDiv w:val="1"/>
      <w:marLeft w:val="0"/>
      <w:marRight w:val="0"/>
      <w:marTop w:val="0"/>
      <w:marBottom w:val="0"/>
      <w:divBdr>
        <w:top w:val="none" w:sz="0" w:space="0" w:color="auto"/>
        <w:left w:val="none" w:sz="0" w:space="0" w:color="auto"/>
        <w:bottom w:val="none" w:sz="0" w:space="0" w:color="auto"/>
        <w:right w:val="none" w:sz="0" w:space="0" w:color="auto"/>
      </w:divBdr>
    </w:div>
    <w:div w:id="884801687">
      <w:bodyDiv w:val="1"/>
      <w:marLeft w:val="0"/>
      <w:marRight w:val="0"/>
      <w:marTop w:val="0"/>
      <w:marBottom w:val="0"/>
      <w:divBdr>
        <w:top w:val="none" w:sz="0" w:space="0" w:color="auto"/>
        <w:left w:val="none" w:sz="0" w:space="0" w:color="auto"/>
        <w:bottom w:val="none" w:sz="0" w:space="0" w:color="auto"/>
        <w:right w:val="none" w:sz="0" w:space="0" w:color="auto"/>
      </w:divBdr>
    </w:div>
    <w:div w:id="885601683">
      <w:bodyDiv w:val="1"/>
      <w:marLeft w:val="0"/>
      <w:marRight w:val="0"/>
      <w:marTop w:val="0"/>
      <w:marBottom w:val="0"/>
      <w:divBdr>
        <w:top w:val="none" w:sz="0" w:space="0" w:color="auto"/>
        <w:left w:val="none" w:sz="0" w:space="0" w:color="auto"/>
        <w:bottom w:val="none" w:sz="0" w:space="0" w:color="auto"/>
        <w:right w:val="none" w:sz="0" w:space="0" w:color="auto"/>
      </w:divBdr>
    </w:div>
    <w:div w:id="886768538">
      <w:bodyDiv w:val="1"/>
      <w:marLeft w:val="0"/>
      <w:marRight w:val="0"/>
      <w:marTop w:val="0"/>
      <w:marBottom w:val="0"/>
      <w:divBdr>
        <w:top w:val="none" w:sz="0" w:space="0" w:color="auto"/>
        <w:left w:val="none" w:sz="0" w:space="0" w:color="auto"/>
        <w:bottom w:val="none" w:sz="0" w:space="0" w:color="auto"/>
        <w:right w:val="none" w:sz="0" w:space="0" w:color="auto"/>
      </w:divBdr>
    </w:div>
    <w:div w:id="886835863">
      <w:bodyDiv w:val="1"/>
      <w:marLeft w:val="0"/>
      <w:marRight w:val="0"/>
      <w:marTop w:val="0"/>
      <w:marBottom w:val="0"/>
      <w:divBdr>
        <w:top w:val="none" w:sz="0" w:space="0" w:color="auto"/>
        <w:left w:val="none" w:sz="0" w:space="0" w:color="auto"/>
        <w:bottom w:val="none" w:sz="0" w:space="0" w:color="auto"/>
        <w:right w:val="none" w:sz="0" w:space="0" w:color="auto"/>
      </w:divBdr>
    </w:div>
    <w:div w:id="889342070">
      <w:bodyDiv w:val="1"/>
      <w:marLeft w:val="0"/>
      <w:marRight w:val="0"/>
      <w:marTop w:val="0"/>
      <w:marBottom w:val="0"/>
      <w:divBdr>
        <w:top w:val="none" w:sz="0" w:space="0" w:color="auto"/>
        <w:left w:val="none" w:sz="0" w:space="0" w:color="auto"/>
        <w:bottom w:val="none" w:sz="0" w:space="0" w:color="auto"/>
        <w:right w:val="none" w:sz="0" w:space="0" w:color="auto"/>
      </w:divBdr>
    </w:div>
    <w:div w:id="891424480">
      <w:bodyDiv w:val="1"/>
      <w:marLeft w:val="0"/>
      <w:marRight w:val="0"/>
      <w:marTop w:val="0"/>
      <w:marBottom w:val="0"/>
      <w:divBdr>
        <w:top w:val="none" w:sz="0" w:space="0" w:color="auto"/>
        <w:left w:val="none" w:sz="0" w:space="0" w:color="auto"/>
        <w:bottom w:val="none" w:sz="0" w:space="0" w:color="auto"/>
        <w:right w:val="none" w:sz="0" w:space="0" w:color="auto"/>
      </w:divBdr>
    </w:div>
    <w:div w:id="893927001">
      <w:bodyDiv w:val="1"/>
      <w:marLeft w:val="0"/>
      <w:marRight w:val="0"/>
      <w:marTop w:val="0"/>
      <w:marBottom w:val="0"/>
      <w:divBdr>
        <w:top w:val="none" w:sz="0" w:space="0" w:color="auto"/>
        <w:left w:val="none" w:sz="0" w:space="0" w:color="auto"/>
        <w:bottom w:val="none" w:sz="0" w:space="0" w:color="auto"/>
        <w:right w:val="none" w:sz="0" w:space="0" w:color="auto"/>
      </w:divBdr>
    </w:div>
    <w:div w:id="896162466">
      <w:bodyDiv w:val="1"/>
      <w:marLeft w:val="0"/>
      <w:marRight w:val="0"/>
      <w:marTop w:val="0"/>
      <w:marBottom w:val="0"/>
      <w:divBdr>
        <w:top w:val="none" w:sz="0" w:space="0" w:color="auto"/>
        <w:left w:val="none" w:sz="0" w:space="0" w:color="auto"/>
        <w:bottom w:val="none" w:sz="0" w:space="0" w:color="auto"/>
        <w:right w:val="none" w:sz="0" w:space="0" w:color="auto"/>
      </w:divBdr>
    </w:div>
    <w:div w:id="898250218">
      <w:bodyDiv w:val="1"/>
      <w:marLeft w:val="0"/>
      <w:marRight w:val="0"/>
      <w:marTop w:val="0"/>
      <w:marBottom w:val="0"/>
      <w:divBdr>
        <w:top w:val="none" w:sz="0" w:space="0" w:color="auto"/>
        <w:left w:val="none" w:sz="0" w:space="0" w:color="auto"/>
        <w:bottom w:val="none" w:sz="0" w:space="0" w:color="auto"/>
        <w:right w:val="none" w:sz="0" w:space="0" w:color="auto"/>
      </w:divBdr>
    </w:div>
    <w:div w:id="905452834">
      <w:bodyDiv w:val="1"/>
      <w:marLeft w:val="0"/>
      <w:marRight w:val="0"/>
      <w:marTop w:val="0"/>
      <w:marBottom w:val="0"/>
      <w:divBdr>
        <w:top w:val="none" w:sz="0" w:space="0" w:color="auto"/>
        <w:left w:val="none" w:sz="0" w:space="0" w:color="auto"/>
        <w:bottom w:val="none" w:sz="0" w:space="0" w:color="auto"/>
        <w:right w:val="none" w:sz="0" w:space="0" w:color="auto"/>
      </w:divBdr>
    </w:div>
    <w:div w:id="914709896">
      <w:bodyDiv w:val="1"/>
      <w:marLeft w:val="0"/>
      <w:marRight w:val="0"/>
      <w:marTop w:val="0"/>
      <w:marBottom w:val="0"/>
      <w:divBdr>
        <w:top w:val="none" w:sz="0" w:space="0" w:color="auto"/>
        <w:left w:val="none" w:sz="0" w:space="0" w:color="auto"/>
        <w:bottom w:val="none" w:sz="0" w:space="0" w:color="auto"/>
        <w:right w:val="none" w:sz="0" w:space="0" w:color="auto"/>
      </w:divBdr>
    </w:div>
    <w:div w:id="916211024">
      <w:bodyDiv w:val="1"/>
      <w:marLeft w:val="0"/>
      <w:marRight w:val="0"/>
      <w:marTop w:val="0"/>
      <w:marBottom w:val="0"/>
      <w:divBdr>
        <w:top w:val="none" w:sz="0" w:space="0" w:color="auto"/>
        <w:left w:val="none" w:sz="0" w:space="0" w:color="auto"/>
        <w:bottom w:val="none" w:sz="0" w:space="0" w:color="auto"/>
        <w:right w:val="none" w:sz="0" w:space="0" w:color="auto"/>
      </w:divBdr>
    </w:div>
    <w:div w:id="916674500">
      <w:bodyDiv w:val="1"/>
      <w:marLeft w:val="0"/>
      <w:marRight w:val="0"/>
      <w:marTop w:val="0"/>
      <w:marBottom w:val="0"/>
      <w:divBdr>
        <w:top w:val="none" w:sz="0" w:space="0" w:color="auto"/>
        <w:left w:val="none" w:sz="0" w:space="0" w:color="auto"/>
        <w:bottom w:val="none" w:sz="0" w:space="0" w:color="auto"/>
        <w:right w:val="none" w:sz="0" w:space="0" w:color="auto"/>
      </w:divBdr>
    </w:div>
    <w:div w:id="917790644">
      <w:bodyDiv w:val="1"/>
      <w:marLeft w:val="0"/>
      <w:marRight w:val="0"/>
      <w:marTop w:val="0"/>
      <w:marBottom w:val="0"/>
      <w:divBdr>
        <w:top w:val="none" w:sz="0" w:space="0" w:color="auto"/>
        <w:left w:val="none" w:sz="0" w:space="0" w:color="auto"/>
        <w:bottom w:val="none" w:sz="0" w:space="0" w:color="auto"/>
        <w:right w:val="none" w:sz="0" w:space="0" w:color="auto"/>
      </w:divBdr>
    </w:div>
    <w:div w:id="921985671">
      <w:bodyDiv w:val="1"/>
      <w:marLeft w:val="0"/>
      <w:marRight w:val="0"/>
      <w:marTop w:val="0"/>
      <w:marBottom w:val="0"/>
      <w:divBdr>
        <w:top w:val="none" w:sz="0" w:space="0" w:color="auto"/>
        <w:left w:val="none" w:sz="0" w:space="0" w:color="auto"/>
        <w:bottom w:val="none" w:sz="0" w:space="0" w:color="auto"/>
        <w:right w:val="none" w:sz="0" w:space="0" w:color="auto"/>
      </w:divBdr>
    </w:div>
    <w:div w:id="923028825">
      <w:bodyDiv w:val="1"/>
      <w:marLeft w:val="0"/>
      <w:marRight w:val="0"/>
      <w:marTop w:val="0"/>
      <w:marBottom w:val="0"/>
      <w:divBdr>
        <w:top w:val="none" w:sz="0" w:space="0" w:color="auto"/>
        <w:left w:val="none" w:sz="0" w:space="0" w:color="auto"/>
        <w:bottom w:val="none" w:sz="0" w:space="0" w:color="auto"/>
        <w:right w:val="none" w:sz="0" w:space="0" w:color="auto"/>
      </w:divBdr>
    </w:div>
    <w:div w:id="925575342">
      <w:bodyDiv w:val="1"/>
      <w:marLeft w:val="0"/>
      <w:marRight w:val="0"/>
      <w:marTop w:val="0"/>
      <w:marBottom w:val="0"/>
      <w:divBdr>
        <w:top w:val="none" w:sz="0" w:space="0" w:color="auto"/>
        <w:left w:val="none" w:sz="0" w:space="0" w:color="auto"/>
        <w:bottom w:val="none" w:sz="0" w:space="0" w:color="auto"/>
        <w:right w:val="none" w:sz="0" w:space="0" w:color="auto"/>
      </w:divBdr>
    </w:div>
    <w:div w:id="926307038">
      <w:bodyDiv w:val="1"/>
      <w:marLeft w:val="0"/>
      <w:marRight w:val="0"/>
      <w:marTop w:val="0"/>
      <w:marBottom w:val="0"/>
      <w:divBdr>
        <w:top w:val="none" w:sz="0" w:space="0" w:color="auto"/>
        <w:left w:val="none" w:sz="0" w:space="0" w:color="auto"/>
        <w:bottom w:val="none" w:sz="0" w:space="0" w:color="auto"/>
        <w:right w:val="none" w:sz="0" w:space="0" w:color="auto"/>
      </w:divBdr>
    </w:div>
    <w:div w:id="931670190">
      <w:bodyDiv w:val="1"/>
      <w:marLeft w:val="0"/>
      <w:marRight w:val="0"/>
      <w:marTop w:val="0"/>
      <w:marBottom w:val="0"/>
      <w:divBdr>
        <w:top w:val="none" w:sz="0" w:space="0" w:color="auto"/>
        <w:left w:val="none" w:sz="0" w:space="0" w:color="auto"/>
        <w:bottom w:val="none" w:sz="0" w:space="0" w:color="auto"/>
        <w:right w:val="none" w:sz="0" w:space="0" w:color="auto"/>
      </w:divBdr>
    </w:div>
    <w:div w:id="933978678">
      <w:bodyDiv w:val="1"/>
      <w:marLeft w:val="0"/>
      <w:marRight w:val="0"/>
      <w:marTop w:val="0"/>
      <w:marBottom w:val="0"/>
      <w:divBdr>
        <w:top w:val="none" w:sz="0" w:space="0" w:color="auto"/>
        <w:left w:val="none" w:sz="0" w:space="0" w:color="auto"/>
        <w:bottom w:val="none" w:sz="0" w:space="0" w:color="auto"/>
        <w:right w:val="none" w:sz="0" w:space="0" w:color="auto"/>
      </w:divBdr>
    </w:div>
    <w:div w:id="937130623">
      <w:bodyDiv w:val="1"/>
      <w:marLeft w:val="0"/>
      <w:marRight w:val="0"/>
      <w:marTop w:val="0"/>
      <w:marBottom w:val="0"/>
      <w:divBdr>
        <w:top w:val="none" w:sz="0" w:space="0" w:color="auto"/>
        <w:left w:val="none" w:sz="0" w:space="0" w:color="auto"/>
        <w:bottom w:val="none" w:sz="0" w:space="0" w:color="auto"/>
        <w:right w:val="none" w:sz="0" w:space="0" w:color="auto"/>
      </w:divBdr>
    </w:div>
    <w:div w:id="938101116">
      <w:bodyDiv w:val="1"/>
      <w:marLeft w:val="0"/>
      <w:marRight w:val="0"/>
      <w:marTop w:val="0"/>
      <w:marBottom w:val="0"/>
      <w:divBdr>
        <w:top w:val="none" w:sz="0" w:space="0" w:color="auto"/>
        <w:left w:val="none" w:sz="0" w:space="0" w:color="auto"/>
        <w:bottom w:val="none" w:sz="0" w:space="0" w:color="auto"/>
        <w:right w:val="none" w:sz="0" w:space="0" w:color="auto"/>
      </w:divBdr>
    </w:div>
    <w:div w:id="939727920">
      <w:bodyDiv w:val="1"/>
      <w:marLeft w:val="0"/>
      <w:marRight w:val="0"/>
      <w:marTop w:val="0"/>
      <w:marBottom w:val="0"/>
      <w:divBdr>
        <w:top w:val="none" w:sz="0" w:space="0" w:color="auto"/>
        <w:left w:val="none" w:sz="0" w:space="0" w:color="auto"/>
        <w:bottom w:val="none" w:sz="0" w:space="0" w:color="auto"/>
        <w:right w:val="none" w:sz="0" w:space="0" w:color="auto"/>
      </w:divBdr>
    </w:div>
    <w:div w:id="944656802">
      <w:bodyDiv w:val="1"/>
      <w:marLeft w:val="0"/>
      <w:marRight w:val="0"/>
      <w:marTop w:val="0"/>
      <w:marBottom w:val="0"/>
      <w:divBdr>
        <w:top w:val="none" w:sz="0" w:space="0" w:color="auto"/>
        <w:left w:val="none" w:sz="0" w:space="0" w:color="auto"/>
        <w:bottom w:val="none" w:sz="0" w:space="0" w:color="auto"/>
        <w:right w:val="none" w:sz="0" w:space="0" w:color="auto"/>
      </w:divBdr>
    </w:div>
    <w:div w:id="952782231">
      <w:bodyDiv w:val="1"/>
      <w:marLeft w:val="0"/>
      <w:marRight w:val="0"/>
      <w:marTop w:val="0"/>
      <w:marBottom w:val="0"/>
      <w:divBdr>
        <w:top w:val="none" w:sz="0" w:space="0" w:color="auto"/>
        <w:left w:val="none" w:sz="0" w:space="0" w:color="auto"/>
        <w:bottom w:val="none" w:sz="0" w:space="0" w:color="auto"/>
        <w:right w:val="none" w:sz="0" w:space="0" w:color="auto"/>
      </w:divBdr>
    </w:div>
    <w:div w:id="953488800">
      <w:bodyDiv w:val="1"/>
      <w:marLeft w:val="0"/>
      <w:marRight w:val="0"/>
      <w:marTop w:val="0"/>
      <w:marBottom w:val="0"/>
      <w:divBdr>
        <w:top w:val="none" w:sz="0" w:space="0" w:color="auto"/>
        <w:left w:val="none" w:sz="0" w:space="0" w:color="auto"/>
        <w:bottom w:val="none" w:sz="0" w:space="0" w:color="auto"/>
        <w:right w:val="none" w:sz="0" w:space="0" w:color="auto"/>
      </w:divBdr>
    </w:div>
    <w:div w:id="954603122">
      <w:bodyDiv w:val="1"/>
      <w:marLeft w:val="0"/>
      <w:marRight w:val="0"/>
      <w:marTop w:val="0"/>
      <w:marBottom w:val="0"/>
      <w:divBdr>
        <w:top w:val="none" w:sz="0" w:space="0" w:color="auto"/>
        <w:left w:val="none" w:sz="0" w:space="0" w:color="auto"/>
        <w:bottom w:val="none" w:sz="0" w:space="0" w:color="auto"/>
        <w:right w:val="none" w:sz="0" w:space="0" w:color="auto"/>
      </w:divBdr>
    </w:div>
    <w:div w:id="955529758">
      <w:bodyDiv w:val="1"/>
      <w:marLeft w:val="0"/>
      <w:marRight w:val="0"/>
      <w:marTop w:val="0"/>
      <w:marBottom w:val="0"/>
      <w:divBdr>
        <w:top w:val="none" w:sz="0" w:space="0" w:color="auto"/>
        <w:left w:val="none" w:sz="0" w:space="0" w:color="auto"/>
        <w:bottom w:val="none" w:sz="0" w:space="0" w:color="auto"/>
        <w:right w:val="none" w:sz="0" w:space="0" w:color="auto"/>
      </w:divBdr>
    </w:div>
    <w:div w:id="960722281">
      <w:bodyDiv w:val="1"/>
      <w:marLeft w:val="0"/>
      <w:marRight w:val="0"/>
      <w:marTop w:val="0"/>
      <w:marBottom w:val="0"/>
      <w:divBdr>
        <w:top w:val="none" w:sz="0" w:space="0" w:color="auto"/>
        <w:left w:val="none" w:sz="0" w:space="0" w:color="auto"/>
        <w:bottom w:val="none" w:sz="0" w:space="0" w:color="auto"/>
        <w:right w:val="none" w:sz="0" w:space="0" w:color="auto"/>
      </w:divBdr>
    </w:div>
    <w:div w:id="962075927">
      <w:bodyDiv w:val="1"/>
      <w:marLeft w:val="0"/>
      <w:marRight w:val="0"/>
      <w:marTop w:val="0"/>
      <w:marBottom w:val="0"/>
      <w:divBdr>
        <w:top w:val="none" w:sz="0" w:space="0" w:color="auto"/>
        <w:left w:val="none" w:sz="0" w:space="0" w:color="auto"/>
        <w:bottom w:val="none" w:sz="0" w:space="0" w:color="auto"/>
        <w:right w:val="none" w:sz="0" w:space="0" w:color="auto"/>
      </w:divBdr>
    </w:div>
    <w:div w:id="963199404">
      <w:bodyDiv w:val="1"/>
      <w:marLeft w:val="0"/>
      <w:marRight w:val="0"/>
      <w:marTop w:val="0"/>
      <w:marBottom w:val="0"/>
      <w:divBdr>
        <w:top w:val="none" w:sz="0" w:space="0" w:color="auto"/>
        <w:left w:val="none" w:sz="0" w:space="0" w:color="auto"/>
        <w:bottom w:val="none" w:sz="0" w:space="0" w:color="auto"/>
        <w:right w:val="none" w:sz="0" w:space="0" w:color="auto"/>
      </w:divBdr>
    </w:div>
    <w:div w:id="963266543">
      <w:bodyDiv w:val="1"/>
      <w:marLeft w:val="0"/>
      <w:marRight w:val="0"/>
      <w:marTop w:val="0"/>
      <w:marBottom w:val="0"/>
      <w:divBdr>
        <w:top w:val="none" w:sz="0" w:space="0" w:color="auto"/>
        <w:left w:val="none" w:sz="0" w:space="0" w:color="auto"/>
        <w:bottom w:val="none" w:sz="0" w:space="0" w:color="auto"/>
        <w:right w:val="none" w:sz="0" w:space="0" w:color="auto"/>
      </w:divBdr>
    </w:div>
    <w:div w:id="964963882">
      <w:bodyDiv w:val="1"/>
      <w:marLeft w:val="0"/>
      <w:marRight w:val="0"/>
      <w:marTop w:val="0"/>
      <w:marBottom w:val="0"/>
      <w:divBdr>
        <w:top w:val="none" w:sz="0" w:space="0" w:color="auto"/>
        <w:left w:val="none" w:sz="0" w:space="0" w:color="auto"/>
        <w:bottom w:val="none" w:sz="0" w:space="0" w:color="auto"/>
        <w:right w:val="none" w:sz="0" w:space="0" w:color="auto"/>
      </w:divBdr>
    </w:div>
    <w:div w:id="965811268">
      <w:bodyDiv w:val="1"/>
      <w:marLeft w:val="0"/>
      <w:marRight w:val="0"/>
      <w:marTop w:val="0"/>
      <w:marBottom w:val="0"/>
      <w:divBdr>
        <w:top w:val="none" w:sz="0" w:space="0" w:color="auto"/>
        <w:left w:val="none" w:sz="0" w:space="0" w:color="auto"/>
        <w:bottom w:val="none" w:sz="0" w:space="0" w:color="auto"/>
        <w:right w:val="none" w:sz="0" w:space="0" w:color="auto"/>
      </w:divBdr>
    </w:div>
    <w:div w:id="966738599">
      <w:bodyDiv w:val="1"/>
      <w:marLeft w:val="0"/>
      <w:marRight w:val="0"/>
      <w:marTop w:val="0"/>
      <w:marBottom w:val="0"/>
      <w:divBdr>
        <w:top w:val="none" w:sz="0" w:space="0" w:color="auto"/>
        <w:left w:val="none" w:sz="0" w:space="0" w:color="auto"/>
        <w:bottom w:val="none" w:sz="0" w:space="0" w:color="auto"/>
        <w:right w:val="none" w:sz="0" w:space="0" w:color="auto"/>
      </w:divBdr>
    </w:div>
    <w:div w:id="967465970">
      <w:bodyDiv w:val="1"/>
      <w:marLeft w:val="0"/>
      <w:marRight w:val="0"/>
      <w:marTop w:val="0"/>
      <w:marBottom w:val="0"/>
      <w:divBdr>
        <w:top w:val="none" w:sz="0" w:space="0" w:color="auto"/>
        <w:left w:val="none" w:sz="0" w:space="0" w:color="auto"/>
        <w:bottom w:val="none" w:sz="0" w:space="0" w:color="auto"/>
        <w:right w:val="none" w:sz="0" w:space="0" w:color="auto"/>
      </w:divBdr>
    </w:div>
    <w:div w:id="968701673">
      <w:bodyDiv w:val="1"/>
      <w:marLeft w:val="0"/>
      <w:marRight w:val="0"/>
      <w:marTop w:val="0"/>
      <w:marBottom w:val="0"/>
      <w:divBdr>
        <w:top w:val="none" w:sz="0" w:space="0" w:color="auto"/>
        <w:left w:val="none" w:sz="0" w:space="0" w:color="auto"/>
        <w:bottom w:val="none" w:sz="0" w:space="0" w:color="auto"/>
        <w:right w:val="none" w:sz="0" w:space="0" w:color="auto"/>
      </w:divBdr>
    </w:div>
    <w:div w:id="971179977">
      <w:bodyDiv w:val="1"/>
      <w:marLeft w:val="0"/>
      <w:marRight w:val="0"/>
      <w:marTop w:val="0"/>
      <w:marBottom w:val="0"/>
      <w:divBdr>
        <w:top w:val="none" w:sz="0" w:space="0" w:color="auto"/>
        <w:left w:val="none" w:sz="0" w:space="0" w:color="auto"/>
        <w:bottom w:val="none" w:sz="0" w:space="0" w:color="auto"/>
        <w:right w:val="none" w:sz="0" w:space="0" w:color="auto"/>
      </w:divBdr>
    </w:div>
    <w:div w:id="972903934">
      <w:bodyDiv w:val="1"/>
      <w:marLeft w:val="0"/>
      <w:marRight w:val="0"/>
      <w:marTop w:val="0"/>
      <w:marBottom w:val="0"/>
      <w:divBdr>
        <w:top w:val="none" w:sz="0" w:space="0" w:color="auto"/>
        <w:left w:val="none" w:sz="0" w:space="0" w:color="auto"/>
        <w:bottom w:val="none" w:sz="0" w:space="0" w:color="auto"/>
        <w:right w:val="none" w:sz="0" w:space="0" w:color="auto"/>
      </w:divBdr>
    </w:div>
    <w:div w:id="974992011">
      <w:bodyDiv w:val="1"/>
      <w:marLeft w:val="0"/>
      <w:marRight w:val="0"/>
      <w:marTop w:val="0"/>
      <w:marBottom w:val="0"/>
      <w:divBdr>
        <w:top w:val="none" w:sz="0" w:space="0" w:color="auto"/>
        <w:left w:val="none" w:sz="0" w:space="0" w:color="auto"/>
        <w:bottom w:val="none" w:sz="0" w:space="0" w:color="auto"/>
        <w:right w:val="none" w:sz="0" w:space="0" w:color="auto"/>
      </w:divBdr>
    </w:div>
    <w:div w:id="976422630">
      <w:bodyDiv w:val="1"/>
      <w:marLeft w:val="0"/>
      <w:marRight w:val="0"/>
      <w:marTop w:val="0"/>
      <w:marBottom w:val="0"/>
      <w:divBdr>
        <w:top w:val="none" w:sz="0" w:space="0" w:color="auto"/>
        <w:left w:val="none" w:sz="0" w:space="0" w:color="auto"/>
        <w:bottom w:val="none" w:sz="0" w:space="0" w:color="auto"/>
        <w:right w:val="none" w:sz="0" w:space="0" w:color="auto"/>
      </w:divBdr>
    </w:div>
    <w:div w:id="977029140">
      <w:bodyDiv w:val="1"/>
      <w:marLeft w:val="0"/>
      <w:marRight w:val="0"/>
      <w:marTop w:val="0"/>
      <w:marBottom w:val="0"/>
      <w:divBdr>
        <w:top w:val="none" w:sz="0" w:space="0" w:color="auto"/>
        <w:left w:val="none" w:sz="0" w:space="0" w:color="auto"/>
        <w:bottom w:val="none" w:sz="0" w:space="0" w:color="auto"/>
        <w:right w:val="none" w:sz="0" w:space="0" w:color="auto"/>
      </w:divBdr>
    </w:div>
    <w:div w:id="977955238">
      <w:bodyDiv w:val="1"/>
      <w:marLeft w:val="0"/>
      <w:marRight w:val="0"/>
      <w:marTop w:val="0"/>
      <w:marBottom w:val="0"/>
      <w:divBdr>
        <w:top w:val="none" w:sz="0" w:space="0" w:color="auto"/>
        <w:left w:val="none" w:sz="0" w:space="0" w:color="auto"/>
        <w:bottom w:val="none" w:sz="0" w:space="0" w:color="auto"/>
        <w:right w:val="none" w:sz="0" w:space="0" w:color="auto"/>
      </w:divBdr>
    </w:div>
    <w:div w:id="980695440">
      <w:bodyDiv w:val="1"/>
      <w:marLeft w:val="0"/>
      <w:marRight w:val="0"/>
      <w:marTop w:val="0"/>
      <w:marBottom w:val="0"/>
      <w:divBdr>
        <w:top w:val="none" w:sz="0" w:space="0" w:color="auto"/>
        <w:left w:val="none" w:sz="0" w:space="0" w:color="auto"/>
        <w:bottom w:val="none" w:sz="0" w:space="0" w:color="auto"/>
        <w:right w:val="none" w:sz="0" w:space="0" w:color="auto"/>
      </w:divBdr>
    </w:div>
    <w:div w:id="982346852">
      <w:bodyDiv w:val="1"/>
      <w:marLeft w:val="0"/>
      <w:marRight w:val="0"/>
      <w:marTop w:val="0"/>
      <w:marBottom w:val="0"/>
      <w:divBdr>
        <w:top w:val="none" w:sz="0" w:space="0" w:color="auto"/>
        <w:left w:val="none" w:sz="0" w:space="0" w:color="auto"/>
        <w:bottom w:val="none" w:sz="0" w:space="0" w:color="auto"/>
        <w:right w:val="none" w:sz="0" w:space="0" w:color="auto"/>
      </w:divBdr>
    </w:div>
    <w:div w:id="983313477">
      <w:bodyDiv w:val="1"/>
      <w:marLeft w:val="0"/>
      <w:marRight w:val="0"/>
      <w:marTop w:val="0"/>
      <w:marBottom w:val="0"/>
      <w:divBdr>
        <w:top w:val="none" w:sz="0" w:space="0" w:color="auto"/>
        <w:left w:val="none" w:sz="0" w:space="0" w:color="auto"/>
        <w:bottom w:val="none" w:sz="0" w:space="0" w:color="auto"/>
        <w:right w:val="none" w:sz="0" w:space="0" w:color="auto"/>
      </w:divBdr>
    </w:div>
    <w:div w:id="984700415">
      <w:bodyDiv w:val="1"/>
      <w:marLeft w:val="0"/>
      <w:marRight w:val="0"/>
      <w:marTop w:val="0"/>
      <w:marBottom w:val="0"/>
      <w:divBdr>
        <w:top w:val="none" w:sz="0" w:space="0" w:color="auto"/>
        <w:left w:val="none" w:sz="0" w:space="0" w:color="auto"/>
        <w:bottom w:val="none" w:sz="0" w:space="0" w:color="auto"/>
        <w:right w:val="none" w:sz="0" w:space="0" w:color="auto"/>
      </w:divBdr>
    </w:div>
    <w:div w:id="985204285">
      <w:bodyDiv w:val="1"/>
      <w:marLeft w:val="0"/>
      <w:marRight w:val="0"/>
      <w:marTop w:val="0"/>
      <w:marBottom w:val="0"/>
      <w:divBdr>
        <w:top w:val="none" w:sz="0" w:space="0" w:color="auto"/>
        <w:left w:val="none" w:sz="0" w:space="0" w:color="auto"/>
        <w:bottom w:val="none" w:sz="0" w:space="0" w:color="auto"/>
        <w:right w:val="none" w:sz="0" w:space="0" w:color="auto"/>
      </w:divBdr>
    </w:div>
    <w:div w:id="989210753">
      <w:bodyDiv w:val="1"/>
      <w:marLeft w:val="0"/>
      <w:marRight w:val="0"/>
      <w:marTop w:val="0"/>
      <w:marBottom w:val="0"/>
      <w:divBdr>
        <w:top w:val="none" w:sz="0" w:space="0" w:color="auto"/>
        <w:left w:val="none" w:sz="0" w:space="0" w:color="auto"/>
        <w:bottom w:val="none" w:sz="0" w:space="0" w:color="auto"/>
        <w:right w:val="none" w:sz="0" w:space="0" w:color="auto"/>
      </w:divBdr>
    </w:div>
    <w:div w:id="989558406">
      <w:bodyDiv w:val="1"/>
      <w:marLeft w:val="0"/>
      <w:marRight w:val="0"/>
      <w:marTop w:val="0"/>
      <w:marBottom w:val="0"/>
      <w:divBdr>
        <w:top w:val="none" w:sz="0" w:space="0" w:color="auto"/>
        <w:left w:val="none" w:sz="0" w:space="0" w:color="auto"/>
        <w:bottom w:val="none" w:sz="0" w:space="0" w:color="auto"/>
        <w:right w:val="none" w:sz="0" w:space="0" w:color="auto"/>
      </w:divBdr>
    </w:div>
    <w:div w:id="990476885">
      <w:bodyDiv w:val="1"/>
      <w:marLeft w:val="0"/>
      <w:marRight w:val="0"/>
      <w:marTop w:val="0"/>
      <w:marBottom w:val="0"/>
      <w:divBdr>
        <w:top w:val="none" w:sz="0" w:space="0" w:color="auto"/>
        <w:left w:val="none" w:sz="0" w:space="0" w:color="auto"/>
        <w:bottom w:val="none" w:sz="0" w:space="0" w:color="auto"/>
        <w:right w:val="none" w:sz="0" w:space="0" w:color="auto"/>
      </w:divBdr>
    </w:div>
    <w:div w:id="991445123">
      <w:bodyDiv w:val="1"/>
      <w:marLeft w:val="0"/>
      <w:marRight w:val="0"/>
      <w:marTop w:val="0"/>
      <w:marBottom w:val="0"/>
      <w:divBdr>
        <w:top w:val="none" w:sz="0" w:space="0" w:color="auto"/>
        <w:left w:val="none" w:sz="0" w:space="0" w:color="auto"/>
        <w:bottom w:val="none" w:sz="0" w:space="0" w:color="auto"/>
        <w:right w:val="none" w:sz="0" w:space="0" w:color="auto"/>
      </w:divBdr>
    </w:div>
    <w:div w:id="993921802">
      <w:bodyDiv w:val="1"/>
      <w:marLeft w:val="0"/>
      <w:marRight w:val="0"/>
      <w:marTop w:val="0"/>
      <w:marBottom w:val="0"/>
      <w:divBdr>
        <w:top w:val="none" w:sz="0" w:space="0" w:color="auto"/>
        <w:left w:val="none" w:sz="0" w:space="0" w:color="auto"/>
        <w:bottom w:val="none" w:sz="0" w:space="0" w:color="auto"/>
        <w:right w:val="none" w:sz="0" w:space="0" w:color="auto"/>
      </w:divBdr>
    </w:div>
    <w:div w:id="995575567">
      <w:bodyDiv w:val="1"/>
      <w:marLeft w:val="0"/>
      <w:marRight w:val="0"/>
      <w:marTop w:val="0"/>
      <w:marBottom w:val="0"/>
      <w:divBdr>
        <w:top w:val="none" w:sz="0" w:space="0" w:color="auto"/>
        <w:left w:val="none" w:sz="0" w:space="0" w:color="auto"/>
        <w:bottom w:val="none" w:sz="0" w:space="0" w:color="auto"/>
        <w:right w:val="none" w:sz="0" w:space="0" w:color="auto"/>
      </w:divBdr>
    </w:div>
    <w:div w:id="998538947">
      <w:bodyDiv w:val="1"/>
      <w:marLeft w:val="0"/>
      <w:marRight w:val="0"/>
      <w:marTop w:val="0"/>
      <w:marBottom w:val="0"/>
      <w:divBdr>
        <w:top w:val="none" w:sz="0" w:space="0" w:color="auto"/>
        <w:left w:val="none" w:sz="0" w:space="0" w:color="auto"/>
        <w:bottom w:val="none" w:sz="0" w:space="0" w:color="auto"/>
        <w:right w:val="none" w:sz="0" w:space="0" w:color="auto"/>
      </w:divBdr>
    </w:div>
    <w:div w:id="999306076">
      <w:bodyDiv w:val="1"/>
      <w:marLeft w:val="0"/>
      <w:marRight w:val="0"/>
      <w:marTop w:val="0"/>
      <w:marBottom w:val="0"/>
      <w:divBdr>
        <w:top w:val="none" w:sz="0" w:space="0" w:color="auto"/>
        <w:left w:val="none" w:sz="0" w:space="0" w:color="auto"/>
        <w:bottom w:val="none" w:sz="0" w:space="0" w:color="auto"/>
        <w:right w:val="none" w:sz="0" w:space="0" w:color="auto"/>
      </w:divBdr>
    </w:div>
    <w:div w:id="1000037868">
      <w:bodyDiv w:val="1"/>
      <w:marLeft w:val="0"/>
      <w:marRight w:val="0"/>
      <w:marTop w:val="0"/>
      <w:marBottom w:val="0"/>
      <w:divBdr>
        <w:top w:val="none" w:sz="0" w:space="0" w:color="auto"/>
        <w:left w:val="none" w:sz="0" w:space="0" w:color="auto"/>
        <w:bottom w:val="none" w:sz="0" w:space="0" w:color="auto"/>
        <w:right w:val="none" w:sz="0" w:space="0" w:color="auto"/>
      </w:divBdr>
    </w:div>
    <w:div w:id="1000742917">
      <w:bodyDiv w:val="1"/>
      <w:marLeft w:val="0"/>
      <w:marRight w:val="0"/>
      <w:marTop w:val="0"/>
      <w:marBottom w:val="0"/>
      <w:divBdr>
        <w:top w:val="none" w:sz="0" w:space="0" w:color="auto"/>
        <w:left w:val="none" w:sz="0" w:space="0" w:color="auto"/>
        <w:bottom w:val="none" w:sz="0" w:space="0" w:color="auto"/>
        <w:right w:val="none" w:sz="0" w:space="0" w:color="auto"/>
      </w:divBdr>
    </w:div>
    <w:div w:id="1000892131">
      <w:bodyDiv w:val="1"/>
      <w:marLeft w:val="0"/>
      <w:marRight w:val="0"/>
      <w:marTop w:val="0"/>
      <w:marBottom w:val="0"/>
      <w:divBdr>
        <w:top w:val="none" w:sz="0" w:space="0" w:color="auto"/>
        <w:left w:val="none" w:sz="0" w:space="0" w:color="auto"/>
        <w:bottom w:val="none" w:sz="0" w:space="0" w:color="auto"/>
        <w:right w:val="none" w:sz="0" w:space="0" w:color="auto"/>
      </w:divBdr>
    </w:div>
    <w:div w:id="1001928567">
      <w:bodyDiv w:val="1"/>
      <w:marLeft w:val="0"/>
      <w:marRight w:val="0"/>
      <w:marTop w:val="0"/>
      <w:marBottom w:val="0"/>
      <w:divBdr>
        <w:top w:val="none" w:sz="0" w:space="0" w:color="auto"/>
        <w:left w:val="none" w:sz="0" w:space="0" w:color="auto"/>
        <w:bottom w:val="none" w:sz="0" w:space="0" w:color="auto"/>
        <w:right w:val="none" w:sz="0" w:space="0" w:color="auto"/>
      </w:divBdr>
    </w:div>
    <w:div w:id="1004478547">
      <w:bodyDiv w:val="1"/>
      <w:marLeft w:val="0"/>
      <w:marRight w:val="0"/>
      <w:marTop w:val="0"/>
      <w:marBottom w:val="0"/>
      <w:divBdr>
        <w:top w:val="none" w:sz="0" w:space="0" w:color="auto"/>
        <w:left w:val="none" w:sz="0" w:space="0" w:color="auto"/>
        <w:bottom w:val="none" w:sz="0" w:space="0" w:color="auto"/>
        <w:right w:val="none" w:sz="0" w:space="0" w:color="auto"/>
      </w:divBdr>
    </w:div>
    <w:div w:id="1006177616">
      <w:bodyDiv w:val="1"/>
      <w:marLeft w:val="0"/>
      <w:marRight w:val="0"/>
      <w:marTop w:val="0"/>
      <w:marBottom w:val="0"/>
      <w:divBdr>
        <w:top w:val="none" w:sz="0" w:space="0" w:color="auto"/>
        <w:left w:val="none" w:sz="0" w:space="0" w:color="auto"/>
        <w:bottom w:val="none" w:sz="0" w:space="0" w:color="auto"/>
        <w:right w:val="none" w:sz="0" w:space="0" w:color="auto"/>
      </w:divBdr>
    </w:div>
    <w:div w:id="1010180198">
      <w:bodyDiv w:val="1"/>
      <w:marLeft w:val="0"/>
      <w:marRight w:val="0"/>
      <w:marTop w:val="0"/>
      <w:marBottom w:val="0"/>
      <w:divBdr>
        <w:top w:val="none" w:sz="0" w:space="0" w:color="auto"/>
        <w:left w:val="none" w:sz="0" w:space="0" w:color="auto"/>
        <w:bottom w:val="none" w:sz="0" w:space="0" w:color="auto"/>
        <w:right w:val="none" w:sz="0" w:space="0" w:color="auto"/>
      </w:divBdr>
    </w:div>
    <w:div w:id="1010644138">
      <w:bodyDiv w:val="1"/>
      <w:marLeft w:val="0"/>
      <w:marRight w:val="0"/>
      <w:marTop w:val="0"/>
      <w:marBottom w:val="0"/>
      <w:divBdr>
        <w:top w:val="none" w:sz="0" w:space="0" w:color="auto"/>
        <w:left w:val="none" w:sz="0" w:space="0" w:color="auto"/>
        <w:bottom w:val="none" w:sz="0" w:space="0" w:color="auto"/>
        <w:right w:val="none" w:sz="0" w:space="0" w:color="auto"/>
      </w:divBdr>
    </w:div>
    <w:div w:id="1012102609">
      <w:bodyDiv w:val="1"/>
      <w:marLeft w:val="0"/>
      <w:marRight w:val="0"/>
      <w:marTop w:val="0"/>
      <w:marBottom w:val="0"/>
      <w:divBdr>
        <w:top w:val="none" w:sz="0" w:space="0" w:color="auto"/>
        <w:left w:val="none" w:sz="0" w:space="0" w:color="auto"/>
        <w:bottom w:val="none" w:sz="0" w:space="0" w:color="auto"/>
        <w:right w:val="none" w:sz="0" w:space="0" w:color="auto"/>
      </w:divBdr>
    </w:div>
    <w:div w:id="1013609049">
      <w:bodyDiv w:val="1"/>
      <w:marLeft w:val="0"/>
      <w:marRight w:val="0"/>
      <w:marTop w:val="0"/>
      <w:marBottom w:val="0"/>
      <w:divBdr>
        <w:top w:val="none" w:sz="0" w:space="0" w:color="auto"/>
        <w:left w:val="none" w:sz="0" w:space="0" w:color="auto"/>
        <w:bottom w:val="none" w:sz="0" w:space="0" w:color="auto"/>
        <w:right w:val="none" w:sz="0" w:space="0" w:color="auto"/>
      </w:divBdr>
    </w:div>
    <w:div w:id="1014578772">
      <w:bodyDiv w:val="1"/>
      <w:marLeft w:val="0"/>
      <w:marRight w:val="0"/>
      <w:marTop w:val="0"/>
      <w:marBottom w:val="0"/>
      <w:divBdr>
        <w:top w:val="none" w:sz="0" w:space="0" w:color="auto"/>
        <w:left w:val="none" w:sz="0" w:space="0" w:color="auto"/>
        <w:bottom w:val="none" w:sz="0" w:space="0" w:color="auto"/>
        <w:right w:val="none" w:sz="0" w:space="0" w:color="auto"/>
      </w:divBdr>
    </w:div>
    <w:div w:id="1015113298">
      <w:bodyDiv w:val="1"/>
      <w:marLeft w:val="0"/>
      <w:marRight w:val="0"/>
      <w:marTop w:val="0"/>
      <w:marBottom w:val="0"/>
      <w:divBdr>
        <w:top w:val="none" w:sz="0" w:space="0" w:color="auto"/>
        <w:left w:val="none" w:sz="0" w:space="0" w:color="auto"/>
        <w:bottom w:val="none" w:sz="0" w:space="0" w:color="auto"/>
        <w:right w:val="none" w:sz="0" w:space="0" w:color="auto"/>
      </w:divBdr>
    </w:div>
    <w:div w:id="1016273103">
      <w:bodyDiv w:val="1"/>
      <w:marLeft w:val="0"/>
      <w:marRight w:val="0"/>
      <w:marTop w:val="0"/>
      <w:marBottom w:val="0"/>
      <w:divBdr>
        <w:top w:val="none" w:sz="0" w:space="0" w:color="auto"/>
        <w:left w:val="none" w:sz="0" w:space="0" w:color="auto"/>
        <w:bottom w:val="none" w:sz="0" w:space="0" w:color="auto"/>
        <w:right w:val="none" w:sz="0" w:space="0" w:color="auto"/>
      </w:divBdr>
    </w:div>
    <w:div w:id="1018966045">
      <w:bodyDiv w:val="1"/>
      <w:marLeft w:val="0"/>
      <w:marRight w:val="0"/>
      <w:marTop w:val="0"/>
      <w:marBottom w:val="0"/>
      <w:divBdr>
        <w:top w:val="none" w:sz="0" w:space="0" w:color="auto"/>
        <w:left w:val="none" w:sz="0" w:space="0" w:color="auto"/>
        <w:bottom w:val="none" w:sz="0" w:space="0" w:color="auto"/>
        <w:right w:val="none" w:sz="0" w:space="0" w:color="auto"/>
      </w:divBdr>
    </w:div>
    <w:div w:id="1019048475">
      <w:bodyDiv w:val="1"/>
      <w:marLeft w:val="0"/>
      <w:marRight w:val="0"/>
      <w:marTop w:val="0"/>
      <w:marBottom w:val="0"/>
      <w:divBdr>
        <w:top w:val="none" w:sz="0" w:space="0" w:color="auto"/>
        <w:left w:val="none" w:sz="0" w:space="0" w:color="auto"/>
        <w:bottom w:val="none" w:sz="0" w:space="0" w:color="auto"/>
        <w:right w:val="none" w:sz="0" w:space="0" w:color="auto"/>
      </w:divBdr>
    </w:div>
    <w:div w:id="1026060684">
      <w:bodyDiv w:val="1"/>
      <w:marLeft w:val="0"/>
      <w:marRight w:val="0"/>
      <w:marTop w:val="0"/>
      <w:marBottom w:val="0"/>
      <w:divBdr>
        <w:top w:val="none" w:sz="0" w:space="0" w:color="auto"/>
        <w:left w:val="none" w:sz="0" w:space="0" w:color="auto"/>
        <w:bottom w:val="none" w:sz="0" w:space="0" w:color="auto"/>
        <w:right w:val="none" w:sz="0" w:space="0" w:color="auto"/>
      </w:divBdr>
    </w:div>
    <w:div w:id="1026176049">
      <w:bodyDiv w:val="1"/>
      <w:marLeft w:val="0"/>
      <w:marRight w:val="0"/>
      <w:marTop w:val="0"/>
      <w:marBottom w:val="0"/>
      <w:divBdr>
        <w:top w:val="none" w:sz="0" w:space="0" w:color="auto"/>
        <w:left w:val="none" w:sz="0" w:space="0" w:color="auto"/>
        <w:bottom w:val="none" w:sz="0" w:space="0" w:color="auto"/>
        <w:right w:val="none" w:sz="0" w:space="0" w:color="auto"/>
      </w:divBdr>
    </w:div>
    <w:div w:id="1028220460">
      <w:bodyDiv w:val="1"/>
      <w:marLeft w:val="0"/>
      <w:marRight w:val="0"/>
      <w:marTop w:val="0"/>
      <w:marBottom w:val="0"/>
      <w:divBdr>
        <w:top w:val="none" w:sz="0" w:space="0" w:color="auto"/>
        <w:left w:val="none" w:sz="0" w:space="0" w:color="auto"/>
        <w:bottom w:val="none" w:sz="0" w:space="0" w:color="auto"/>
        <w:right w:val="none" w:sz="0" w:space="0" w:color="auto"/>
      </w:divBdr>
    </w:div>
    <w:div w:id="1028222132">
      <w:bodyDiv w:val="1"/>
      <w:marLeft w:val="0"/>
      <w:marRight w:val="0"/>
      <w:marTop w:val="0"/>
      <w:marBottom w:val="0"/>
      <w:divBdr>
        <w:top w:val="none" w:sz="0" w:space="0" w:color="auto"/>
        <w:left w:val="none" w:sz="0" w:space="0" w:color="auto"/>
        <w:bottom w:val="none" w:sz="0" w:space="0" w:color="auto"/>
        <w:right w:val="none" w:sz="0" w:space="0" w:color="auto"/>
      </w:divBdr>
    </w:div>
    <w:div w:id="1031227723">
      <w:bodyDiv w:val="1"/>
      <w:marLeft w:val="0"/>
      <w:marRight w:val="0"/>
      <w:marTop w:val="0"/>
      <w:marBottom w:val="0"/>
      <w:divBdr>
        <w:top w:val="none" w:sz="0" w:space="0" w:color="auto"/>
        <w:left w:val="none" w:sz="0" w:space="0" w:color="auto"/>
        <w:bottom w:val="none" w:sz="0" w:space="0" w:color="auto"/>
        <w:right w:val="none" w:sz="0" w:space="0" w:color="auto"/>
      </w:divBdr>
    </w:div>
    <w:div w:id="1031688217">
      <w:bodyDiv w:val="1"/>
      <w:marLeft w:val="0"/>
      <w:marRight w:val="0"/>
      <w:marTop w:val="0"/>
      <w:marBottom w:val="0"/>
      <w:divBdr>
        <w:top w:val="none" w:sz="0" w:space="0" w:color="auto"/>
        <w:left w:val="none" w:sz="0" w:space="0" w:color="auto"/>
        <w:bottom w:val="none" w:sz="0" w:space="0" w:color="auto"/>
        <w:right w:val="none" w:sz="0" w:space="0" w:color="auto"/>
      </w:divBdr>
    </w:div>
    <w:div w:id="1031998740">
      <w:bodyDiv w:val="1"/>
      <w:marLeft w:val="0"/>
      <w:marRight w:val="0"/>
      <w:marTop w:val="0"/>
      <w:marBottom w:val="0"/>
      <w:divBdr>
        <w:top w:val="none" w:sz="0" w:space="0" w:color="auto"/>
        <w:left w:val="none" w:sz="0" w:space="0" w:color="auto"/>
        <w:bottom w:val="none" w:sz="0" w:space="0" w:color="auto"/>
        <w:right w:val="none" w:sz="0" w:space="0" w:color="auto"/>
      </w:divBdr>
    </w:div>
    <w:div w:id="1033188673">
      <w:bodyDiv w:val="1"/>
      <w:marLeft w:val="0"/>
      <w:marRight w:val="0"/>
      <w:marTop w:val="0"/>
      <w:marBottom w:val="0"/>
      <w:divBdr>
        <w:top w:val="none" w:sz="0" w:space="0" w:color="auto"/>
        <w:left w:val="none" w:sz="0" w:space="0" w:color="auto"/>
        <w:bottom w:val="none" w:sz="0" w:space="0" w:color="auto"/>
        <w:right w:val="none" w:sz="0" w:space="0" w:color="auto"/>
      </w:divBdr>
    </w:div>
    <w:div w:id="1034698319">
      <w:bodyDiv w:val="1"/>
      <w:marLeft w:val="0"/>
      <w:marRight w:val="0"/>
      <w:marTop w:val="0"/>
      <w:marBottom w:val="0"/>
      <w:divBdr>
        <w:top w:val="none" w:sz="0" w:space="0" w:color="auto"/>
        <w:left w:val="none" w:sz="0" w:space="0" w:color="auto"/>
        <w:bottom w:val="none" w:sz="0" w:space="0" w:color="auto"/>
        <w:right w:val="none" w:sz="0" w:space="0" w:color="auto"/>
      </w:divBdr>
    </w:div>
    <w:div w:id="1036201432">
      <w:bodyDiv w:val="1"/>
      <w:marLeft w:val="0"/>
      <w:marRight w:val="0"/>
      <w:marTop w:val="0"/>
      <w:marBottom w:val="0"/>
      <w:divBdr>
        <w:top w:val="none" w:sz="0" w:space="0" w:color="auto"/>
        <w:left w:val="none" w:sz="0" w:space="0" w:color="auto"/>
        <w:bottom w:val="none" w:sz="0" w:space="0" w:color="auto"/>
        <w:right w:val="none" w:sz="0" w:space="0" w:color="auto"/>
      </w:divBdr>
    </w:div>
    <w:div w:id="1036350847">
      <w:bodyDiv w:val="1"/>
      <w:marLeft w:val="0"/>
      <w:marRight w:val="0"/>
      <w:marTop w:val="0"/>
      <w:marBottom w:val="0"/>
      <w:divBdr>
        <w:top w:val="none" w:sz="0" w:space="0" w:color="auto"/>
        <w:left w:val="none" w:sz="0" w:space="0" w:color="auto"/>
        <w:bottom w:val="none" w:sz="0" w:space="0" w:color="auto"/>
        <w:right w:val="none" w:sz="0" w:space="0" w:color="auto"/>
      </w:divBdr>
    </w:div>
    <w:div w:id="1036658423">
      <w:bodyDiv w:val="1"/>
      <w:marLeft w:val="0"/>
      <w:marRight w:val="0"/>
      <w:marTop w:val="0"/>
      <w:marBottom w:val="0"/>
      <w:divBdr>
        <w:top w:val="none" w:sz="0" w:space="0" w:color="auto"/>
        <w:left w:val="none" w:sz="0" w:space="0" w:color="auto"/>
        <w:bottom w:val="none" w:sz="0" w:space="0" w:color="auto"/>
        <w:right w:val="none" w:sz="0" w:space="0" w:color="auto"/>
      </w:divBdr>
    </w:div>
    <w:div w:id="1036781705">
      <w:bodyDiv w:val="1"/>
      <w:marLeft w:val="0"/>
      <w:marRight w:val="0"/>
      <w:marTop w:val="0"/>
      <w:marBottom w:val="0"/>
      <w:divBdr>
        <w:top w:val="none" w:sz="0" w:space="0" w:color="auto"/>
        <w:left w:val="none" w:sz="0" w:space="0" w:color="auto"/>
        <w:bottom w:val="none" w:sz="0" w:space="0" w:color="auto"/>
        <w:right w:val="none" w:sz="0" w:space="0" w:color="auto"/>
      </w:divBdr>
    </w:div>
    <w:div w:id="1036930832">
      <w:bodyDiv w:val="1"/>
      <w:marLeft w:val="0"/>
      <w:marRight w:val="0"/>
      <w:marTop w:val="0"/>
      <w:marBottom w:val="0"/>
      <w:divBdr>
        <w:top w:val="none" w:sz="0" w:space="0" w:color="auto"/>
        <w:left w:val="none" w:sz="0" w:space="0" w:color="auto"/>
        <w:bottom w:val="none" w:sz="0" w:space="0" w:color="auto"/>
        <w:right w:val="none" w:sz="0" w:space="0" w:color="auto"/>
      </w:divBdr>
    </w:div>
    <w:div w:id="1038705011">
      <w:bodyDiv w:val="1"/>
      <w:marLeft w:val="0"/>
      <w:marRight w:val="0"/>
      <w:marTop w:val="0"/>
      <w:marBottom w:val="0"/>
      <w:divBdr>
        <w:top w:val="none" w:sz="0" w:space="0" w:color="auto"/>
        <w:left w:val="none" w:sz="0" w:space="0" w:color="auto"/>
        <w:bottom w:val="none" w:sz="0" w:space="0" w:color="auto"/>
        <w:right w:val="none" w:sz="0" w:space="0" w:color="auto"/>
      </w:divBdr>
    </w:div>
    <w:div w:id="1042560210">
      <w:bodyDiv w:val="1"/>
      <w:marLeft w:val="0"/>
      <w:marRight w:val="0"/>
      <w:marTop w:val="0"/>
      <w:marBottom w:val="0"/>
      <w:divBdr>
        <w:top w:val="none" w:sz="0" w:space="0" w:color="auto"/>
        <w:left w:val="none" w:sz="0" w:space="0" w:color="auto"/>
        <w:bottom w:val="none" w:sz="0" w:space="0" w:color="auto"/>
        <w:right w:val="none" w:sz="0" w:space="0" w:color="auto"/>
      </w:divBdr>
    </w:div>
    <w:div w:id="1048531311">
      <w:bodyDiv w:val="1"/>
      <w:marLeft w:val="0"/>
      <w:marRight w:val="0"/>
      <w:marTop w:val="0"/>
      <w:marBottom w:val="0"/>
      <w:divBdr>
        <w:top w:val="none" w:sz="0" w:space="0" w:color="auto"/>
        <w:left w:val="none" w:sz="0" w:space="0" w:color="auto"/>
        <w:bottom w:val="none" w:sz="0" w:space="0" w:color="auto"/>
        <w:right w:val="none" w:sz="0" w:space="0" w:color="auto"/>
      </w:divBdr>
    </w:div>
    <w:div w:id="1050307994">
      <w:bodyDiv w:val="1"/>
      <w:marLeft w:val="0"/>
      <w:marRight w:val="0"/>
      <w:marTop w:val="0"/>
      <w:marBottom w:val="0"/>
      <w:divBdr>
        <w:top w:val="none" w:sz="0" w:space="0" w:color="auto"/>
        <w:left w:val="none" w:sz="0" w:space="0" w:color="auto"/>
        <w:bottom w:val="none" w:sz="0" w:space="0" w:color="auto"/>
        <w:right w:val="none" w:sz="0" w:space="0" w:color="auto"/>
      </w:divBdr>
    </w:div>
    <w:div w:id="1052726088">
      <w:bodyDiv w:val="1"/>
      <w:marLeft w:val="0"/>
      <w:marRight w:val="0"/>
      <w:marTop w:val="0"/>
      <w:marBottom w:val="0"/>
      <w:divBdr>
        <w:top w:val="none" w:sz="0" w:space="0" w:color="auto"/>
        <w:left w:val="none" w:sz="0" w:space="0" w:color="auto"/>
        <w:bottom w:val="none" w:sz="0" w:space="0" w:color="auto"/>
        <w:right w:val="none" w:sz="0" w:space="0" w:color="auto"/>
      </w:divBdr>
    </w:div>
    <w:div w:id="1052726637">
      <w:bodyDiv w:val="1"/>
      <w:marLeft w:val="0"/>
      <w:marRight w:val="0"/>
      <w:marTop w:val="0"/>
      <w:marBottom w:val="0"/>
      <w:divBdr>
        <w:top w:val="none" w:sz="0" w:space="0" w:color="auto"/>
        <w:left w:val="none" w:sz="0" w:space="0" w:color="auto"/>
        <w:bottom w:val="none" w:sz="0" w:space="0" w:color="auto"/>
        <w:right w:val="none" w:sz="0" w:space="0" w:color="auto"/>
      </w:divBdr>
    </w:div>
    <w:div w:id="1054083867">
      <w:bodyDiv w:val="1"/>
      <w:marLeft w:val="0"/>
      <w:marRight w:val="0"/>
      <w:marTop w:val="0"/>
      <w:marBottom w:val="0"/>
      <w:divBdr>
        <w:top w:val="none" w:sz="0" w:space="0" w:color="auto"/>
        <w:left w:val="none" w:sz="0" w:space="0" w:color="auto"/>
        <w:bottom w:val="none" w:sz="0" w:space="0" w:color="auto"/>
        <w:right w:val="none" w:sz="0" w:space="0" w:color="auto"/>
      </w:divBdr>
    </w:div>
    <w:div w:id="1056391590">
      <w:bodyDiv w:val="1"/>
      <w:marLeft w:val="0"/>
      <w:marRight w:val="0"/>
      <w:marTop w:val="0"/>
      <w:marBottom w:val="0"/>
      <w:divBdr>
        <w:top w:val="none" w:sz="0" w:space="0" w:color="auto"/>
        <w:left w:val="none" w:sz="0" w:space="0" w:color="auto"/>
        <w:bottom w:val="none" w:sz="0" w:space="0" w:color="auto"/>
        <w:right w:val="none" w:sz="0" w:space="0" w:color="auto"/>
      </w:divBdr>
    </w:div>
    <w:div w:id="1057126015">
      <w:bodyDiv w:val="1"/>
      <w:marLeft w:val="0"/>
      <w:marRight w:val="0"/>
      <w:marTop w:val="0"/>
      <w:marBottom w:val="0"/>
      <w:divBdr>
        <w:top w:val="none" w:sz="0" w:space="0" w:color="auto"/>
        <w:left w:val="none" w:sz="0" w:space="0" w:color="auto"/>
        <w:bottom w:val="none" w:sz="0" w:space="0" w:color="auto"/>
        <w:right w:val="none" w:sz="0" w:space="0" w:color="auto"/>
      </w:divBdr>
    </w:div>
    <w:div w:id="1057970651">
      <w:bodyDiv w:val="1"/>
      <w:marLeft w:val="0"/>
      <w:marRight w:val="0"/>
      <w:marTop w:val="0"/>
      <w:marBottom w:val="0"/>
      <w:divBdr>
        <w:top w:val="none" w:sz="0" w:space="0" w:color="auto"/>
        <w:left w:val="none" w:sz="0" w:space="0" w:color="auto"/>
        <w:bottom w:val="none" w:sz="0" w:space="0" w:color="auto"/>
        <w:right w:val="none" w:sz="0" w:space="0" w:color="auto"/>
      </w:divBdr>
    </w:div>
    <w:div w:id="1062489224">
      <w:bodyDiv w:val="1"/>
      <w:marLeft w:val="0"/>
      <w:marRight w:val="0"/>
      <w:marTop w:val="0"/>
      <w:marBottom w:val="0"/>
      <w:divBdr>
        <w:top w:val="none" w:sz="0" w:space="0" w:color="auto"/>
        <w:left w:val="none" w:sz="0" w:space="0" w:color="auto"/>
        <w:bottom w:val="none" w:sz="0" w:space="0" w:color="auto"/>
        <w:right w:val="none" w:sz="0" w:space="0" w:color="auto"/>
      </w:divBdr>
    </w:div>
    <w:div w:id="1063455776">
      <w:bodyDiv w:val="1"/>
      <w:marLeft w:val="0"/>
      <w:marRight w:val="0"/>
      <w:marTop w:val="0"/>
      <w:marBottom w:val="0"/>
      <w:divBdr>
        <w:top w:val="none" w:sz="0" w:space="0" w:color="auto"/>
        <w:left w:val="none" w:sz="0" w:space="0" w:color="auto"/>
        <w:bottom w:val="none" w:sz="0" w:space="0" w:color="auto"/>
        <w:right w:val="none" w:sz="0" w:space="0" w:color="auto"/>
      </w:divBdr>
    </w:div>
    <w:div w:id="1064261737">
      <w:bodyDiv w:val="1"/>
      <w:marLeft w:val="0"/>
      <w:marRight w:val="0"/>
      <w:marTop w:val="0"/>
      <w:marBottom w:val="0"/>
      <w:divBdr>
        <w:top w:val="none" w:sz="0" w:space="0" w:color="auto"/>
        <w:left w:val="none" w:sz="0" w:space="0" w:color="auto"/>
        <w:bottom w:val="none" w:sz="0" w:space="0" w:color="auto"/>
        <w:right w:val="none" w:sz="0" w:space="0" w:color="auto"/>
      </w:divBdr>
    </w:div>
    <w:div w:id="1065108154">
      <w:bodyDiv w:val="1"/>
      <w:marLeft w:val="0"/>
      <w:marRight w:val="0"/>
      <w:marTop w:val="0"/>
      <w:marBottom w:val="0"/>
      <w:divBdr>
        <w:top w:val="none" w:sz="0" w:space="0" w:color="auto"/>
        <w:left w:val="none" w:sz="0" w:space="0" w:color="auto"/>
        <w:bottom w:val="none" w:sz="0" w:space="0" w:color="auto"/>
        <w:right w:val="none" w:sz="0" w:space="0" w:color="auto"/>
      </w:divBdr>
    </w:div>
    <w:div w:id="1070812176">
      <w:bodyDiv w:val="1"/>
      <w:marLeft w:val="0"/>
      <w:marRight w:val="0"/>
      <w:marTop w:val="0"/>
      <w:marBottom w:val="0"/>
      <w:divBdr>
        <w:top w:val="none" w:sz="0" w:space="0" w:color="auto"/>
        <w:left w:val="none" w:sz="0" w:space="0" w:color="auto"/>
        <w:bottom w:val="none" w:sz="0" w:space="0" w:color="auto"/>
        <w:right w:val="none" w:sz="0" w:space="0" w:color="auto"/>
      </w:divBdr>
    </w:div>
    <w:div w:id="1072314781">
      <w:bodyDiv w:val="1"/>
      <w:marLeft w:val="0"/>
      <w:marRight w:val="0"/>
      <w:marTop w:val="0"/>
      <w:marBottom w:val="0"/>
      <w:divBdr>
        <w:top w:val="none" w:sz="0" w:space="0" w:color="auto"/>
        <w:left w:val="none" w:sz="0" w:space="0" w:color="auto"/>
        <w:bottom w:val="none" w:sz="0" w:space="0" w:color="auto"/>
        <w:right w:val="none" w:sz="0" w:space="0" w:color="auto"/>
      </w:divBdr>
    </w:div>
    <w:div w:id="1074283396">
      <w:bodyDiv w:val="1"/>
      <w:marLeft w:val="0"/>
      <w:marRight w:val="0"/>
      <w:marTop w:val="0"/>
      <w:marBottom w:val="0"/>
      <w:divBdr>
        <w:top w:val="none" w:sz="0" w:space="0" w:color="auto"/>
        <w:left w:val="none" w:sz="0" w:space="0" w:color="auto"/>
        <w:bottom w:val="none" w:sz="0" w:space="0" w:color="auto"/>
        <w:right w:val="none" w:sz="0" w:space="0" w:color="auto"/>
      </w:divBdr>
    </w:div>
    <w:div w:id="1077822985">
      <w:bodyDiv w:val="1"/>
      <w:marLeft w:val="0"/>
      <w:marRight w:val="0"/>
      <w:marTop w:val="0"/>
      <w:marBottom w:val="0"/>
      <w:divBdr>
        <w:top w:val="none" w:sz="0" w:space="0" w:color="auto"/>
        <w:left w:val="none" w:sz="0" w:space="0" w:color="auto"/>
        <w:bottom w:val="none" w:sz="0" w:space="0" w:color="auto"/>
        <w:right w:val="none" w:sz="0" w:space="0" w:color="auto"/>
      </w:divBdr>
    </w:div>
    <w:div w:id="1078675908">
      <w:bodyDiv w:val="1"/>
      <w:marLeft w:val="0"/>
      <w:marRight w:val="0"/>
      <w:marTop w:val="0"/>
      <w:marBottom w:val="0"/>
      <w:divBdr>
        <w:top w:val="none" w:sz="0" w:space="0" w:color="auto"/>
        <w:left w:val="none" w:sz="0" w:space="0" w:color="auto"/>
        <w:bottom w:val="none" w:sz="0" w:space="0" w:color="auto"/>
        <w:right w:val="none" w:sz="0" w:space="0" w:color="auto"/>
      </w:divBdr>
    </w:div>
    <w:div w:id="1082534216">
      <w:bodyDiv w:val="1"/>
      <w:marLeft w:val="0"/>
      <w:marRight w:val="0"/>
      <w:marTop w:val="0"/>
      <w:marBottom w:val="0"/>
      <w:divBdr>
        <w:top w:val="none" w:sz="0" w:space="0" w:color="auto"/>
        <w:left w:val="none" w:sz="0" w:space="0" w:color="auto"/>
        <w:bottom w:val="none" w:sz="0" w:space="0" w:color="auto"/>
        <w:right w:val="none" w:sz="0" w:space="0" w:color="auto"/>
      </w:divBdr>
    </w:div>
    <w:div w:id="1082683560">
      <w:bodyDiv w:val="1"/>
      <w:marLeft w:val="0"/>
      <w:marRight w:val="0"/>
      <w:marTop w:val="0"/>
      <w:marBottom w:val="0"/>
      <w:divBdr>
        <w:top w:val="none" w:sz="0" w:space="0" w:color="auto"/>
        <w:left w:val="none" w:sz="0" w:space="0" w:color="auto"/>
        <w:bottom w:val="none" w:sz="0" w:space="0" w:color="auto"/>
        <w:right w:val="none" w:sz="0" w:space="0" w:color="auto"/>
      </w:divBdr>
    </w:div>
    <w:div w:id="1085028722">
      <w:bodyDiv w:val="1"/>
      <w:marLeft w:val="0"/>
      <w:marRight w:val="0"/>
      <w:marTop w:val="0"/>
      <w:marBottom w:val="0"/>
      <w:divBdr>
        <w:top w:val="none" w:sz="0" w:space="0" w:color="auto"/>
        <w:left w:val="none" w:sz="0" w:space="0" w:color="auto"/>
        <w:bottom w:val="none" w:sz="0" w:space="0" w:color="auto"/>
        <w:right w:val="none" w:sz="0" w:space="0" w:color="auto"/>
      </w:divBdr>
    </w:div>
    <w:div w:id="1085608614">
      <w:bodyDiv w:val="1"/>
      <w:marLeft w:val="0"/>
      <w:marRight w:val="0"/>
      <w:marTop w:val="0"/>
      <w:marBottom w:val="0"/>
      <w:divBdr>
        <w:top w:val="none" w:sz="0" w:space="0" w:color="auto"/>
        <w:left w:val="none" w:sz="0" w:space="0" w:color="auto"/>
        <w:bottom w:val="none" w:sz="0" w:space="0" w:color="auto"/>
        <w:right w:val="none" w:sz="0" w:space="0" w:color="auto"/>
      </w:divBdr>
    </w:div>
    <w:div w:id="1086150794">
      <w:bodyDiv w:val="1"/>
      <w:marLeft w:val="0"/>
      <w:marRight w:val="0"/>
      <w:marTop w:val="0"/>
      <w:marBottom w:val="0"/>
      <w:divBdr>
        <w:top w:val="none" w:sz="0" w:space="0" w:color="auto"/>
        <w:left w:val="none" w:sz="0" w:space="0" w:color="auto"/>
        <w:bottom w:val="none" w:sz="0" w:space="0" w:color="auto"/>
        <w:right w:val="none" w:sz="0" w:space="0" w:color="auto"/>
      </w:divBdr>
    </w:div>
    <w:div w:id="1086539164">
      <w:bodyDiv w:val="1"/>
      <w:marLeft w:val="0"/>
      <w:marRight w:val="0"/>
      <w:marTop w:val="0"/>
      <w:marBottom w:val="0"/>
      <w:divBdr>
        <w:top w:val="none" w:sz="0" w:space="0" w:color="auto"/>
        <w:left w:val="none" w:sz="0" w:space="0" w:color="auto"/>
        <w:bottom w:val="none" w:sz="0" w:space="0" w:color="auto"/>
        <w:right w:val="none" w:sz="0" w:space="0" w:color="auto"/>
      </w:divBdr>
    </w:div>
    <w:div w:id="1089429560">
      <w:bodyDiv w:val="1"/>
      <w:marLeft w:val="0"/>
      <w:marRight w:val="0"/>
      <w:marTop w:val="0"/>
      <w:marBottom w:val="0"/>
      <w:divBdr>
        <w:top w:val="none" w:sz="0" w:space="0" w:color="auto"/>
        <w:left w:val="none" w:sz="0" w:space="0" w:color="auto"/>
        <w:bottom w:val="none" w:sz="0" w:space="0" w:color="auto"/>
        <w:right w:val="none" w:sz="0" w:space="0" w:color="auto"/>
      </w:divBdr>
    </w:div>
    <w:div w:id="1091009978">
      <w:bodyDiv w:val="1"/>
      <w:marLeft w:val="0"/>
      <w:marRight w:val="0"/>
      <w:marTop w:val="0"/>
      <w:marBottom w:val="0"/>
      <w:divBdr>
        <w:top w:val="none" w:sz="0" w:space="0" w:color="auto"/>
        <w:left w:val="none" w:sz="0" w:space="0" w:color="auto"/>
        <w:bottom w:val="none" w:sz="0" w:space="0" w:color="auto"/>
        <w:right w:val="none" w:sz="0" w:space="0" w:color="auto"/>
      </w:divBdr>
    </w:div>
    <w:div w:id="1091125294">
      <w:bodyDiv w:val="1"/>
      <w:marLeft w:val="0"/>
      <w:marRight w:val="0"/>
      <w:marTop w:val="0"/>
      <w:marBottom w:val="0"/>
      <w:divBdr>
        <w:top w:val="none" w:sz="0" w:space="0" w:color="auto"/>
        <w:left w:val="none" w:sz="0" w:space="0" w:color="auto"/>
        <w:bottom w:val="none" w:sz="0" w:space="0" w:color="auto"/>
        <w:right w:val="none" w:sz="0" w:space="0" w:color="auto"/>
      </w:divBdr>
    </w:div>
    <w:div w:id="1092552894">
      <w:bodyDiv w:val="1"/>
      <w:marLeft w:val="0"/>
      <w:marRight w:val="0"/>
      <w:marTop w:val="0"/>
      <w:marBottom w:val="0"/>
      <w:divBdr>
        <w:top w:val="none" w:sz="0" w:space="0" w:color="auto"/>
        <w:left w:val="none" w:sz="0" w:space="0" w:color="auto"/>
        <w:bottom w:val="none" w:sz="0" w:space="0" w:color="auto"/>
        <w:right w:val="none" w:sz="0" w:space="0" w:color="auto"/>
      </w:divBdr>
    </w:div>
    <w:div w:id="1092629587">
      <w:bodyDiv w:val="1"/>
      <w:marLeft w:val="0"/>
      <w:marRight w:val="0"/>
      <w:marTop w:val="0"/>
      <w:marBottom w:val="0"/>
      <w:divBdr>
        <w:top w:val="none" w:sz="0" w:space="0" w:color="auto"/>
        <w:left w:val="none" w:sz="0" w:space="0" w:color="auto"/>
        <w:bottom w:val="none" w:sz="0" w:space="0" w:color="auto"/>
        <w:right w:val="none" w:sz="0" w:space="0" w:color="auto"/>
      </w:divBdr>
    </w:div>
    <w:div w:id="1093670386">
      <w:bodyDiv w:val="1"/>
      <w:marLeft w:val="0"/>
      <w:marRight w:val="0"/>
      <w:marTop w:val="0"/>
      <w:marBottom w:val="0"/>
      <w:divBdr>
        <w:top w:val="none" w:sz="0" w:space="0" w:color="auto"/>
        <w:left w:val="none" w:sz="0" w:space="0" w:color="auto"/>
        <w:bottom w:val="none" w:sz="0" w:space="0" w:color="auto"/>
        <w:right w:val="none" w:sz="0" w:space="0" w:color="auto"/>
      </w:divBdr>
    </w:div>
    <w:div w:id="1094715310">
      <w:bodyDiv w:val="1"/>
      <w:marLeft w:val="0"/>
      <w:marRight w:val="0"/>
      <w:marTop w:val="0"/>
      <w:marBottom w:val="0"/>
      <w:divBdr>
        <w:top w:val="none" w:sz="0" w:space="0" w:color="auto"/>
        <w:left w:val="none" w:sz="0" w:space="0" w:color="auto"/>
        <w:bottom w:val="none" w:sz="0" w:space="0" w:color="auto"/>
        <w:right w:val="none" w:sz="0" w:space="0" w:color="auto"/>
      </w:divBdr>
    </w:div>
    <w:div w:id="1103692455">
      <w:bodyDiv w:val="1"/>
      <w:marLeft w:val="0"/>
      <w:marRight w:val="0"/>
      <w:marTop w:val="0"/>
      <w:marBottom w:val="0"/>
      <w:divBdr>
        <w:top w:val="none" w:sz="0" w:space="0" w:color="auto"/>
        <w:left w:val="none" w:sz="0" w:space="0" w:color="auto"/>
        <w:bottom w:val="none" w:sz="0" w:space="0" w:color="auto"/>
        <w:right w:val="none" w:sz="0" w:space="0" w:color="auto"/>
      </w:divBdr>
    </w:div>
    <w:div w:id="1104688949">
      <w:bodyDiv w:val="1"/>
      <w:marLeft w:val="0"/>
      <w:marRight w:val="0"/>
      <w:marTop w:val="0"/>
      <w:marBottom w:val="0"/>
      <w:divBdr>
        <w:top w:val="none" w:sz="0" w:space="0" w:color="auto"/>
        <w:left w:val="none" w:sz="0" w:space="0" w:color="auto"/>
        <w:bottom w:val="none" w:sz="0" w:space="0" w:color="auto"/>
        <w:right w:val="none" w:sz="0" w:space="0" w:color="auto"/>
      </w:divBdr>
    </w:div>
    <w:div w:id="1105878424">
      <w:bodyDiv w:val="1"/>
      <w:marLeft w:val="0"/>
      <w:marRight w:val="0"/>
      <w:marTop w:val="0"/>
      <w:marBottom w:val="0"/>
      <w:divBdr>
        <w:top w:val="none" w:sz="0" w:space="0" w:color="auto"/>
        <w:left w:val="none" w:sz="0" w:space="0" w:color="auto"/>
        <w:bottom w:val="none" w:sz="0" w:space="0" w:color="auto"/>
        <w:right w:val="none" w:sz="0" w:space="0" w:color="auto"/>
      </w:divBdr>
    </w:div>
    <w:div w:id="1108696723">
      <w:bodyDiv w:val="1"/>
      <w:marLeft w:val="0"/>
      <w:marRight w:val="0"/>
      <w:marTop w:val="0"/>
      <w:marBottom w:val="0"/>
      <w:divBdr>
        <w:top w:val="none" w:sz="0" w:space="0" w:color="auto"/>
        <w:left w:val="none" w:sz="0" w:space="0" w:color="auto"/>
        <w:bottom w:val="none" w:sz="0" w:space="0" w:color="auto"/>
        <w:right w:val="none" w:sz="0" w:space="0" w:color="auto"/>
      </w:divBdr>
    </w:div>
    <w:div w:id="1109277398">
      <w:bodyDiv w:val="1"/>
      <w:marLeft w:val="0"/>
      <w:marRight w:val="0"/>
      <w:marTop w:val="0"/>
      <w:marBottom w:val="0"/>
      <w:divBdr>
        <w:top w:val="none" w:sz="0" w:space="0" w:color="auto"/>
        <w:left w:val="none" w:sz="0" w:space="0" w:color="auto"/>
        <w:bottom w:val="none" w:sz="0" w:space="0" w:color="auto"/>
        <w:right w:val="none" w:sz="0" w:space="0" w:color="auto"/>
      </w:divBdr>
    </w:div>
    <w:div w:id="1109661071">
      <w:bodyDiv w:val="1"/>
      <w:marLeft w:val="0"/>
      <w:marRight w:val="0"/>
      <w:marTop w:val="0"/>
      <w:marBottom w:val="0"/>
      <w:divBdr>
        <w:top w:val="none" w:sz="0" w:space="0" w:color="auto"/>
        <w:left w:val="none" w:sz="0" w:space="0" w:color="auto"/>
        <w:bottom w:val="none" w:sz="0" w:space="0" w:color="auto"/>
        <w:right w:val="none" w:sz="0" w:space="0" w:color="auto"/>
      </w:divBdr>
    </w:div>
    <w:div w:id="1111820036">
      <w:bodyDiv w:val="1"/>
      <w:marLeft w:val="0"/>
      <w:marRight w:val="0"/>
      <w:marTop w:val="0"/>
      <w:marBottom w:val="0"/>
      <w:divBdr>
        <w:top w:val="none" w:sz="0" w:space="0" w:color="auto"/>
        <w:left w:val="none" w:sz="0" w:space="0" w:color="auto"/>
        <w:bottom w:val="none" w:sz="0" w:space="0" w:color="auto"/>
        <w:right w:val="none" w:sz="0" w:space="0" w:color="auto"/>
      </w:divBdr>
    </w:div>
    <w:div w:id="1112551650">
      <w:bodyDiv w:val="1"/>
      <w:marLeft w:val="0"/>
      <w:marRight w:val="0"/>
      <w:marTop w:val="0"/>
      <w:marBottom w:val="0"/>
      <w:divBdr>
        <w:top w:val="none" w:sz="0" w:space="0" w:color="auto"/>
        <w:left w:val="none" w:sz="0" w:space="0" w:color="auto"/>
        <w:bottom w:val="none" w:sz="0" w:space="0" w:color="auto"/>
        <w:right w:val="none" w:sz="0" w:space="0" w:color="auto"/>
      </w:divBdr>
    </w:div>
    <w:div w:id="1113592247">
      <w:bodyDiv w:val="1"/>
      <w:marLeft w:val="0"/>
      <w:marRight w:val="0"/>
      <w:marTop w:val="0"/>
      <w:marBottom w:val="0"/>
      <w:divBdr>
        <w:top w:val="none" w:sz="0" w:space="0" w:color="auto"/>
        <w:left w:val="none" w:sz="0" w:space="0" w:color="auto"/>
        <w:bottom w:val="none" w:sz="0" w:space="0" w:color="auto"/>
        <w:right w:val="none" w:sz="0" w:space="0" w:color="auto"/>
      </w:divBdr>
    </w:div>
    <w:div w:id="1115751047">
      <w:bodyDiv w:val="1"/>
      <w:marLeft w:val="0"/>
      <w:marRight w:val="0"/>
      <w:marTop w:val="0"/>
      <w:marBottom w:val="0"/>
      <w:divBdr>
        <w:top w:val="none" w:sz="0" w:space="0" w:color="auto"/>
        <w:left w:val="none" w:sz="0" w:space="0" w:color="auto"/>
        <w:bottom w:val="none" w:sz="0" w:space="0" w:color="auto"/>
        <w:right w:val="none" w:sz="0" w:space="0" w:color="auto"/>
      </w:divBdr>
    </w:div>
    <w:div w:id="1117262397">
      <w:bodyDiv w:val="1"/>
      <w:marLeft w:val="0"/>
      <w:marRight w:val="0"/>
      <w:marTop w:val="0"/>
      <w:marBottom w:val="0"/>
      <w:divBdr>
        <w:top w:val="none" w:sz="0" w:space="0" w:color="auto"/>
        <w:left w:val="none" w:sz="0" w:space="0" w:color="auto"/>
        <w:bottom w:val="none" w:sz="0" w:space="0" w:color="auto"/>
        <w:right w:val="none" w:sz="0" w:space="0" w:color="auto"/>
      </w:divBdr>
    </w:div>
    <w:div w:id="1117722240">
      <w:bodyDiv w:val="1"/>
      <w:marLeft w:val="0"/>
      <w:marRight w:val="0"/>
      <w:marTop w:val="0"/>
      <w:marBottom w:val="0"/>
      <w:divBdr>
        <w:top w:val="none" w:sz="0" w:space="0" w:color="auto"/>
        <w:left w:val="none" w:sz="0" w:space="0" w:color="auto"/>
        <w:bottom w:val="none" w:sz="0" w:space="0" w:color="auto"/>
        <w:right w:val="none" w:sz="0" w:space="0" w:color="auto"/>
      </w:divBdr>
    </w:div>
    <w:div w:id="1120147616">
      <w:bodyDiv w:val="1"/>
      <w:marLeft w:val="0"/>
      <w:marRight w:val="0"/>
      <w:marTop w:val="0"/>
      <w:marBottom w:val="0"/>
      <w:divBdr>
        <w:top w:val="none" w:sz="0" w:space="0" w:color="auto"/>
        <w:left w:val="none" w:sz="0" w:space="0" w:color="auto"/>
        <w:bottom w:val="none" w:sz="0" w:space="0" w:color="auto"/>
        <w:right w:val="none" w:sz="0" w:space="0" w:color="auto"/>
      </w:divBdr>
    </w:div>
    <w:div w:id="1123811371">
      <w:bodyDiv w:val="1"/>
      <w:marLeft w:val="0"/>
      <w:marRight w:val="0"/>
      <w:marTop w:val="0"/>
      <w:marBottom w:val="0"/>
      <w:divBdr>
        <w:top w:val="none" w:sz="0" w:space="0" w:color="auto"/>
        <w:left w:val="none" w:sz="0" w:space="0" w:color="auto"/>
        <w:bottom w:val="none" w:sz="0" w:space="0" w:color="auto"/>
        <w:right w:val="none" w:sz="0" w:space="0" w:color="auto"/>
      </w:divBdr>
    </w:div>
    <w:div w:id="1125387473">
      <w:bodyDiv w:val="1"/>
      <w:marLeft w:val="0"/>
      <w:marRight w:val="0"/>
      <w:marTop w:val="0"/>
      <w:marBottom w:val="0"/>
      <w:divBdr>
        <w:top w:val="none" w:sz="0" w:space="0" w:color="auto"/>
        <w:left w:val="none" w:sz="0" w:space="0" w:color="auto"/>
        <w:bottom w:val="none" w:sz="0" w:space="0" w:color="auto"/>
        <w:right w:val="none" w:sz="0" w:space="0" w:color="auto"/>
      </w:divBdr>
    </w:div>
    <w:div w:id="1127359208">
      <w:bodyDiv w:val="1"/>
      <w:marLeft w:val="0"/>
      <w:marRight w:val="0"/>
      <w:marTop w:val="0"/>
      <w:marBottom w:val="0"/>
      <w:divBdr>
        <w:top w:val="none" w:sz="0" w:space="0" w:color="auto"/>
        <w:left w:val="none" w:sz="0" w:space="0" w:color="auto"/>
        <w:bottom w:val="none" w:sz="0" w:space="0" w:color="auto"/>
        <w:right w:val="none" w:sz="0" w:space="0" w:color="auto"/>
      </w:divBdr>
    </w:div>
    <w:div w:id="1128357251">
      <w:bodyDiv w:val="1"/>
      <w:marLeft w:val="0"/>
      <w:marRight w:val="0"/>
      <w:marTop w:val="0"/>
      <w:marBottom w:val="0"/>
      <w:divBdr>
        <w:top w:val="none" w:sz="0" w:space="0" w:color="auto"/>
        <w:left w:val="none" w:sz="0" w:space="0" w:color="auto"/>
        <w:bottom w:val="none" w:sz="0" w:space="0" w:color="auto"/>
        <w:right w:val="none" w:sz="0" w:space="0" w:color="auto"/>
      </w:divBdr>
    </w:div>
    <w:div w:id="1132938065">
      <w:bodyDiv w:val="1"/>
      <w:marLeft w:val="0"/>
      <w:marRight w:val="0"/>
      <w:marTop w:val="0"/>
      <w:marBottom w:val="0"/>
      <w:divBdr>
        <w:top w:val="none" w:sz="0" w:space="0" w:color="auto"/>
        <w:left w:val="none" w:sz="0" w:space="0" w:color="auto"/>
        <w:bottom w:val="none" w:sz="0" w:space="0" w:color="auto"/>
        <w:right w:val="none" w:sz="0" w:space="0" w:color="auto"/>
      </w:divBdr>
    </w:div>
    <w:div w:id="1134061325">
      <w:bodyDiv w:val="1"/>
      <w:marLeft w:val="0"/>
      <w:marRight w:val="0"/>
      <w:marTop w:val="0"/>
      <w:marBottom w:val="0"/>
      <w:divBdr>
        <w:top w:val="none" w:sz="0" w:space="0" w:color="auto"/>
        <w:left w:val="none" w:sz="0" w:space="0" w:color="auto"/>
        <w:bottom w:val="none" w:sz="0" w:space="0" w:color="auto"/>
        <w:right w:val="none" w:sz="0" w:space="0" w:color="auto"/>
      </w:divBdr>
    </w:div>
    <w:div w:id="1134175336">
      <w:bodyDiv w:val="1"/>
      <w:marLeft w:val="0"/>
      <w:marRight w:val="0"/>
      <w:marTop w:val="0"/>
      <w:marBottom w:val="0"/>
      <w:divBdr>
        <w:top w:val="none" w:sz="0" w:space="0" w:color="auto"/>
        <w:left w:val="none" w:sz="0" w:space="0" w:color="auto"/>
        <w:bottom w:val="none" w:sz="0" w:space="0" w:color="auto"/>
        <w:right w:val="none" w:sz="0" w:space="0" w:color="auto"/>
      </w:divBdr>
    </w:div>
    <w:div w:id="1134912504">
      <w:bodyDiv w:val="1"/>
      <w:marLeft w:val="0"/>
      <w:marRight w:val="0"/>
      <w:marTop w:val="0"/>
      <w:marBottom w:val="0"/>
      <w:divBdr>
        <w:top w:val="none" w:sz="0" w:space="0" w:color="auto"/>
        <w:left w:val="none" w:sz="0" w:space="0" w:color="auto"/>
        <w:bottom w:val="none" w:sz="0" w:space="0" w:color="auto"/>
        <w:right w:val="none" w:sz="0" w:space="0" w:color="auto"/>
      </w:divBdr>
    </w:div>
    <w:div w:id="1137643266">
      <w:bodyDiv w:val="1"/>
      <w:marLeft w:val="0"/>
      <w:marRight w:val="0"/>
      <w:marTop w:val="0"/>
      <w:marBottom w:val="0"/>
      <w:divBdr>
        <w:top w:val="none" w:sz="0" w:space="0" w:color="auto"/>
        <w:left w:val="none" w:sz="0" w:space="0" w:color="auto"/>
        <w:bottom w:val="none" w:sz="0" w:space="0" w:color="auto"/>
        <w:right w:val="none" w:sz="0" w:space="0" w:color="auto"/>
      </w:divBdr>
    </w:div>
    <w:div w:id="1139305597">
      <w:bodyDiv w:val="1"/>
      <w:marLeft w:val="0"/>
      <w:marRight w:val="0"/>
      <w:marTop w:val="0"/>
      <w:marBottom w:val="0"/>
      <w:divBdr>
        <w:top w:val="none" w:sz="0" w:space="0" w:color="auto"/>
        <w:left w:val="none" w:sz="0" w:space="0" w:color="auto"/>
        <w:bottom w:val="none" w:sz="0" w:space="0" w:color="auto"/>
        <w:right w:val="none" w:sz="0" w:space="0" w:color="auto"/>
      </w:divBdr>
    </w:div>
    <w:div w:id="1141574314">
      <w:bodyDiv w:val="1"/>
      <w:marLeft w:val="0"/>
      <w:marRight w:val="0"/>
      <w:marTop w:val="0"/>
      <w:marBottom w:val="0"/>
      <w:divBdr>
        <w:top w:val="none" w:sz="0" w:space="0" w:color="auto"/>
        <w:left w:val="none" w:sz="0" w:space="0" w:color="auto"/>
        <w:bottom w:val="none" w:sz="0" w:space="0" w:color="auto"/>
        <w:right w:val="none" w:sz="0" w:space="0" w:color="auto"/>
      </w:divBdr>
    </w:div>
    <w:div w:id="1147165589">
      <w:bodyDiv w:val="1"/>
      <w:marLeft w:val="0"/>
      <w:marRight w:val="0"/>
      <w:marTop w:val="0"/>
      <w:marBottom w:val="0"/>
      <w:divBdr>
        <w:top w:val="none" w:sz="0" w:space="0" w:color="auto"/>
        <w:left w:val="none" w:sz="0" w:space="0" w:color="auto"/>
        <w:bottom w:val="none" w:sz="0" w:space="0" w:color="auto"/>
        <w:right w:val="none" w:sz="0" w:space="0" w:color="auto"/>
      </w:divBdr>
    </w:div>
    <w:div w:id="1148588945">
      <w:bodyDiv w:val="1"/>
      <w:marLeft w:val="0"/>
      <w:marRight w:val="0"/>
      <w:marTop w:val="0"/>
      <w:marBottom w:val="0"/>
      <w:divBdr>
        <w:top w:val="none" w:sz="0" w:space="0" w:color="auto"/>
        <w:left w:val="none" w:sz="0" w:space="0" w:color="auto"/>
        <w:bottom w:val="none" w:sz="0" w:space="0" w:color="auto"/>
        <w:right w:val="none" w:sz="0" w:space="0" w:color="auto"/>
      </w:divBdr>
    </w:div>
    <w:div w:id="1151605357">
      <w:bodyDiv w:val="1"/>
      <w:marLeft w:val="0"/>
      <w:marRight w:val="0"/>
      <w:marTop w:val="0"/>
      <w:marBottom w:val="0"/>
      <w:divBdr>
        <w:top w:val="none" w:sz="0" w:space="0" w:color="auto"/>
        <w:left w:val="none" w:sz="0" w:space="0" w:color="auto"/>
        <w:bottom w:val="none" w:sz="0" w:space="0" w:color="auto"/>
        <w:right w:val="none" w:sz="0" w:space="0" w:color="auto"/>
      </w:divBdr>
    </w:div>
    <w:div w:id="1151868045">
      <w:bodyDiv w:val="1"/>
      <w:marLeft w:val="0"/>
      <w:marRight w:val="0"/>
      <w:marTop w:val="0"/>
      <w:marBottom w:val="0"/>
      <w:divBdr>
        <w:top w:val="none" w:sz="0" w:space="0" w:color="auto"/>
        <w:left w:val="none" w:sz="0" w:space="0" w:color="auto"/>
        <w:bottom w:val="none" w:sz="0" w:space="0" w:color="auto"/>
        <w:right w:val="none" w:sz="0" w:space="0" w:color="auto"/>
      </w:divBdr>
    </w:div>
    <w:div w:id="1152873528">
      <w:bodyDiv w:val="1"/>
      <w:marLeft w:val="0"/>
      <w:marRight w:val="0"/>
      <w:marTop w:val="0"/>
      <w:marBottom w:val="0"/>
      <w:divBdr>
        <w:top w:val="none" w:sz="0" w:space="0" w:color="auto"/>
        <w:left w:val="none" w:sz="0" w:space="0" w:color="auto"/>
        <w:bottom w:val="none" w:sz="0" w:space="0" w:color="auto"/>
        <w:right w:val="none" w:sz="0" w:space="0" w:color="auto"/>
      </w:divBdr>
    </w:div>
    <w:div w:id="1153064562">
      <w:bodyDiv w:val="1"/>
      <w:marLeft w:val="0"/>
      <w:marRight w:val="0"/>
      <w:marTop w:val="0"/>
      <w:marBottom w:val="0"/>
      <w:divBdr>
        <w:top w:val="none" w:sz="0" w:space="0" w:color="auto"/>
        <w:left w:val="none" w:sz="0" w:space="0" w:color="auto"/>
        <w:bottom w:val="none" w:sz="0" w:space="0" w:color="auto"/>
        <w:right w:val="none" w:sz="0" w:space="0" w:color="auto"/>
      </w:divBdr>
    </w:div>
    <w:div w:id="1154494007">
      <w:bodyDiv w:val="1"/>
      <w:marLeft w:val="0"/>
      <w:marRight w:val="0"/>
      <w:marTop w:val="0"/>
      <w:marBottom w:val="0"/>
      <w:divBdr>
        <w:top w:val="none" w:sz="0" w:space="0" w:color="auto"/>
        <w:left w:val="none" w:sz="0" w:space="0" w:color="auto"/>
        <w:bottom w:val="none" w:sz="0" w:space="0" w:color="auto"/>
        <w:right w:val="none" w:sz="0" w:space="0" w:color="auto"/>
      </w:divBdr>
    </w:div>
    <w:div w:id="1155342045">
      <w:bodyDiv w:val="1"/>
      <w:marLeft w:val="0"/>
      <w:marRight w:val="0"/>
      <w:marTop w:val="0"/>
      <w:marBottom w:val="0"/>
      <w:divBdr>
        <w:top w:val="none" w:sz="0" w:space="0" w:color="auto"/>
        <w:left w:val="none" w:sz="0" w:space="0" w:color="auto"/>
        <w:bottom w:val="none" w:sz="0" w:space="0" w:color="auto"/>
        <w:right w:val="none" w:sz="0" w:space="0" w:color="auto"/>
      </w:divBdr>
    </w:div>
    <w:div w:id="1156455236">
      <w:bodyDiv w:val="1"/>
      <w:marLeft w:val="0"/>
      <w:marRight w:val="0"/>
      <w:marTop w:val="0"/>
      <w:marBottom w:val="0"/>
      <w:divBdr>
        <w:top w:val="none" w:sz="0" w:space="0" w:color="auto"/>
        <w:left w:val="none" w:sz="0" w:space="0" w:color="auto"/>
        <w:bottom w:val="none" w:sz="0" w:space="0" w:color="auto"/>
        <w:right w:val="none" w:sz="0" w:space="0" w:color="auto"/>
      </w:divBdr>
    </w:div>
    <w:div w:id="1166432123">
      <w:bodyDiv w:val="1"/>
      <w:marLeft w:val="0"/>
      <w:marRight w:val="0"/>
      <w:marTop w:val="0"/>
      <w:marBottom w:val="0"/>
      <w:divBdr>
        <w:top w:val="none" w:sz="0" w:space="0" w:color="auto"/>
        <w:left w:val="none" w:sz="0" w:space="0" w:color="auto"/>
        <w:bottom w:val="none" w:sz="0" w:space="0" w:color="auto"/>
        <w:right w:val="none" w:sz="0" w:space="0" w:color="auto"/>
      </w:divBdr>
    </w:div>
    <w:div w:id="1166480439">
      <w:bodyDiv w:val="1"/>
      <w:marLeft w:val="0"/>
      <w:marRight w:val="0"/>
      <w:marTop w:val="0"/>
      <w:marBottom w:val="0"/>
      <w:divBdr>
        <w:top w:val="none" w:sz="0" w:space="0" w:color="auto"/>
        <w:left w:val="none" w:sz="0" w:space="0" w:color="auto"/>
        <w:bottom w:val="none" w:sz="0" w:space="0" w:color="auto"/>
        <w:right w:val="none" w:sz="0" w:space="0" w:color="auto"/>
      </w:divBdr>
    </w:div>
    <w:div w:id="1169323988">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1799393">
      <w:bodyDiv w:val="1"/>
      <w:marLeft w:val="0"/>
      <w:marRight w:val="0"/>
      <w:marTop w:val="0"/>
      <w:marBottom w:val="0"/>
      <w:divBdr>
        <w:top w:val="none" w:sz="0" w:space="0" w:color="auto"/>
        <w:left w:val="none" w:sz="0" w:space="0" w:color="auto"/>
        <w:bottom w:val="none" w:sz="0" w:space="0" w:color="auto"/>
        <w:right w:val="none" w:sz="0" w:space="0" w:color="auto"/>
      </w:divBdr>
    </w:div>
    <w:div w:id="1188443085">
      <w:bodyDiv w:val="1"/>
      <w:marLeft w:val="0"/>
      <w:marRight w:val="0"/>
      <w:marTop w:val="0"/>
      <w:marBottom w:val="0"/>
      <w:divBdr>
        <w:top w:val="none" w:sz="0" w:space="0" w:color="auto"/>
        <w:left w:val="none" w:sz="0" w:space="0" w:color="auto"/>
        <w:bottom w:val="none" w:sz="0" w:space="0" w:color="auto"/>
        <w:right w:val="none" w:sz="0" w:space="0" w:color="auto"/>
      </w:divBdr>
    </w:div>
    <w:div w:id="1190217406">
      <w:bodyDiv w:val="1"/>
      <w:marLeft w:val="0"/>
      <w:marRight w:val="0"/>
      <w:marTop w:val="0"/>
      <w:marBottom w:val="0"/>
      <w:divBdr>
        <w:top w:val="none" w:sz="0" w:space="0" w:color="auto"/>
        <w:left w:val="none" w:sz="0" w:space="0" w:color="auto"/>
        <w:bottom w:val="none" w:sz="0" w:space="0" w:color="auto"/>
        <w:right w:val="none" w:sz="0" w:space="0" w:color="auto"/>
      </w:divBdr>
    </w:div>
    <w:div w:id="1190679710">
      <w:bodyDiv w:val="1"/>
      <w:marLeft w:val="0"/>
      <w:marRight w:val="0"/>
      <w:marTop w:val="0"/>
      <w:marBottom w:val="0"/>
      <w:divBdr>
        <w:top w:val="none" w:sz="0" w:space="0" w:color="auto"/>
        <w:left w:val="none" w:sz="0" w:space="0" w:color="auto"/>
        <w:bottom w:val="none" w:sz="0" w:space="0" w:color="auto"/>
        <w:right w:val="none" w:sz="0" w:space="0" w:color="auto"/>
      </w:divBdr>
    </w:div>
    <w:div w:id="1191336738">
      <w:bodyDiv w:val="1"/>
      <w:marLeft w:val="0"/>
      <w:marRight w:val="0"/>
      <w:marTop w:val="0"/>
      <w:marBottom w:val="0"/>
      <w:divBdr>
        <w:top w:val="none" w:sz="0" w:space="0" w:color="auto"/>
        <w:left w:val="none" w:sz="0" w:space="0" w:color="auto"/>
        <w:bottom w:val="none" w:sz="0" w:space="0" w:color="auto"/>
        <w:right w:val="none" w:sz="0" w:space="0" w:color="auto"/>
      </w:divBdr>
    </w:div>
    <w:div w:id="1192112305">
      <w:bodyDiv w:val="1"/>
      <w:marLeft w:val="0"/>
      <w:marRight w:val="0"/>
      <w:marTop w:val="0"/>
      <w:marBottom w:val="0"/>
      <w:divBdr>
        <w:top w:val="none" w:sz="0" w:space="0" w:color="auto"/>
        <w:left w:val="none" w:sz="0" w:space="0" w:color="auto"/>
        <w:bottom w:val="none" w:sz="0" w:space="0" w:color="auto"/>
        <w:right w:val="none" w:sz="0" w:space="0" w:color="auto"/>
      </w:divBdr>
    </w:div>
    <w:div w:id="1192960394">
      <w:bodyDiv w:val="1"/>
      <w:marLeft w:val="0"/>
      <w:marRight w:val="0"/>
      <w:marTop w:val="0"/>
      <w:marBottom w:val="0"/>
      <w:divBdr>
        <w:top w:val="none" w:sz="0" w:space="0" w:color="auto"/>
        <w:left w:val="none" w:sz="0" w:space="0" w:color="auto"/>
        <w:bottom w:val="none" w:sz="0" w:space="0" w:color="auto"/>
        <w:right w:val="none" w:sz="0" w:space="0" w:color="auto"/>
      </w:divBdr>
    </w:div>
    <w:div w:id="1193879450">
      <w:bodyDiv w:val="1"/>
      <w:marLeft w:val="0"/>
      <w:marRight w:val="0"/>
      <w:marTop w:val="0"/>
      <w:marBottom w:val="0"/>
      <w:divBdr>
        <w:top w:val="none" w:sz="0" w:space="0" w:color="auto"/>
        <w:left w:val="none" w:sz="0" w:space="0" w:color="auto"/>
        <w:bottom w:val="none" w:sz="0" w:space="0" w:color="auto"/>
        <w:right w:val="none" w:sz="0" w:space="0" w:color="auto"/>
      </w:divBdr>
    </w:div>
    <w:div w:id="1195268111">
      <w:bodyDiv w:val="1"/>
      <w:marLeft w:val="0"/>
      <w:marRight w:val="0"/>
      <w:marTop w:val="0"/>
      <w:marBottom w:val="0"/>
      <w:divBdr>
        <w:top w:val="none" w:sz="0" w:space="0" w:color="auto"/>
        <w:left w:val="none" w:sz="0" w:space="0" w:color="auto"/>
        <w:bottom w:val="none" w:sz="0" w:space="0" w:color="auto"/>
        <w:right w:val="none" w:sz="0" w:space="0" w:color="auto"/>
      </w:divBdr>
    </w:div>
    <w:div w:id="1197308344">
      <w:bodyDiv w:val="1"/>
      <w:marLeft w:val="0"/>
      <w:marRight w:val="0"/>
      <w:marTop w:val="0"/>
      <w:marBottom w:val="0"/>
      <w:divBdr>
        <w:top w:val="none" w:sz="0" w:space="0" w:color="auto"/>
        <w:left w:val="none" w:sz="0" w:space="0" w:color="auto"/>
        <w:bottom w:val="none" w:sz="0" w:space="0" w:color="auto"/>
        <w:right w:val="none" w:sz="0" w:space="0" w:color="auto"/>
      </w:divBdr>
    </w:div>
    <w:div w:id="1197424561">
      <w:bodyDiv w:val="1"/>
      <w:marLeft w:val="0"/>
      <w:marRight w:val="0"/>
      <w:marTop w:val="0"/>
      <w:marBottom w:val="0"/>
      <w:divBdr>
        <w:top w:val="none" w:sz="0" w:space="0" w:color="auto"/>
        <w:left w:val="none" w:sz="0" w:space="0" w:color="auto"/>
        <w:bottom w:val="none" w:sz="0" w:space="0" w:color="auto"/>
        <w:right w:val="none" w:sz="0" w:space="0" w:color="auto"/>
      </w:divBdr>
    </w:div>
    <w:div w:id="1200897718">
      <w:bodyDiv w:val="1"/>
      <w:marLeft w:val="0"/>
      <w:marRight w:val="0"/>
      <w:marTop w:val="0"/>
      <w:marBottom w:val="0"/>
      <w:divBdr>
        <w:top w:val="none" w:sz="0" w:space="0" w:color="auto"/>
        <w:left w:val="none" w:sz="0" w:space="0" w:color="auto"/>
        <w:bottom w:val="none" w:sz="0" w:space="0" w:color="auto"/>
        <w:right w:val="none" w:sz="0" w:space="0" w:color="auto"/>
      </w:divBdr>
    </w:div>
    <w:div w:id="1201085903">
      <w:bodyDiv w:val="1"/>
      <w:marLeft w:val="0"/>
      <w:marRight w:val="0"/>
      <w:marTop w:val="0"/>
      <w:marBottom w:val="0"/>
      <w:divBdr>
        <w:top w:val="none" w:sz="0" w:space="0" w:color="auto"/>
        <w:left w:val="none" w:sz="0" w:space="0" w:color="auto"/>
        <w:bottom w:val="none" w:sz="0" w:space="0" w:color="auto"/>
        <w:right w:val="none" w:sz="0" w:space="0" w:color="auto"/>
      </w:divBdr>
    </w:div>
    <w:div w:id="1202282641">
      <w:bodyDiv w:val="1"/>
      <w:marLeft w:val="0"/>
      <w:marRight w:val="0"/>
      <w:marTop w:val="0"/>
      <w:marBottom w:val="0"/>
      <w:divBdr>
        <w:top w:val="none" w:sz="0" w:space="0" w:color="auto"/>
        <w:left w:val="none" w:sz="0" w:space="0" w:color="auto"/>
        <w:bottom w:val="none" w:sz="0" w:space="0" w:color="auto"/>
        <w:right w:val="none" w:sz="0" w:space="0" w:color="auto"/>
      </w:divBdr>
    </w:div>
    <w:div w:id="1202787344">
      <w:bodyDiv w:val="1"/>
      <w:marLeft w:val="0"/>
      <w:marRight w:val="0"/>
      <w:marTop w:val="0"/>
      <w:marBottom w:val="0"/>
      <w:divBdr>
        <w:top w:val="none" w:sz="0" w:space="0" w:color="auto"/>
        <w:left w:val="none" w:sz="0" w:space="0" w:color="auto"/>
        <w:bottom w:val="none" w:sz="0" w:space="0" w:color="auto"/>
        <w:right w:val="none" w:sz="0" w:space="0" w:color="auto"/>
      </w:divBdr>
    </w:div>
    <w:div w:id="1203322362">
      <w:bodyDiv w:val="1"/>
      <w:marLeft w:val="0"/>
      <w:marRight w:val="0"/>
      <w:marTop w:val="0"/>
      <w:marBottom w:val="0"/>
      <w:divBdr>
        <w:top w:val="none" w:sz="0" w:space="0" w:color="auto"/>
        <w:left w:val="none" w:sz="0" w:space="0" w:color="auto"/>
        <w:bottom w:val="none" w:sz="0" w:space="0" w:color="auto"/>
        <w:right w:val="none" w:sz="0" w:space="0" w:color="auto"/>
      </w:divBdr>
    </w:div>
    <w:div w:id="1203439513">
      <w:bodyDiv w:val="1"/>
      <w:marLeft w:val="0"/>
      <w:marRight w:val="0"/>
      <w:marTop w:val="0"/>
      <w:marBottom w:val="0"/>
      <w:divBdr>
        <w:top w:val="none" w:sz="0" w:space="0" w:color="auto"/>
        <w:left w:val="none" w:sz="0" w:space="0" w:color="auto"/>
        <w:bottom w:val="none" w:sz="0" w:space="0" w:color="auto"/>
        <w:right w:val="none" w:sz="0" w:space="0" w:color="auto"/>
      </w:divBdr>
    </w:div>
    <w:div w:id="1207647533">
      <w:bodyDiv w:val="1"/>
      <w:marLeft w:val="0"/>
      <w:marRight w:val="0"/>
      <w:marTop w:val="0"/>
      <w:marBottom w:val="0"/>
      <w:divBdr>
        <w:top w:val="none" w:sz="0" w:space="0" w:color="auto"/>
        <w:left w:val="none" w:sz="0" w:space="0" w:color="auto"/>
        <w:bottom w:val="none" w:sz="0" w:space="0" w:color="auto"/>
        <w:right w:val="none" w:sz="0" w:space="0" w:color="auto"/>
      </w:divBdr>
    </w:div>
    <w:div w:id="1208100636">
      <w:bodyDiv w:val="1"/>
      <w:marLeft w:val="0"/>
      <w:marRight w:val="0"/>
      <w:marTop w:val="0"/>
      <w:marBottom w:val="0"/>
      <w:divBdr>
        <w:top w:val="none" w:sz="0" w:space="0" w:color="auto"/>
        <w:left w:val="none" w:sz="0" w:space="0" w:color="auto"/>
        <w:bottom w:val="none" w:sz="0" w:space="0" w:color="auto"/>
        <w:right w:val="none" w:sz="0" w:space="0" w:color="auto"/>
      </w:divBdr>
    </w:div>
    <w:div w:id="1212113159">
      <w:bodyDiv w:val="1"/>
      <w:marLeft w:val="0"/>
      <w:marRight w:val="0"/>
      <w:marTop w:val="0"/>
      <w:marBottom w:val="0"/>
      <w:divBdr>
        <w:top w:val="none" w:sz="0" w:space="0" w:color="auto"/>
        <w:left w:val="none" w:sz="0" w:space="0" w:color="auto"/>
        <w:bottom w:val="none" w:sz="0" w:space="0" w:color="auto"/>
        <w:right w:val="none" w:sz="0" w:space="0" w:color="auto"/>
      </w:divBdr>
    </w:div>
    <w:div w:id="1215386242">
      <w:bodyDiv w:val="1"/>
      <w:marLeft w:val="0"/>
      <w:marRight w:val="0"/>
      <w:marTop w:val="0"/>
      <w:marBottom w:val="0"/>
      <w:divBdr>
        <w:top w:val="none" w:sz="0" w:space="0" w:color="auto"/>
        <w:left w:val="none" w:sz="0" w:space="0" w:color="auto"/>
        <w:bottom w:val="none" w:sz="0" w:space="0" w:color="auto"/>
        <w:right w:val="none" w:sz="0" w:space="0" w:color="auto"/>
      </w:divBdr>
    </w:div>
    <w:div w:id="1216358164">
      <w:bodyDiv w:val="1"/>
      <w:marLeft w:val="0"/>
      <w:marRight w:val="0"/>
      <w:marTop w:val="0"/>
      <w:marBottom w:val="0"/>
      <w:divBdr>
        <w:top w:val="none" w:sz="0" w:space="0" w:color="auto"/>
        <w:left w:val="none" w:sz="0" w:space="0" w:color="auto"/>
        <w:bottom w:val="none" w:sz="0" w:space="0" w:color="auto"/>
        <w:right w:val="none" w:sz="0" w:space="0" w:color="auto"/>
      </w:divBdr>
    </w:div>
    <w:div w:id="1218904898">
      <w:bodyDiv w:val="1"/>
      <w:marLeft w:val="0"/>
      <w:marRight w:val="0"/>
      <w:marTop w:val="0"/>
      <w:marBottom w:val="0"/>
      <w:divBdr>
        <w:top w:val="none" w:sz="0" w:space="0" w:color="auto"/>
        <w:left w:val="none" w:sz="0" w:space="0" w:color="auto"/>
        <w:bottom w:val="none" w:sz="0" w:space="0" w:color="auto"/>
        <w:right w:val="none" w:sz="0" w:space="0" w:color="auto"/>
      </w:divBdr>
    </w:div>
    <w:div w:id="1221134811">
      <w:bodyDiv w:val="1"/>
      <w:marLeft w:val="0"/>
      <w:marRight w:val="0"/>
      <w:marTop w:val="0"/>
      <w:marBottom w:val="0"/>
      <w:divBdr>
        <w:top w:val="none" w:sz="0" w:space="0" w:color="auto"/>
        <w:left w:val="none" w:sz="0" w:space="0" w:color="auto"/>
        <w:bottom w:val="none" w:sz="0" w:space="0" w:color="auto"/>
        <w:right w:val="none" w:sz="0" w:space="0" w:color="auto"/>
      </w:divBdr>
    </w:div>
    <w:div w:id="1230533782">
      <w:bodyDiv w:val="1"/>
      <w:marLeft w:val="0"/>
      <w:marRight w:val="0"/>
      <w:marTop w:val="0"/>
      <w:marBottom w:val="0"/>
      <w:divBdr>
        <w:top w:val="none" w:sz="0" w:space="0" w:color="auto"/>
        <w:left w:val="none" w:sz="0" w:space="0" w:color="auto"/>
        <w:bottom w:val="none" w:sz="0" w:space="0" w:color="auto"/>
        <w:right w:val="none" w:sz="0" w:space="0" w:color="auto"/>
      </w:divBdr>
    </w:div>
    <w:div w:id="1231236697">
      <w:bodyDiv w:val="1"/>
      <w:marLeft w:val="0"/>
      <w:marRight w:val="0"/>
      <w:marTop w:val="0"/>
      <w:marBottom w:val="0"/>
      <w:divBdr>
        <w:top w:val="none" w:sz="0" w:space="0" w:color="auto"/>
        <w:left w:val="none" w:sz="0" w:space="0" w:color="auto"/>
        <w:bottom w:val="none" w:sz="0" w:space="0" w:color="auto"/>
        <w:right w:val="none" w:sz="0" w:space="0" w:color="auto"/>
      </w:divBdr>
    </w:div>
    <w:div w:id="1233849225">
      <w:bodyDiv w:val="1"/>
      <w:marLeft w:val="0"/>
      <w:marRight w:val="0"/>
      <w:marTop w:val="0"/>
      <w:marBottom w:val="0"/>
      <w:divBdr>
        <w:top w:val="none" w:sz="0" w:space="0" w:color="auto"/>
        <w:left w:val="none" w:sz="0" w:space="0" w:color="auto"/>
        <w:bottom w:val="none" w:sz="0" w:space="0" w:color="auto"/>
        <w:right w:val="none" w:sz="0" w:space="0" w:color="auto"/>
      </w:divBdr>
    </w:div>
    <w:div w:id="1234075261">
      <w:bodyDiv w:val="1"/>
      <w:marLeft w:val="0"/>
      <w:marRight w:val="0"/>
      <w:marTop w:val="0"/>
      <w:marBottom w:val="0"/>
      <w:divBdr>
        <w:top w:val="none" w:sz="0" w:space="0" w:color="auto"/>
        <w:left w:val="none" w:sz="0" w:space="0" w:color="auto"/>
        <w:bottom w:val="none" w:sz="0" w:space="0" w:color="auto"/>
        <w:right w:val="none" w:sz="0" w:space="0" w:color="auto"/>
      </w:divBdr>
    </w:div>
    <w:div w:id="1234317563">
      <w:bodyDiv w:val="1"/>
      <w:marLeft w:val="0"/>
      <w:marRight w:val="0"/>
      <w:marTop w:val="0"/>
      <w:marBottom w:val="0"/>
      <w:divBdr>
        <w:top w:val="none" w:sz="0" w:space="0" w:color="auto"/>
        <w:left w:val="none" w:sz="0" w:space="0" w:color="auto"/>
        <w:bottom w:val="none" w:sz="0" w:space="0" w:color="auto"/>
        <w:right w:val="none" w:sz="0" w:space="0" w:color="auto"/>
      </w:divBdr>
    </w:div>
    <w:div w:id="1237977492">
      <w:bodyDiv w:val="1"/>
      <w:marLeft w:val="0"/>
      <w:marRight w:val="0"/>
      <w:marTop w:val="0"/>
      <w:marBottom w:val="0"/>
      <w:divBdr>
        <w:top w:val="none" w:sz="0" w:space="0" w:color="auto"/>
        <w:left w:val="none" w:sz="0" w:space="0" w:color="auto"/>
        <w:bottom w:val="none" w:sz="0" w:space="0" w:color="auto"/>
        <w:right w:val="none" w:sz="0" w:space="0" w:color="auto"/>
      </w:divBdr>
    </w:div>
    <w:div w:id="1239629307">
      <w:bodyDiv w:val="1"/>
      <w:marLeft w:val="0"/>
      <w:marRight w:val="0"/>
      <w:marTop w:val="0"/>
      <w:marBottom w:val="0"/>
      <w:divBdr>
        <w:top w:val="none" w:sz="0" w:space="0" w:color="auto"/>
        <w:left w:val="none" w:sz="0" w:space="0" w:color="auto"/>
        <w:bottom w:val="none" w:sz="0" w:space="0" w:color="auto"/>
        <w:right w:val="none" w:sz="0" w:space="0" w:color="auto"/>
      </w:divBdr>
    </w:div>
    <w:div w:id="1241713506">
      <w:bodyDiv w:val="1"/>
      <w:marLeft w:val="0"/>
      <w:marRight w:val="0"/>
      <w:marTop w:val="0"/>
      <w:marBottom w:val="0"/>
      <w:divBdr>
        <w:top w:val="none" w:sz="0" w:space="0" w:color="auto"/>
        <w:left w:val="none" w:sz="0" w:space="0" w:color="auto"/>
        <w:bottom w:val="none" w:sz="0" w:space="0" w:color="auto"/>
        <w:right w:val="none" w:sz="0" w:space="0" w:color="auto"/>
      </w:divBdr>
    </w:div>
    <w:div w:id="1243761470">
      <w:bodyDiv w:val="1"/>
      <w:marLeft w:val="0"/>
      <w:marRight w:val="0"/>
      <w:marTop w:val="0"/>
      <w:marBottom w:val="0"/>
      <w:divBdr>
        <w:top w:val="none" w:sz="0" w:space="0" w:color="auto"/>
        <w:left w:val="none" w:sz="0" w:space="0" w:color="auto"/>
        <w:bottom w:val="none" w:sz="0" w:space="0" w:color="auto"/>
        <w:right w:val="none" w:sz="0" w:space="0" w:color="auto"/>
      </w:divBdr>
    </w:div>
    <w:div w:id="1245608270">
      <w:bodyDiv w:val="1"/>
      <w:marLeft w:val="0"/>
      <w:marRight w:val="0"/>
      <w:marTop w:val="0"/>
      <w:marBottom w:val="0"/>
      <w:divBdr>
        <w:top w:val="none" w:sz="0" w:space="0" w:color="auto"/>
        <w:left w:val="none" w:sz="0" w:space="0" w:color="auto"/>
        <w:bottom w:val="none" w:sz="0" w:space="0" w:color="auto"/>
        <w:right w:val="none" w:sz="0" w:space="0" w:color="auto"/>
      </w:divBdr>
    </w:div>
    <w:div w:id="1248925713">
      <w:bodyDiv w:val="1"/>
      <w:marLeft w:val="0"/>
      <w:marRight w:val="0"/>
      <w:marTop w:val="0"/>
      <w:marBottom w:val="0"/>
      <w:divBdr>
        <w:top w:val="none" w:sz="0" w:space="0" w:color="auto"/>
        <w:left w:val="none" w:sz="0" w:space="0" w:color="auto"/>
        <w:bottom w:val="none" w:sz="0" w:space="0" w:color="auto"/>
        <w:right w:val="none" w:sz="0" w:space="0" w:color="auto"/>
      </w:divBdr>
    </w:div>
    <w:div w:id="1251623301">
      <w:bodyDiv w:val="1"/>
      <w:marLeft w:val="0"/>
      <w:marRight w:val="0"/>
      <w:marTop w:val="0"/>
      <w:marBottom w:val="0"/>
      <w:divBdr>
        <w:top w:val="none" w:sz="0" w:space="0" w:color="auto"/>
        <w:left w:val="none" w:sz="0" w:space="0" w:color="auto"/>
        <w:bottom w:val="none" w:sz="0" w:space="0" w:color="auto"/>
        <w:right w:val="none" w:sz="0" w:space="0" w:color="auto"/>
      </w:divBdr>
    </w:div>
    <w:div w:id="1251964994">
      <w:bodyDiv w:val="1"/>
      <w:marLeft w:val="0"/>
      <w:marRight w:val="0"/>
      <w:marTop w:val="0"/>
      <w:marBottom w:val="0"/>
      <w:divBdr>
        <w:top w:val="none" w:sz="0" w:space="0" w:color="auto"/>
        <w:left w:val="none" w:sz="0" w:space="0" w:color="auto"/>
        <w:bottom w:val="none" w:sz="0" w:space="0" w:color="auto"/>
        <w:right w:val="none" w:sz="0" w:space="0" w:color="auto"/>
      </w:divBdr>
    </w:div>
    <w:div w:id="1252081064">
      <w:bodyDiv w:val="1"/>
      <w:marLeft w:val="0"/>
      <w:marRight w:val="0"/>
      <w:marTop w:val="0"/>
      <w:marBottom w:val="0"/>
      <w:divBdr>
        <w:top w:val="none" w:sz="0" w:space="0" w:color="auto"/>
        <w:left w:val="none" w:sz="0" w:space="0" w:color="auto"/>
        <w:bottom w:val="none" w:sz="0" w:space="0" w:color="auto"/>
        <w:right w:val="none" w:sz="0" w:space="0" w:color="auto"/>
      </w:divBdr>
    </w:div>
    <w:div w:id="1252474025">
      <w:bodyDiv w:val="1"/>
      <w:marLeft w:val="0"/>
      <w:marRight w:val="0"/>
      <w:marTop w:val="0"/>
      <w:marBottom w:val="0"/>
      <w:divBdr>
        <w:top w:val="none" w:sz="0" w:space="0" w:color="auto"/>
        <w:left w:val="none" w:sz="0" w:space="0" w:color="auto"/>
        <w:bottom w:val="none" w:sz="0" w:space="0" w:color="auto"/>
        <w:right w:val="none" w:sz="0" w:space="0" w:color="auto"/>
      </w:divBdr>
    </w:div>
    <w:div w:id="1260026164">
      <w:bodyDiv w:val="1"/>
      <w:marLeft w:val="0"/>
      <w:marRight w:val="0"/>
      <w:marTop w:val="0"/>
      <w:marBottom w:val="0"/>
      <w:divBdr>
        <w:top w:val="none" w:sz="0" w:space="0" w:color="auto"/>
        <w:left w:val="none" w:sz="0" w:space="0" w:color="auto"/>
        <w:bottom w:val="none" w:sz="0" w:space="0" w:color="auto"/>
        <w:right w:val="none" w:sz="0" w:space="0" w:color="auto"/>
      </w:divBdr>
    </w:div>
    <w:div w:id="1262033221">
      <w:bodyDiv w:val="1"/>
      <w:marLeft w:val="0"/>
      <w:marRight w:val="0"/>
      <w:marTop w:val="0"/>
      <w:marBottom w:val="0"/>
      <w:divBdr>
        <w:top w:val="none" w:sz="0" w:space="0" w:color="auto"/>
        <w:left w:val="none" w:sz="0" w:space="0" w:color="auto"/>
        <w:bottom w:val="none" w:sz="0" w:space="0" w:color="auto"/>
        <w:right w:val="none" w:sz="0" w:space="0" w:color="auto"/>
      </w:divBdr>
    </w:div>
    <w:div w:id="1266113542">
      <w:bodyDiv w:val="1"/>
      <w:marLeft w:val="0"/>
      <w:marRight w:val="0"/>
      <w:marTop w:val="0"/>
      <w:marBottom w:val="0"/>
      <w:divBdr>
        <w:top w:val="none" w:sz="0" w:space="0" w:color="auto"/>
        <w:left w:val="none" w:sz="0" w:space="0" w:color="auto"/>
        <w:bottom w:val="none" w:sz="0" w:space="0" w:color="auto"/>
        <w:right w:val="none" w:sz="0" w:space="0" w:color="auto"/>
      </w:divBdr>
    </w:div>
    <w:div w:id="1272399947">
      <w:bodyDiv w:val="1"/>
      <w:marLeft w:val="0"/>
      <w:marRight w:val="0"/>
      <w:marTop w:val="0"/>
      <w:marBottom w:val="0"/>
      <w:divBdr>
        <w:top w:val="none" w:sz="0" w:space="0" w:color="auto"/>
        <w:left w:val="none" w:sz="0" w:space="0" w:color="auto"/>
        <w:bottom w:val="none" w:sz="0" w:space="0" w:color="auto"/>
        <w:right w:val="none" w:sz="0" w:space="0" w:color="auto"/>
      </w:divBdr>
    </w:div>
    <w:div w:id="1272472242">
      <w:bodyDiv w:val="1"/>
      <w:marLeft w:val="0"/>
      <w:marRight w:val="0"/>
      <w:marTop w:val="0"/>
      <w:marBottom w:val="0"/>
      <w:divBdr>
        <w:top w:val="none" w:sz="0" w:space="0" w:color="auto"/>
        <w:left w:val="none" w:sz="0" w:space="0" w:color="auto"/>
        <w:bottom w:val="none" w:sz="0" w:space="0" w:color="auto"/>
        <w:right w:val="none" w:sz="0" w:space="0" w:color="auto"/>
      </w:divBdr>
    </w:div>
    <w:div w:id="1272661684">
      <w:bodyDiv w:val="1"/>
      <w:marLeft w:val="0"/>
      <w:marRight w:val="0"/>
      <w:marTop w:val="0"/>
      <w:marBottom w:val="0"/>
      <w:divBdr>
        <w:top w:val="none" w:sz="0" w:space="0" w:color="auto"/>
        <w:left w:val="none" w:sz="0" w:space="0" w:color="auto"/>
        <w:bottom w:val="none" w:sz="0" w:space="0" w:color="auto"/>
        <w:right w:val="none" w:sz="0" w:space="0" w:color="auto"/>
      </w:divBdr>
    </w:div>
    <w:div w:id="1273826591">
      <w:bodyDiv w:val="1"/>
      <w:marLeft w:val="0"/>
      <w:marRight w:val="0"/>
      <w:marTop w:val="0"/>
      <w:marBottom w:val="0"/>
      <w:divBdr>
        <w:top w:val="none" w:sz="0" w:space="0" w:color="auto"/>
        <w:left w:val="none" w:sz="0" w:space="0" w:color="auto"/>
        <w:bottom w:val="none" w:sz="0" w:space="0" w:color="auto"/>
        <w:right w:val="none" w:sz="0" w:space="0" w:color="auto"/>
      </w:divBdr>
    </w:div>
    <w:div w:id="1276786298">
      <w:bodyDiv w:val="1"/>
      <w:marLeft w:val="0"/>
      <w:marRight w:val="0"/>
      <w:marTop w:val="0"/>
      <w:marBottom w:val="0"/>
      <w:divBdr>
        <w:top w:val="none" w:sz="0" w:space="0" w:color="auto"/>
        <w:left w:val="none" w:sz="0" w:space="0" w:color="auto"/>
        <w:bottom w:val="none" w:sz="0" w:space="0" w:color="auto"/>
        <w:right w:val="none" w:sz="0" w:space="0" w:color="auto"/>
      </w:divBdr>
    </w:div>
    <w:div w:id="1286080951">
      <w:bodyDiv w:val="1"/>
      <w:marLeft w:val="0"/>
      <w:marRight w:val="0"/>
      <w:marTop w:val="0"/>
      <w:marBottom w:val="0"/>
      <w:divBdr>
        <w:top w:val="none" w:sz="0" w:space="0" w:color="auto"/>
        <w:left w:val="none" w:sz="0" w:space="0" w:color="auto"/>
        <w:bottom w:val="none" w:sz="0" w:space="0" w:color="auto"/>
        <w:right w:val="none" w:sz="0" w:space="0" w:color="auto"/>
      </w:divBdr>
    </w:div>
    <w:div w:id="1289970840">
      <w:bodyDiv w:val="1"/>
      <w:marLeft w:val="0"/>
      <w:marRight w:val="0"/>
      <w:marTop w:val="0"/>
      <w:marBottom w:val="0"/>
      <w:divBdr>
        <w:top w:val="none" w:sz="0" w:space="0" w:color="auto"/>
        <w:left w:val="none" w:sz="0" w:space="0" w:color="auto"/>
        <w:bottom w:val="none" w:sz="0" w:space="0" w:color="auto"/>
        <w:right w:val="none" w:sz="0" w:space="0" w:color="auto"/>
      </w:divBdr>
    </w:div>
    <w:div w:id="1290209407">
      <w:bodyDiv w:val="1"/>
      <w:marLeft w:val="0"/>
      <w:marRight w:val="0"/>
      <w:marTop w:val="0"/>
      <w:marBottom w:val="0"/>
      <w:divBdr>
        <w:top w:val="none" w:sz="0" w:space="0" w:color="auto"/>
        <w:left w:val="none" w:sz="0" w:space="0" w:color="auto"/>
        <w:bottom w:val="none" w:sz="0" w:space="0" w:color="auto"/>
        <w:right w:val="none" w:sz="0" w:space="0" w:color="auto"/>
      </w:divBdr>
    </w:div>
    <w:div w:id="1293169645">
      <w:bodyDiv w:val="1"/>
      <w:marLeft w:val="0"/>
      <w:marRight w:val="0"/>
      <w:marTop w:val="0"/>
      <w:marBottom w:val="0"/>
      <w:divBdr>
        <w:top w:val="none" w:sz="0" w:space="0" w:color="auto"/>
        <w:left w:val="none" w:sz="0" w:space="0" w:color="auto"/>
        <w:bottom w:val="none" w:sz="0" w:space="0" w:color="auto"/>
        <w:right w:val="none" w:sz="0" w:space="0" w:color="auto"/>
      </w:divBdr>
    </w:div>
    <w:div w:id="1296107368">
      <w:bodyDiv w:val="1"/>
      <w:marLeft w:val="0"/>
      <w:marRight w:val="0"/>
      <w:marTop w:val="0"/>
      <w:marBottom w:val="0"/>
      <w:divBdr>
        <w:top w:val="none" w:sz="0" w:space="0" w:color="auto"/>
        <w:left w:val="none" w:sz="0" w:space="0" w:color="auto"/>
        <w:bottom w:val="none" w:sz="0" w:space="0" w:color="auto"/>
        <w:right w:val="none" w:sz="0" w:space="0" w:color="auto"/>
      </w:divBdr>
    </w:div>
    <w:div w:id="1298997833">
      <w:bodyDiv w:val="1"/>
      <w:marLeft w:val="0"/>
      <w:marRight w:val="0"/>
      <w:marTop w:val="0"/>
      <w:marBottom w:val="0"/>
      <w:divBdr>
        <w:top w:val="none" w:sz="0" w:space="0" w:color="auto"/>
        <w:left w:val="none" w:sz="0" w:space="0" w:color="auto"/>
        <w:bottom w:val="none" w:sz="0" w:space="0" w:color="auto"/>
        <w:right w:val="none" w:sz="0" w:space="0" w:color="auto"/>
      </w:divBdr>
    </w:div>
    <w:div w:id="1306592357">
      <w:bodyDiv w:val="1"/>
      <w:marLeft w:val="0"/>
      <w:marRight w:val="0"/>
      <w:marTop w:val="0"/>
      <w:marBottom w:val="0"/>
      <w:divBdr>
        <w:top w:val="none" w:sz="0" w:space="0" w:color="auto"/>
        <w:left w:val="none" w:sz="0" w:space="0" w:color="auto"/>
        <w:bottom w:val="none" w:sz="0" w:space="0" w:color="auto"/>
        <w:right w:val="none" w:sz="0" w:space="0" w:color="auto"/>
      </w:divBdr>
    </w:div>
    <w:div w:id="1312056968">
      <w:bodyDiv w:val="1"/>
      <w:marLeft w:val="0"/>
      <w:marRight w:val="0"/>
      <w:marTop w:val="0"/>
      <w:marBottom w:val="0"/>
      <w:divBdr>
        <w:top w:val="none" w:sz="0" w:space="0" w:color="auto"/>
        <w:left w:val="none" w:sz="0" w:space="0" w:color="auto"/>
        <w:bottom w:val="none" w:sz="0" w:space="0" w:color="auto"/>
        <w:right w:val="none" w:sz="0" w:space="0" w:color="auto"/>
      </w:divBdr>
    </w:div>
    <w:div w:id="1314136018">
      <w:bodyDiv w:val="1"/>
      <w:marLeft w:val="0"/>
      <w:marRight w:val="0"/>
      <w:marTop w:val="0"/>
      <w:marBottom w:val="0"/>
      <w:divBdr>
        <w:top w:val="none" w:sz="0" w:space="0" w:color="auto"/>
        <w:left w:val="none" w:sz="0" w:space="0" w:color="auto"/>
        <w:bottom w:val="none" w:sz="0" w:space="0" w:color="auto"/>
        <w:right w:val="none" w:sz="0" w:space="0" w:color="auto"/>
      </w:divBdr>
    </w:div>
    <w:div w:id="1314139909">
      <w:bodyDiv w:val="1"/>
      <w:marLeft w:val="0"/>
      <w:marRight w:val="0"/>
      <w:marTop w:val="0"/>
      <w:marBottom w:val="0"/>
      <w:divBdr>
        <w:top w:val="none" w:sz="0" w:space="0" w:color="auto"/>
        <w:left w:val="none" w:sz="0" w:space="0" w:color="auto"/>
        <w:bottom w:val="none" w:sz="0" w:space="0" w:color="auto"/>
        <w:right w:val="none" w:sz="0" w:space="0" w:color="auto"/>
      </w:divBdr>
    </w:div>
    <w:div w:id="1315260371">
      <w:bodyDiv w:val="1"/>
      <w:marLeft w:val="0"/>
      <w:marRight w:val="0"/>
      <w:marTop w:val="0"/>
      <w:marBottom w:val="0"/>
      <w:divBdr>
        <w:top w:val="none" w:sz="0" w:space="0" w:color="auto"/>
        <w:left w:val="none" w:sz="0" w:space="0" w:color="auto"/>
        <w:bottom w:val="none" w:sz="0" w:space="0" w:color="auto"/>
        <w:right w:val="none" w:sz="0" w:space="0" w:color="auto"/>
      </w:divBdr>
    </w:div>
    <w:div w:id="1316302615">
      <w:bodyDiv w:val="1"/>
      <w:marLeft w:val="0"/>
      <w:marRight w:val="0"/>
      <w:marTop w:val="0"/>
      <w:marBottom w:val="0"/>
      <w:divBdr>
        <w:top w:val="none" w:sz="0" w:space="0" w:color="auto"/>
        <w:left w:val="none" w:sz="0" w:space="0" w:color="auto"/>
        <w:bottom w:val="none" w:sz="0" w:space="0" w:color="auto"/>
        <w:right w:val="none" w:sz="0" w:space="0" w:color="auto"/>
      </w:divBdr>
    </w:div>
    <w:div w:id="1317798961">
      <w:bodyDiv w:val="1"/>
      <w:marLeft w:val="0"/>
      <w:marRight w:val="0"/>
      <w:marTop w:val="0"/>
      <w:marBottom w:val="0"/>
      <w:divBdr>
        <w:top w:val="none" w:sz="0" w:space="0" w:color="auto"/>
        <w:left w:val="none" w:sz="0" w:space="0" w:color="auto"/>
        <w:bottom w:val="none" w:sz="0" w:space="0" w:color="auto"/>
        <w:right w:val="none" w:sz="0" w:space="0" w:color="auto"/>
      </w:divBdr>
    </w:div>
    <w:div w:id="1320378260">
      <w:bodyDiv w:val="1"/>
      <w:marLeft w:val="0"/>
      <w:marRight w:val="0"/>
      <w:marTop w:val="0"/>
      <w:marBottom w:val="0"/>
      <w:divBdr>
        <w:top w:val="none" w:sz="0" w:space="0" w:color="auto"/>
        <w:left w:val="none" w:sz="0" w:space="0" w:color="auto"/>
        <w:bottom w:val="none" w:sz="0" w:space="0" w:color="auto"/>
        <w:right w:val="none" w:sz="0" w:space="0" w:color="auto"/>
      </w:divBdr>
    </w:div>
    <w:div w:id="1324041320">
      <w:bodyDiv w:val="1"/>
      <w:marLeft w:val="0"/>
      <w:marRight w:val="0"/>
      <w:marTop w:val="0"/>
      <w:marBottom w:val="0"/>
      <w:divBdr>
        <w:top w:val="none" w:sz="0" w:space="0" w:color="auto"/>
        <w:left w:val="none" w:sz="0" w:space="0" w:color="auto"/>
        <w:bottom w:val="none" w:sz="0" w:space="0" w:color="auto"/>
        <w:right w:val="none" w:sz="0" w:space="0" w:color="auto"/>
      </w:divBdr>
    </w:div>
    <w:div w:id="1328053590">
      <w:bodyDiv w:val="1"/>
      <w:marLeft w:val="0"/>
      <w:marRight w:val="0"/>
      <w:marTop w:val="0"/>
      <w:marBottom w:val="0"/>
      <w:divBdr>
        <w:top w:val="none" w:sz="0" w:space="0" w:color="auto"/>
        <w:left w:val="none" w:sz="0" w:space="0" w:color="auto"/>
        <w:bottom w:val="none" w:sz="0" w:space="0" w:color="auto"/>
        <w:right w:val="none" w:sz="0" w:space="0" w:color="auto"/>
      </w:divBdr>
    </w:div>
    <w:div w:id="1330980442">
      <w:bodyDiv w:val="1"/>
      <w:marLeft w:val="0"/>
      <w:marRight w:val="0"/>
      <w:marTop w:val="0"/>
      <w:marBottom w:val="0"/>
      <w:divBdr>
        <w:top w:val="none" w:sz="0" w:space="0" w:color="auto"/>
        <w:left w:val="none" w:sz="0" w:space="0" w:color="auto"/>
        <w:bottom w:val="none" w:sz="0" w:space="0" w:color="auto"/>
        <w:right w:val="none" w:sz="0" w:space="0" w:color="auto"/>
      </w:divBdr>
    </w:div>
    <w:div w:id="1335453320">
      <w:bodyDiv w:val="1"/>
      <w:marLeft w:val="0"/>
      <w:marRight w:val="0"/>
      <w:marTop w:val="0"/>
      <w:marBottom w:val="0"/>
      <w:divBdr>
        <w:top w:val="none" w:sz="0" w:space="0" w:color="auto"/>
        <w:left w:val="none" w:sz="0" w:space="0" w:color="auto"/>
        <w:bottom w:val="none" w:sz="0" w:space="0" w:color="auto"/>
        <w:right w:val="none" w:sz="0" w:space="0" w:color="auto"/>
      </w:divBdr>
    </w:div>
    <w:div w:id="1337273038">
      <w:bodyDiv w:val="1"/>
      <w:marLeft w:val="0"/>
      <w:marRight w:val="0"/>
      <w:marTop w:val="0"/>
      <w:marBottom w:val="0"/>
      <w:divBdr>
        <w:top w:val="none" w:sz="0" w:space="0" w:color="auto"/>
        <w:left w:val="none" w:sz="0" w:space="0" w:color="auto"/>
        <w:bottom w:val="none" w:sz="0" w:space="0" w:color="auto"/>
        <w:right w:val="none" w:sz="0" w:space="0" w:color="auto"/>
      </w:divBdr>
    </w:div>
    <w:div w:id="1338846103">
      <w:bodyDiv w:val="1"/>
      <w:marLeft w:val="0"/>
      <w:marRight w:val="0"/>
      <w:marTop w:val="0"/>
      <w:marBottom w:val="0"/>
      <w:divBdr>
        <w:top w:val="none" w:sz="0" w:space="0" w:color="auto"/>
        <w:left w:val="none" w:sz="0" w:space="0" w:color="auto"/>
        <w:bottom w:val="none" w:sz="0" w:space="0" w:color="auto"/>
        <w:right w:val="none" w:sz="0" w:space="0" w:color="auto"/>
      </w:divBdr>
    </w:div>
    <w:div w:id="1339386043">
      <w:bodyDiv w:val="1"/>
      <w:marLeft w:val="0"/>
      <w:marRight w:val="0"/>
      <w:marTop w:val="0"/>
      <w:marBottom w:val="0"/>
      <w:divBdr>
        <w:top w:val="none" w:sz="0" w:space="0" w:color="auto"/>
        <w:left w:val="none" w:sz="0" w:space="0" w:color="auto"/>
        <w:bottom w:val="none" w:sz="0" w:space="0" w:color="auto"/>
        <w:right w:val="none" w:sz="0" w:space="0" w:color="auto"/>
      </w:divBdr>
    </w:div>
    <w:div w:id="1342777885">
      <w:bodyDiv w:val="1"/>
      <w:marLeft w:val="0"/>
      <w:marRight w:val="0"/>
      <w:marTop w:val="0"/>
      <w:marBottom w:val="0"/>
      <w:divBdr>
        <w:top w:val="none" w:sz="0" w:space="0" w:color="auto"/>
        <w:left w:val="none" w:sz="0" w:space="0" w:color="auto"/>
        <w:bottom w:val="none" w:sz="0" w:space="0" w:color="auto"/>
        <w:right w:val="none" w:sz="0" w:space="0" w:color="auto"/>
      </w:divBdr>
    </w:div>
    <w:div w:id="1343556297">
      <w:bodyDiv w:val="1"/>
      <w:marLeft w:val="0"/>
      <w:marRight w:val="0"/>
      <w:marTop w:val="0"/>
      <w:marBottom w:val="0"/>
      <w:divBdr>
        <w:top w:val="none" w:sz="0" w:space="0" w:color="auto"/>
        <w:left w:val="none" w:sz="0" w:space="0" w:color="auto"/>
        <w:bottom w:val="none" w:sz="0" w:space="0" w:color="auto"/>
        <w:right w:val="none" w:sz="0" w:space="0" w:color="auto"/>
      </w:divBdr>
    </w:div>
    <w:div w:id="1344474846">
      <w:bodyDiv w:val="1"/>
      <w:marLeft w:val="0"/>
      <w:marRight w:val="0"/>
      <w:marTop w:val="0"/>
      <w:marBottom w:val="0"/>
      <w:divBdr>
        <w:top w:val="none" w:sz="0" w:space="0" w:color="auto"/>
        <w:left w:val="none" w:sz="0" w:space="0" w:color="auto"/>
        <w:bottom w:val="none" w:sz="0" w:space="0" w:color="auto"/>
        <w:right w:val="none" w:sz="0" w:space="0" w:color="auto"/>
      </w:divBdr>
    </w:div>
    <w:div w:id="1344670479">
      <w:bodyDiv w:val="1"/>
      <w:marLeft w:val="0"/>
      <w:marRight w:val="0"/>
      <w:marTop w:val="0"/>
      <w:marBottom w:val="0"/>
      <w:divBdr>
        <w:top w:val="none" w:sz="0" w:space="0" w:color="auto"/>
        <w:left w:val="none" w:sz="0" w:space="0" w:color="auto"/>
        <w:bottom w:val="none" w:sz="0" w:space="0" w:color="auto"/>
        <w:right w:val="none" w:sz="0" w:space="0" w:color="auto"/>
      </w:divBdr>
      <w:divsChild>
        <w:div w:id="967980063">
          <w:marLeft w:val="0"/>
          <w:marRight w:val="0"/>
          <w:marTop w:val="0"/>
          <w:marBottom w:val="0"/>
          <w:divBdr>
            <w:top w:val="none" w:sz="0" w:space="0" w:color="auto"/>
            <w:left w:val="none" w:sz="0" w:space="0" w:color="auto"/>
            <w:bottom w:val="none" w:sz="0" w:space="0" w:color="auto"/>
            <w:right w:val="none" w:sz="0" w:space="0" w:color="auto"/>
          </w:divBdr>
          <w:divsChild>
            <w:div w:id="726227008">
              <w:marLeft w:val="0"/>
              <w:marRight w:val="0"/>
              <w:marTop w:val="0"/>
              <w:marBottom w:val="0"/>
              <w:divBdr>
                <w:top w:val="none" w:sz="0" w:space="0" w:color="auto"/>
                <w:left w:val="none" w:sz="0" w:space="0" w:color="auto"/>
                <w:bottom w:val="none" w:sz="0" w:space="0" w:color="auto"/>
                <w:right w:val="none" w:sz="0" w:space="0" w:color="auto"/>
              </w:divBdr>
            </w:div>
            <w:div w:id="1077560373">
              <w:marLeft w:val="0"/>
              <w:marRight w:val="0"/>
              <w:marTop w:val="0"/>
              <w:marBottom w:val="0"/>
              <w:divBdr>
                <w:top w:val="none" w:sz="0" w:space="0" w:color="auto"/>
                <w:left w:val="none" w:sz="0" w:space="0" w:color="auto"/>
                <w:bottom w:val="none" w:sz="0" w:space="0" w:color="auto"/>
                <w:right w:val="none" w:sz="0" w:space="0" w:color="auto"/>
              </w:divBdr>
            </w:div>
          </w:divsChild>
        </w:div>
        <w:div w:id="1926379467">
          <w:marLeft w:val="0"/>
          <w:marRight w:val="0"/>
          <w:marTop w:val="0"/>
          <w:marBottom w:val="0"/>
          <w:divBdr>
            <w:top w:val="none" w:sz="0" w:space="0" w:color="auto"/>
            <w:left w:val="none" w:sz="0" w:space="0" w:color="auto"/>
            <w:bottom w:val="none" w:sz="0" w:space="0" w:color="auto"/>
            <w:right w:val="none" w:sz="0" w:space="0" w:color="auto"/>
          </w:divBdr>
          <w:divsChild>
            <w:div w:id="1477918991">
              <w:marLeft w:val="0"/>
              <w:marRight w:val="0"/>
              <w:marTop w:val="0"/>
              <w:marBottom w:val="0"/>
              <w:divBdr>
                <w:top w:val="none" w:sz="0" w:space="0" w:color="auto"/>
                <w:left w:val="none" w:sz="0" w:space="0" w:color="auto"/>
                <w:bottom w:val="none" w:sz="0" w:space="0" w:color="auto"/>
                <w:right w:val="none" w:sz="0" w:space="0" w:color="auto"/>
              </w:divBdr>
              <w:divsChild>
                <w:div w:id="1472214545">
                  <w:marLeft w:val="0"/>
                  <w:marRight w:val="0"/>
                  <w:marTop w:val="0"/>
                  <w:marBottom w:val="0"/>
                  <w:divBdr>
                    <w:top w:val="none" w:sz="0" w:space="0" w:color="auto"/>
                    <w:left w:val="none" w:sz="0" w:space="0" w:color="auto"/>
                    <w:bottom w:val="none" w:sz="0" w:space="0" w:color="auto"/>
                    <w:right w:val="none" w:sz="0" w:space="0" w:color="auto"/>
                  </w:divBdr>
                  <w:divsChild>
                    <w:div w:id="380594442">
                      <w:marLeft w:val="0"/>
                      <w:marRight w:val="0"/>
                      <w:marTop w:val="0"/>
                      <w:marBottom w:val="0"/>
                      <w:divBdr>
                        <w:top w:val="none" w:sz="0" w:space="0" w:color="auto"/>
                        <w:left w:val="none" w:sz="0" w:space="0" w:color="auto"/>
                        <w:bottom w:val="none" w:sz="0" w:space="0" w:color="auto"/>
                        <w:right w:val="none" w:sz="0" w:space="0" w:color="auto"/>
                      </w:divBdr>
                    </w:div>
                  </w:divsChild>
                </w:div>
                <w:div w:id="366805809">
                  <w:marLeft w:val="0"/>
                  <w:marRight w:val="0"/>
                  <w:marTop w:val="0"/>
                  <w:marBottom w:val="0"/>
                  <w:divBdr>
                    <w:top w:val="none" w:sz="0" w:space="0" w:color="auto"/>
                    <w:left w:val="none" w:sz="0" w:space="0" w:color="auto"/>
                    <w:bottom w:val="none" w:sz="0" w:space="0" w:color="auto"/>
                    <w:right w:val="none" w:sz="0" w:space="0" w:color="auto"/>
                  </w:divBdr>
                  <w:divsChild>
                    <w:div w:id="845634393">
                      <w:marLeft w:val="0"/>
                      <w:marRight w:val="0"/>
                      <w:marTop w:val="0"/>
                      <w:marBottom w:val="0"/>
                      <w:divBdr>
                        <w:top w:val="none" w:sz="0" w:space="0" w:color="auto"/>
                        <w:left w:val="none" w:sz="0" w:space="0" w:color="auto"/>
                        <w:bottom w:val="none" w:sz="0" w:space="0" w:color="auto"/>
                        <w:right w:val="none" w:sz="0" w:space="0" w:color="auto"/>
                      </w:divBdr>
                    </w:div>
                  </w:divsChild>
                </w:div>
                <w:div w:id="462311974">
                  <w:marLeft w:val="0"/>
                  <w:marRight w:val="0"/>
                  <w:marTop w:val="0"/>
                  <w:marBottom w:val="0"/>
                  <w:divBdr>
                    <w:top w:val="none" w:sz="0" w:space="0" w:color="auto"/>
                    <w:left w:val="none" w:sz="0" w:space="0" w:color="auto"/>
                    <w:bottom w:val="none" w:sz="0" w:space="0" w:color="auto"/>
                    <w:right w:val="none" w:sz="0" w:space="0" w:color="auto"/>
                  </w:divBdr>
                  <w:divsChild>
                    <w:div w:id="1927571434">
                      <w:marLeft w:val="0"/>
                      <w:marRight w:val="0"/>
                      <w:marTop w:val="0"/>
                      <w:marBottom w:val="0"/>
                      <w:divBdr>
                        <w:top w:val="none" w:sz="0" w:space="0" w:color="auto"/>
                        <w:left w:val="none" w:sz="0" w:space="0" w:color="auto"/>
                        <w:bottom w:val="none" w:sz="0" w:space="0" w:color="auto"/>
                        <w:right w:val="none" w:sz="0" w:space="0" w:color="auto"/>
                      </w:divBdr>
                    </w:div>
                  </w:divsChild>
                </w:div>
                <w:div w:id="1525747295">
                  <w:marLeft w:val="0"/>
                  <w:marRight w:val="0"/>
                  <w:marTop w:val="0"/>
                  <w:marBottom w:val="0"/>
                  <w:divBdr>
                    <w:top w:val="none" w:sz="0" w:space="0" w:color="auto"/>
                    <w:left w:val="none" w:sz="0" w:space="0" w:color="auto"/>
                    <w:bottom w:val="none" w:sz="0" w:space="0" w:color="auto"/>
                    <w:right w:val="none" w:sz="0" w:space="0" w:color="auto"/>
                  </w:divBdr>
                  <w:divsChild>
                    <w:div w:id="724182655">
                      <w:marLeft w:val="0"/>
                      <w:marRight w:val="0"/>
                      <w:marTop w:val="0"/>
                      <w:marBottom w:val="0"/>
                      <w:divBdr>
                        <w:top w:val="none" w:sz="0" w:space="0" w:color="auto"/>
                        <w:left w:val="none" w:sz="0" w:space="0" w:color="auto"/>
                        <w:bottom w:val="none" w:sz="0" w:space="0" w:color="auto"/>
                        <w:right w:val="none" w:sz="0" w:space="0" w:color="auto"/>
                      </w:divBdr>
                    </w:div>
                  </w:divsChild>
                </w:div>
                <w:div w:id="676616230">
                  <w:marLeft w:val="0"/>
                  <w:marRight w:val="0"/>
                  <w:marTop w:val="0"/>
                  <w:marBottom w:val="0"/>
                  <w:divBdr>
                    <w:top w:val="none" w:sz="0" w:space="0" w:color="auto"/>
                    <w:left w:val="none" w:sz="0" w:space="0" w:color="auto"/>
                    <w:bottom w:val="none" w:sz="0" w:space="0" w:color="auto"/>
                    <w:right w:val="none" w:sz="0" w:space="0" w:color="auto"/>
                  </w:divBdr>
                  <w:divsChild>
                    <w:div w:id="186825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203072">
          <w:marLeft w:val="0"/>
          <w:marRight w:val="0"/>
          <w:marTop w:val="0"/>
          <w:marBottom w:val="0"/>
          <w:divBdr>
            <w:top w:val="none" w:sz="0" w:space="0" w:color="auto"/>
            <w:left w:val="none" w:sz="0" w:space="0" w:color="auto"/>
            <w:bottom w:val="none" w:sz="0" w:space="0" w:color="auto"/>
            <w:right w:val="none" w:sz="0" w:space="0" w:color="auto"/>
          </w:divBdr>
          <w:divsChild>
            <w:div w:id="1760366314">
              <w:marLeft w:val="0"/>
              <w:marRight w:val="0"/>
              <w:marTop w:val="0"/>
              <w:marBottom w:val="0"/>
              <w:divBdr>
                <w:top w:val="none" w:sz="0" w:space="0" w:color="auto"/>
                <w:left w:val="none" w:sz="0" w:space="0" w:color="auto"/>
                <w:bottom w:val="none" w:sz="0" w:space="0" w:color="auto"/>
                <w:right w:val="none" w:sz="0" w:space="0" w:color="auto"/>
              </w:divBdr>
              <w:divsChild>
                <w:div w:id="81757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520800">
      <w:bodyDiv w:val="1"/>
      <w:marLeft w:val="0"/>
      <w:marRight w:val="0"/>
      <w:marTop w:val="0"/>
      <w:marBottom w:val="0"/>
      <w:divBdr>
        <w:top w:val="none" w:sz="0" w:space="0" w:color="auto"/>
        <w:left w:val="none" w:sz="0" w:space="0" w:color="auto"/>
        <w:bottom w:val="none" w:sz="0" w:space="0" w:color="auto"/>
        <w:right w:val="none" w:sz="0" w:space="0" w:color="auto"/>
      </w:divBdr>
    </w:div>
    <w:div w:id="1346900631">
      <w:bodyDiv w:val="1"/>
      <w:marLeft w:val="0"/>
      <w:marRight w:val="0"/>
      <w:marTop w:val="0"/>
      <w:marBottom w:val="0"/>
      <w:divBdr>
        <w:top w:val="none" w:sz="0" w:space="0" w:color="auto"/>
        <w:left w:val="none" w:sz="0" w:space="0" w:color="auto"/>
        <w:bottom w:val="none" w:sz="0" w:space="0" w:color="auto"/>
        <w:right w:val="none" w:sz="0" w:space="0" w:color="auto"/>
      </w:divBdr>
    </w:div>
    <w:div w:id="1350257626">
      <w:bodyDiv w:val="1"/>
      <w:marLeft w:val="0"/>
      <w:marRight w:val="0"/>
      <w:marTop w:val="0"/>
      <w:marBottom w:val="0"/>
      <w:divBdr>
        <w:top w:val="none" w:sz="0" w:space="0" w:color="auto"/>
        <w:left w:val="none" w:sz="0" w:space="0" w:color="auto"/>
        <w:bottom w:val="none" w:sz="0" w:space="0" w:color="auto"/>
        <w:right w:val="none" w:sz="0" w:space="0" w:color="auto"/>
      </w:divBdr>
    </w:div>
    <w:div w:id="1352102722">
      <w:bodyDiv w:val="1"/>
      <w:marLeft w:val="0"/>
      <w:marRight w:val="0"/>
      <w:marTop w:val="0"/>
      <w:marBottom w:val="0"/>
      <w:divBdr>
        <w:top w:val="none" w:sz="0" w:space="0" w:color="auto"/>
        <w:left w:val="none" w:sz="0" w:space="0" w:color="auto"/>
        <w:bottom w:val="none" w:sz="0" w:space="0" w:color="auto"/>
        <w:right w:val="none" w:sz="0" w:space="0" w:color="auto"/>
      </w:divBdr>
    </w:div>
    <w:div w:id="1353261212">
      <w:bodyDiv w:val="1"/>
      <w:marLeft w:val="0"/>
      <w:marRight w:val="0"/>
      <w:marTop w:val="0"/>
      <w:marBottom w:val="0"/>
      <w:divBdr>
        <w:top w:val="none" w:sz="0" w:space="0" w:color="auto"/>
        <w:left w:val="none" w:sz="0" w:space="0" w:color="auto"/>
        <w:bottom w:val="none" w:sz="0" w:space="0" w:color="auto"/>
        <w:right w:val="none" w:sz="0" w:space="0" w:color="auto"/>
      </w:divBdr>
    </w:div>
    <w:div w:id="1353649150">
      <w:bodyDiv w:val="1"/>
      <w:marLeft w:val="0"/>
      <w:marRight w:val="0"/>
      <w:marTop w:val="0"/>
      <w:marBottom w:val="0"/>
      <w:divBdr>
        <w:top w:val="none" w:sz="0" w:space="0" w:color="auto"/>
        <w:left w:val="none" w:sz="0" w:space="0" w:color="auto"/>
        <w:bottom w:val="none" w:sz="0" w:space="0" w:color="auto"/>
        <w:right w:val="none" w:sz="0" w:space="0" w:color="auto"/>
      </w:divBdr>
    </w:div>
    <w:div w:id="1354696402">
      <w:bodyDiv w:val="1"/>
      <w:marLeft w:val="0"/>
      <w:marRight w:val="0"/>
      <w:marTop w:val="0"/>
      <w:marBottom w:val="0"/>
      <w:divBdr>
        <w:top w:val="none" w:sz="0" w:space="0" w:color="auto"/>
        <w:left w:val="none" w:sz="0" w:space="0" w:color="auto"/>
        <w:bottom w:val="none" w:sz="0" w:space="0" w:color="auto"/>
        <w:right w:val="none" w:sz="0" w:space="0" w:color="auto"/>
      </w:divBdr>
    </w:div>
    <w:div w:id="1355614694">
      <w:bodyDiv w:val="1"/>
      <w:marLeft w:val="0"/>
      <w:marRight w:val="0"/>
      <w:marTop w:val="0"/>
      <w:marBottom w:val="0"/>
      <w:divBdr>
        <w:top w:val="none" w:sz="0" w:space="0" w:color="auto"/>
        <w:left w:val="none" w:sz="0" w:space="0" w:color="auto"/>
        <w:bottom w:val="none" w:sz="0" w:space="0" w:color="auto"/>
        <w:right w:val="none" w:sz="0" w:space="0" w:color="auto"/>
      </w:divBdr>
    </w:div>
    <w:div w:id="1356494322">
      <w:bodyDiv w:val="1"/>
      <w:marLeft w:val="0"/>
      <w:marRight w:val="0"/>
      <w:marTop w:val="0"/>
      <w:marBottom w:val="0"/>
      <w:divBdr>
        <w:top w:val="none" w:sz="0" w:space="0" w:color="auto"/>
        <w:left w:val="none" w:sz="0" w:space="0" w:color="auto"/>
        <w:bottom w:val="none" w:sz="0" w:space="0" w:color="auto"/>
        <w:right w:val="none" w:sz="0" w:space="0" w:color="auto"/>
      </w:divBdr>
    </w:div>
    <w:div w:id="1357737369">
      <w:bodyDiv w:val="1"/>
      <w:marLeft w:val="0"/>
      <w:marRight w:val="0"/>
      <w:marTop w:val="0"/>
      <w:marBottom w:val="0"/>
      <w:divBdr>
        <w:top w:val="none" w:sz="0" w:space="0" w:color="auto"/>
        <w:left w:val="none" w:sz="0" w:space="0" w:color="auto"/>
        <w:bottom w:val="none" w:sz="0" w:space="0" w:color="auto"/>
        <w:right w:val="none" w:sz="0" w:space="0" w:color="auto"/>
      </w:divBdr>
    </w:div>
    <w:div w:id="1357971504">
      <w:bodyDiv w:val="1"/>
      <w:marLeft w:val="0"/>
      <w:marRight w:val="0"/>
      <w:marTop w:val="0"/>
      <w:marBottom w:val="0"/>
      <w:divBdr>
        <w:top w:val="none" w:sz="0" w:space="0" w:color="auto"/>
        <w:left w:val="none" w:sz="0" w:space="0" w:color="auto"/>
        <w:bottom w:val="none" w:sz="0" w:space="0" w:color="auto"/>
        <w:right w:val="none" w:sz="0" w:space="0" w:color="auto"/>
      </w:divBdr>
    </w:div>
    <w:div w:id="1360274055">
      <w:bodyDiv w:val="1"/>
      <w:marLeft w:val="0"/>
      <w:marRight w:val="0"/>
      <w:marTop w:val="0"/>
      <w:marBottom w:val="0"/>
      <w:divBdr>
        <w:top w:val="none" w:sz="0" w:space="0" w:color="auto"/>
        <w:left w:val="none" w:sz="0" w:space="0" w:color="auto"/>
        <w:bottom w:val="none" w:sz="0" w:space="0" w:color="auto"/>
        <w:right w:val="none" w:sz="0" w:space="0" w:color="auto"/>
      </w:divBdr>
    </w:div>
    <w:div w:id="1360472578">
      <w:bodyDiv w:val="1"/>
      <w:marLeft w:val="0"/>
      <w:marRight w:val="0"/>
      <w:marTop w:val="0"/>
      <w:marBottom w:val="0"/>
      <w:divBdr>
        <w:top w:val="none" w:sz="0" w:space="0" w:color="auto"/>
        <w:left w:val="none" w:sz="0" w:space="0" w:color="auto"/>
        <w:bottom w:val="none" w:sz="0" w:space="0" w:color="auto"/>
        <w:right w:val="none" w:sz="0" w:space="0" w:color="auto"/>
      </w:divBdr>
    </w:div>
    <w:div w:id="1363092937">
      <w:bodyDiv w:val="1"/>
      <w:marLeft w:val="0"/>
      <w:marRight w:val="0"/>
      <w:marTop w:val="0"/>
      <w:marBottom w:val="0"/>
      <w:divBdr>
        <w:top w:val="none" w:sz="0" w:space="0" w:color="auto"/>
        <w:left w:val="none" w:sz="0" w:space="0" w:color="auto"/>
        <w:bottom w:val="none" w:sz="0" w:space="0" w:color="auto"/>
        <w:right w:val="none" w:sz="0" w:space="0" w:color="auto"/>
      </w:divBdr>
    </w:div>
    <w:div w:id="1365137809">
      <w:bodyDiv w:val="1"/>
      <w:marLeft w:val="0"/>
      <w:marRight w:val="0"/>
      <w:marTop w:val="0"/>
      <w:marBottom w:val="0"/>
      <w:divBdr>
        <w:top w:val="none" w:sz="0" w:space="0" w:color="auto"/>
        <w:left w:val="none" w:sz="0" w:space="0" w:color="auto"/>
        <w:bottom w:val="none" w:sz="0" w:space="0" w:color="auto"/>
        <w:right w:val="none" w:sz="0" w:space="0" w:color="auto"/>
      </w:divBdr>
    </w:div>
    <w:div w:id="1366713204">
      <w:bodyDiv w:val="1"/>
      <w:marLeft w:val="0"/>
      <w:marRight w:val="0"/>
      <w:marTop w:val="0"/>
      <w:marBottom w:val="0"/>
      <w:divBdr>
        <w:top w:val="none" w:sz="0" w:space="0" w:color="auto"/>
        <w:left w:val="none" w:sz="0" w:space="0" w:color="auto"/>
        <w:bottom w:val="none" w:sz="0" w:space="0" w:color="auto"/>
        <w:right w:val="none" w:sz="0" w:space="0" w:color="auto"/>
      </w:divBdr>
    </w:div>
    <w:div w:id="1368068265">
      <w:bodyDiv w:val="1"/>
      <w:marLeft w:val="0"/>
      <w:marRight w:val="0"/>
      <w:marTop w:val="0"/>
      <w:marBottom w:val="0"/>
      <w:divBdr>
        <w:top w:val="none" w:sz="0" w:space="0" w:color="auto"/>
        <w:left w:val="none" w:sz="0" w:space="0" w:color="auto"/>
        <w:bottom w:val="none" w:sz="0" w:space="0" w:color="auto"/>
        <w:right w:val="none" w:sz="0" w:space="0" w:color="auto"/>
      </w:divBdr>
    </w:div>
    <w:div w:id="1368529848">
      <w:bodyDiv w:val="1"/>
      <w:marLeft w:val="0"/>
      <w:marRight w:val="0"/>
      <w:marTop w:val="0"/>
      <w:marBottom w:val="0"/>
      <w:divBdr>
        <w:top w:val="none" w:sz="0" w:space="0" w:color="auto"/>
        <w:left w:val="none" w:sz="0" w:space="0" w:color="auto"/>
        <w:bottom w:val="none" w:sz="0" w:space="0" w:color="auto"/>
        <w:right w:val="none" w:sz="0" w:space="0" w:color="auto"/>
      </w:divBdr>
    </w:div>
    <w:div w:id="1376153824">
      <w:bodyDiv w:val="1"/>
      <w:marLeft w:val="0"/>
      <w:marRight w:val="0"/>
      <w:marTop w:val="0"/>
      <w:marBottom w:val="0"/>
      <w:divBdr>
        <w:top w:val="none" w:sz="0" w:space="0" w:color="auto"/>
        <w:left w:val="none" w:sz="0" w:space="0" w:color="auto"/>
        <w:bottom w:val="none" w:sz="0" w:space="0" w:color="auto"/>
        <w:right w:val="none" w:sz="0" w:space="0" w:color="auto"/>
      </w:divBdr>
    </w:div>
    <w:div w:id="1377654391">
      <w:bodyDiv w:val="1"/>
      <w:marLeft w:val="0"/>
      <w:marRight w:val="0"/>
      <w:marTop w:val="0"/>
      <w:marBottom w:val="0"/>
      <w:divBdr>
        <w:top w:val="none" w:sz="0" w:space="0" w:color="auto"/>
        <w:left w:val="none" w:sz="0" w:space="0" w:color="auto"/>
        <w:bottom w:val="none" w:sz="0" w:space="0" w:color="auto"/>
        <w:right w:val="none" w:sz="0" w:space="0" w:color="auto"/>
      </w:divBdr>
    </w:div>
    <w:div w:id="1377659797">
      <w:bodyDiv w:val="1"/>
      <w:marLeft w:val="0"/>
      <w:marRight w:val="0"/>
      <w:marTop w:val="0"/>
      <w:marBottom w:val="0"/>
      <w:divBdr>
        <w:top w:val="none" w:sz="0" w:space="0" w:color="auto"/>
        <w:left w:val="none" w:sz="0" w:space="0" w:color="auto"/>
        <w:bottom w:val="none" w:sz="0" w:space="0" w:color="auto"/>
        <w:right w:val="none" w:sz="0" w:space="0" w:color="auto"/>
      </w:divBdr>
    </w:div>
    <w:div w:id="1377705836">
      <w:bodyDiv w:val="1"/>
      <w:marLeft w:val="0"/>
      <w:marRight w:val="0"/>
      <w:marTop w:val="0"/>
      <w:marBottom w:val="0"/>
      <w:divBdr>
        <w:top w:val="none" w:sz="0" w:space="0" w:color="auto"/>
        <w:left w:val="none" w:sz="0" w:space="0" w:color="auto"/>
        <w:bottom w:val="none" w:sz="0" w:space="0" w:color="auto"/>
        <w:right w:val="none" w:sz="0" w:space="0" w:color="auto"/>
      </w:divBdr>
    </w:div>
    <w:div w:id="1378777861">
      <w:bodyDiv w:val="1"/>
      <w:marLeft w:val="0"/>
      <w:marRight w:val="0"/>
      <w:marTop w:val="0"/>
      <w:marBottom w:val="0"/>
      <w:divBdr>
        <w:top w:val="none" w:sz="0" w:space="0" w:color="auto"/>
        <w:left w:val="none" w:sz="0" w:space="0" w:color="auto"/>
        <w:bottom w:val="none" w:sz="0" w:space="0" w:color="auto"/>
        <w:right w:val="none" w:sz="0" w:space="0" w:color="auto"/>
      </w:divBdr>
    </w:div>
    <w:div w:id="1383361633">
      <w:bodyDiv w:val="1"/>
      <w:marLeft w:val="0"/>
      <w:marRight w:val="0"/>
      <w:marTop w:val="0"/>
      <w:marBottom w:val="0"/>
      <w:divBdr>
        <w:top w:val="none" w:sz="0" w:space="0" w:color="auto"/>
        <w:left w:val="none" w:sz="0" w:space="0" w:color="auto"/>
        <w:bottom w:val="none" w:sz="0" w:space="0" w:color="auto"/>
        <w:right w:val="none" w:sz="0" w:space="0" w:color="auto"/>
      </w:divBdr>
    </w:div>
    <w:div w:id="1383480686">
      <w:bodyDiv w:val="1"/>
      <w:marLeft w:val="0"/>
      <w:marRight w:val="0"/>
      <w:marTop w:val="0"/>
      <w:marBottom w:val="0"/>
      <w:divBdr>
        <w:top w:val="none" w:sz="0" w:space="0" w:color="auto"/>
        <w:left w:val="none" w:sz="0" w:space="0" w:color="auto"/>
        <w:bottom w:val="none" w:sz="0" w:space="0" w:color="auto"/>
        <w:right w:val="none" w:sz="0" w:space="0" w:color="auto"/>
      </w:divBdr>
    </w:div>
    <w:div w:id="1394818246">
      <w:bodyDiv w:val="1"/>
      <w:marLeft w:val="0"/>
      <w:marRight w:val="0"/>
      <w:marTop w:val="0"/>
      <w:marBottom w:val="0"/>
      <w:divBdr>
        <w:top w:val="none" w:sz="0" w:space="0" w:color="auto"/>
        <w:left w:val="none" w:sz="0" w:space="0" w:color="auto"/>
        <w:bottom w:val="none" w:sz="0" w:space="0" w:color="auto"/>
        <w:right w:val="none" w:sz="0" w:space="0" w:color="auto"/>
      </w:divBdr>
    </w:div>
    <w:div w:id="1395197462">
      <w:bodyDiv w:val="1"/>
      <w:marLeft w:val="0"/>
      <w:marRight w:val="0"/>
      <w:marTop w:val="0"/>
      <w:marBottom w:val="0"/>
      <w:divBdr>
        <w:top w:val="none" w:sz="0" w:space="0" w:color="auto"/>
        <w:left w:val="none" w:sz="0" w:space="0" w:color="auto"/>
        <w:bottom w:val="none" w:sz="0" w:space="0" w:color="auto"/>
        <w:right w:val="none" w:sz="0" w:space="0" w:color="auto"/>
      </w:divBdr>
    </w:div>
    <w:div w:id="1399665905">
      <w:bodyDiv w:val="1"/>
      <w:marLeft w:val="0"/>
      <w:marRight w:val="0"/>
      <w:marTop w:val="0"/>
      <w:marBottom w:val="0"/>
      <w:divBdr>
        <w:top w:val="none" w:sz="0" w:space="0" w:color="auto"/>
        <w:left w:val="none" w:sz="0" w:space="0" w:color="auto"/>
        <w:bottom w:val="none" w:sz="0" w:space="0" w:color="auto"/>
        <w:right w:val="none" w:sz="0" w:space="0" w:color="auto"/>
      </w:divBdr>
    </w:div>
    <w:div w:id="1403141029">
      <w:bodyDiv w:val="1"/>
      <w:marLeft w:val="0"/>
      <w:marRight w:val="0"/>
      <w:marTop w:val="0"/>
      <w:marBottom w:val="0"/>
      <w:divBdr>
        <w:top w:val="none" w:sz="0" w:space="0" w:color="auto"/>
        <w:left w:val="none" w:sz="0" w:space="0" w:color="auto"/>
        <w:bottom w:val="none" w:sz="0" w:space="0" w:color="auto"/>
        <w:right w:val="none" w:sz="0" w:space="0" w:color="auto"/>
      </w:divBdr>
    </w:div>
    <w:div w:id="1404571514">
      <w:bodyDiv w:val="1"/>
      <w:marLeft w:val="0"/>
      <w:marRight w:val="0"/>
      <w:marTop w:val="0"/>
      <w:marBottom w:val="0"/>
      <w:divBdr>
        <w:top w:val="none" w:sz="0" w:space="0" w:color="auto"/>
        <w:left w:val="none" w:sz="0" w:space="0" w:color="auto"/>
        <w:bottom w:val="none" w:sz="0" w:space="0" w:color="auto"/>
        <w:right w:val="none" w:sz="0" w:space="0" w:color="auto"/>
      </w:divBdr>
    </w:div>
    <w:div w:id="1406949326">
      <w:bodyDiv w:val="1"/>
      <w:marLeft w:val="0"/>
      <w:marRight w:val="0"/>
      <w:marTop w:val="0"/>
      <w:marBottom w:val="0"/>
      <w:divBdr>
        <w:top w:val="none" w:sz="0" w:space="0" w:color="auto"/>
        <w:left w:val="none" w:sz="0" w:space="0" w:color="auto"/>
        <w:bottom w:val="none" w:sz="0" w:space="0" w:color="auto"/>
        <w:right w:val="none" w:sz="0" w:space="0" w:color="auto"/>
      </w:divBdr>
    </w:div>
    <w:div w:id="1406993592">
      <w:bodyDiv w:val="1"/>
      <w:marLeft w:val="0"/>
      <w:marRight w:val="0"/>
      <w:marTop w:val="0"/>
      <w:marBottom w:val="0"/>
      <w:divBdr>
        <w:top w:val="none" w:sz="0" w:space="0" w:color="auto"/>
        <w:left w:val="none" w:sz="0" w:space="0" w:color="auto"/>
        <w:bottom w:val="none" w:sz="0" w:space="0" w:color="auto"/>
        <w:right w:val="none" w:sz="0" w:space="0" w:color="auto"/>
      </w:divBdr>
    </w:div>
    <w:div w:id="1409694552">
      <w:bodyDiv w:val="1"/>
      <w:marLeft w:val="0"/>
      <w:marRight w:val="0"/>
      <w:marTop w:val="0"/>
      <w:marBottom w:val="0"/>
      <w:divBdr>
        <w:top w:val="none" w:sz="0" w:space="0" w:color="auto"/>
        <w:left w:val="none" w:sz="0" w:space="0" w:color="auto"/>
        <w:bottom w:val="none" w:sz="0" w:space="0" w:color="auto"/>
        <w:right w:val="none" w:sz="0" w:space="0" w:color="auto"/>
      </w:divBdr>
    </w:div>
    <w:div w:id="1409884515">
      <w:bodyDiv w:val="1"/>
      <w:marLeft w:val="0"/>
      <w:marRight w:val="0"/>
      <w:marTop w:val="0"/>
      <w:marBottom w:val="0"/>
      <w:divBdr>
        <w:top w:val="none" w:sz="0" w:space="0" w:color="auto"/>
        <w:left w:val="none" w:sz="0" w:space="0" w:color="auto"/>
        <w:bottom w:val="none" w:sz="0" w:space="0" w:color="auto"/>
        <w:right w:val="none" w:sz="0" w:space="0" w:color="auto"/>
      </w:divBdr>
    </w:div>
    <w:div w:id="1412703154">
      <w:bodyDiv w:val="1"/>
      <w:marLeft w:val="0"/>
      <w:marRight w:val="0"/>
      <w:marTop w:val="0"/>
      <w:marBottom w:val="0"/>
      <w:divBdr>
        <w:top w:val="none" w:sz="0" w:space="0" w:color="auto"/>
        <w:left w:val="none" w:sz="0" w:space="0" w:color="auto"/>
        <w:bottom w:val="none" w:sz="0" w:space="0" w:color="auto"/>
        <w:right w:val="none" w:sz="0" w:space="0" w:color="auto"/>
      </w:divBdr>
    </w:div>
    <w:div w:id="1415472395">
      <w:bodyDiv w:val="1"/>
      <w:marLeft w:val="0"/>
      <w:marRight w:val="0"/>
      <w:marTop w:val="0"/>
      <w:marBottom w:val="0"/>
      <w:divBdr>
        <w:top w:val="none" w:sz="0" w:space="0" w:color="auto"/>
        <w:left w:val="none" w:sz="0" w:space="0" w:color="auto"/>
        <w:bottom w:val="none" w:sz="0" w:space="0" w:color="auto"/>
        <w:right w:val="none" w:sz="0" w:space="0" w:color="auto"/>
      </w:divBdr>
    </w:div>
    <w:div w:id="1415474775">
      <w:bodyDiv w:val="1"/>
      <w:marLeft w:val="0"/>
      <w:marRight w:val="0"/>
      <w:marTop w:val="0"/>
      <w:marBottom w:val="0"/>
      <w:divBdr>
        <w:top w:val="none" w:sz="0" w:space="0" w:color="auto"/>
        <w:left w:val="none" w:sz="0" w:space="0" w:color="auto"/>
        <w:bottom w:val="none" w:sz="0" w:space="0" w:color="auto"/>
        <w:right w:val="none" w:sz="0" w:space="0" w:color="auto"/>
      </w:divBdr>
    </w:div>
    <w:div w:id="1416167801">
      <w:bodyDiv w:val="1"/>
      <w:marLeft w:val="0"/>
      <w:marRight w:val="0"/>
      <w:marTop w:val="0"/>
      <w:marBottom w:val="0"/>
      <w:divBdr>
        <w:top w:val="none" w:sz="0" w:space="0" w:color="auto"/>
        <w:left w:val="none" w:sz="0" w:space="0" w:color="auto"/>
        <w:bottom w:val="none" w:sz="0" w:space="0" w:color="auto"/>
        <w:right w:val="none" w:sz="0" w:space="0" w:color="auto"/>
      </w:divBdr>
    </w:div>
    <w:div w:id="1416786462">
      <w:bodyDiv w:val="1"/>
      <w:marLeft w:val="0"/>
      <w:marRight w:val="0"/>
      <w:marTop w:val="0"/>
      <w:marBottom w:val="0"/>
      <w:divBdr>
        <w:top w:val="none" w:sz="0" w:space="0" w:color="auto"/>
        <w:left w:val="none" w:sz="0" w:space="0" w:color="auto"/>
        <w:bottom w:val="none" w:sz="0" w:space="0" w:color="auto"/>
        <w:right w:val="none" w:sz="0" w:space="0" w:color="auto"/>
      </w:divBdr>
    </w:div>
    <w:div w:id="1418596869">
      <w:bodyDiv w:val="1"/>
      <w:marLeft w:val="0"/>
      <w:marRight w:val="0"/>
      <w:marTop w:val="0"/>
      <w:marBottom w:val="0"/>
      <w:divBdr>
        <w:top w:val="none" w:sz="0" w:space="0" w:color="auto"/>
        <w:left w:val="none" w:sz="0" w:space="0" w:color="auto"/>
        <w:bottom w:val="none" w:sz="0" w:space="0" w:color="auto"/>
        <w:right w:val="none" w:sz="0" w:space="0" w:color="auto"/>
      </w:divBdr>
    </w:div>
    <w:div w:id="1421950122">
      <w:bodyDiv w:val="1"/>
      <w:marLeft w:val="0"/>
      <w:marRight w:val="0"/>
      <w:marTop w:val="0"/>
      <w:marBottom w:val="0"/>
      <w:divBdr>
        <w:top w:val="none" w:sz="0" w:space="0" w:color="auto"/>
        <w:left w:val="none" w:sz="0" w:space="0" w:color="auto"/>
        <w:bottom w:val="none" w:sz="0" w:space="0" w:color="auto"/>
        <w:right w:val="none" w:sz="0" w:space="0" w:color="auto"/>
      </w:divBdr>
    </w:div>
    <w:div w:id="1426421954">
      <w:bodyDiv w:val="1"/>
      <w:marLeft w:val="0"/>
      <w:marRight w:val="0"/>
      <w:marTop w:val="0"/>
      <w:marBottom w:val="0"/>
      <w:divBdr>
        <w:top w:val="none" w:sz="0" w:space="0" w:color="auto"/>
        <w:left w:val="none" w:sz="0" w:space="0" w:color="auto"/>
        <w:bottom w:val="none" w:sz="0" w:space="0" w:color="auto"/>
        <w:right w:val="none" w:sz="0" w:space="0" w:color="auto"/>
      </w:divBdr>
    </w:div>
    <w:div w:id="1429427814">
      <w:bodyDiv w:val="1"/>
      <w:marLeft w:val="0"/>
      <w:marRight w:val="0"/>
      <w:marTop w:val="0"/>
      <w:marBottom w:val="0"/>
      <w:divBdr>
        <w:top w:val="none" w:sz="0" w:space="0" w:color="auto"/>
        <w:left w:val="none" w:sz="0" w:space="0" w:color="auto"/>
        <w:bottom w:val="none" w:sz="0" w:space="0" w:color="auto"/>
        <w:right w:val="none" w:sz="0" w:space="0" w:color="auto"/>
      </w:divBdr>
    </w:div>
    <w:div w:id="1432897608">
      <w:bodyDiv w:val="1"/>
      <w:marLeft w:val="0"/>
      <w:marRight w:val="0"/>
      <w:marTop w:val="0"/>
      <w:marBottom w:val="0"/>
      <w:divBdr>
        <w:top w:val="none" w:sz="0" w:space="0" w:color="auto"/>
        <w:left w:val="none" w:sz="0" w:space="0" w:color="auto"/>
        <w:bottom w:val="none" w:sz="0" w:space="0" w:color="auto"/>
        <w:right w:val="none" w:sz="0" w:space="0" w:color="auto"/>
      </w:divBdr>
    </w:div>
    <w:div w:id="1433282953">
      <w:bodyDiv w:val="1"/>
      <w:marLeft w:val="0"/>
      <w:marRight w:val="0"/>
      <w:marTop w:val="0"/>
      <w:marBottom w:val="0"/>
      <w:divBdr>
        <w:top w:val="none" w:sz="0" w:space="0" w:color="auto"/>
        <w:left w:val="none" w:sz="0" w:space="0" w:color="auto"/>
        <w:bottom w:val="none" w:sz="0" w:space="0" w:color="auto"/>
        <w:right w:val="none" w:sz="0" w:space="0" w:color="auto"/>
      </w:divBdr>
    </w:div>
    <w:div w:id="1436360290">
      <w:bodyDiv w:val="1"/>
      <w:marLeft w:val="0"/>
      <w:marRight w:val="0"/>
      <w:marTop w:val="0"/>
      <w:marBottom w:val="0"/>
      <w:divBdr>
        <w:top w:val="none" w:sz="0" w:space="0" w:color="auto"/>
        <w:left w:val="none" w:sz="0" w:space="0" w:color="auto"/>
        <w:bottom w:val="none" w:sz="0" w:space="0" w:color="auto"/>
        <w:right w:val="none" w:sz="0" w:space="0" w:color="auto"/>
      </w:divBdr>
    </w:div>
    <w:div w:id="1440489390">
      <w:bodyDiv w:val="1"/>
      <w:marLeft w:val="0"/>
      <w:marRight w:val="0"/>
      <w:marTop w:val="0"/>
      <w:marBottom w:val="0"/>
      <w:divBdr>
        <w:top w:val="none" w:sz="0" w:space="0" w:color="auto"/>
        <w:left w:val="none" w:sz="0" w:space="0" w:color="auto"/>
        <w:bottom w:val="none" w:sz="0" w:space="0" w:color="auto"/>
        <w:right w:val="none" w:sz="0" w:space="0" w:color="auto"/>
      </w:divBdr>
    </w:div>
    <w:div w:id="1441223435">
      <w:bodyDiv w:val="1"/>
      <w:marLeft w:val="0"/>
      <w:marRight w:val="0"/>
      <w:marTop w:val="0"/>
      <w:marBottom w:val="0"/>
      <w:divBdr>
        <w:top w:val="none" w:sz="0" w:space="0" w:color="auto"/>
        <w:left w:val="none" w:sz="0" w:space="0" w:color="auto"/>
        <w:bottom w:val="none" w:sz="0" w:space="0" w:color="auto"/>
        <w:right w:val="none" w:sz="0" w:space="0" w:color="auto"/>
      </w:divBdr>
    </w:div>
    <w:div w:id="1442261697">
      <w:bodyDiv w:val="1"/>
      <w:marLeft w:val="0"/>
      <w:marRight w:val="0"/>
      <w:marTop w:val="0"/>
      <w:marBottom w:val="0"/>
      <w:divBdr>
        <w:top w:val="none" w:sz="0" w:space="0" w:color="auto"/>
        <w:left w:val="none" w:sz="0" w:space="0" w:color="auto"/>
        <w:bottom w:val="none" w:sz="0" w:space="0" w:color="auto"/>
        <w:right w:val="none" w:sz="0" w:space="0" w:color="auto"/>
      </w:divBdr>
    </w:div>
    <w:div w:id="1450509554">
      <w:bodyDiv w:val="1"/>
      <w:marLeft w:val="0"/>
      <w:marRight w:val="0"/>
      <w:marTop w:val="0"/>
      <w:marBottom w:val="0"/>
      <w:divBdr>
        <w:top w:val="none" w:sz="0" w:space="0" w:color="auto"/>
        <w:left w:val="none" w:sz="0" w:space="0" w:color="auto"/>
        <w:bottom w:val="none" w:sz="0" w:space="0" w:color="auto"/>
        <w:right w:val="none" w:sz="0" w:space="0" w:color="auto"/>
      </w:divBdr>
    </w:div>
    <w:div w:id="1450785114">
      <w:bodyDiv w:val="1"/>
      <w:marLeft w:val="0"/>
      <w:marRight w:val="0"/>
      <w:marTop w:val="0"/>
      <w:marBottom w:val="0"/>
      <w:divBdr>
        <w:top w:val="none" w:sz="0" w:space="0" w:color="auto"/>
        <w:left w:val="none" w:sz="0" w:space="0" w:color="auto"/>
        <w:bottom w:val="none" w:sz="0" w:space="0" w:color="auto"/>
        <w:right w:val="none" w:sz="0" w:space="0" w:color="auto"/>
      </w:divBdr>
    </w:div>
    <w:div w:id="1452624452">
      <w:bodyDiv w:val="1"/>
      <w:marLeft w:val="0"/>
      <w:marRight w:val="0"/>
      <w:marTop w:val="0"/>
      <w:marBottom w:val="0"/>
      <w:divBdr>
        <w:top w:val="none" w:sz="0" w:space="0" w:color="auto"/>
        <w:left w:val="none" w:sz="0" w:space="0" w:color="auto"/>
        <w:bottom w:val="none" w:sz="0" w:space="0" w:color="auto"/>
        <w:right w:val="none" w:sz="0" w:space="0" w:color="auto"/>
      </w:divBdr>
    </w:div>
    <w:div w:id="1454056484">
      <w:bodyDiv w:val="1"/>
      <w:marLeft w:val="0"/>
      <w:marRight w:val="0"/>
      <w:marTop w:val="0"/>
      <w:marBottom w:val="0"/>
      <w:divBdr>
        <w:top w:val="none" w:sz="0" w:space="0" w:color="auto"/>
        <w:left w:val="none" w:sz="0" w:space="0" w:color="auto"/>
        <w:bottom w:val="none" w:sz="0" w:space="0" w:color="auto"/>
        <w:right w:val="none" w:sz="0" w:space="0" w:color="auto"/>
      </w:divBdr>
    </w:div>
    <w:div w:id="1455052957">
      <w:bodyDiv w:val="1"/>
      <w:marLeft w:val="0"/>
      <w:marRight w:val="0"/>
      <w:marTop w:val="0"/>
      <w:marBottom w:val="0"/>
      <w:divBdr>
        <w:top w:val="none" w:sz="0" w:space="0" w:color="auto"/>
        <w:left w:val="none" w:sz="0" w:space="0" w:color="auto"/>
        <w:bottom w:val="none" w:sz="0" w:space="0" w:color="auto"/>
        <w:right w:val="none" w:sz="0" w:space="0" w:color="auto"/>
      </w:divBdr>
    </w:div>
    <w:div w:id="1455364339">
      <w:bodyDiv w:val="1"/>
      <w:marLeft w:val="0"/>
      <w:marRight w:val="0"/>
      <w:marTop w:val="0"/>
      <w:marBottom w:val="0"/>
      <w:divBdr>
        <w:top w:val="none" w:sz="0" w:space="0" w:color="auto"/>
        <w:left w:val="none" w:sz="0" w:space="0" w:color="auto"/>
        <w:bottom w:val="none" w:sz="0" w:space="0" w:color="auto"/>
        <w:right w:val="none" w:sz="0" w:space="0" w:color="auto"/>
      </w:divBdr>
    </w:div>
    <w:div w:id="1456370775">
      <w:bodyDiv w:val="1"/>
      <w:marLeft w:val="0"/>
      <w:marRight w:val="0"/>
      <w:marTop w:val="0"/>
      <w:marBottom w:val="0"/>
      <w:divBdr>
        <w:top w:val="none" w:sz="0" w:space="0" w:color="auto"/>
        <w:left w:val="none" w:sz="0" w:space="0" w:color="auto"/>
        <w:bottom w:val="none" w:sz="0" w:space="0" w:color="auto"/>
        <w:right w:val="none" w:sz="0" w:space="0" w:color="auto"/>
      </w:divBdr>
    </w:div>
    <w:div w:id="1458184831">
      <w:bodyDiv w:val="1"/>
      <w:marLeft w:val="0"/>
      <w:marRight w:val="0"/>
      <w:marTop w:val="0"/>
      <w:marBottom w:val="0"/>
      <w:divBdr>
        <w:top w:val="none" w:sz="0" w:space="0" w:color="auto"/>
        <w:left w:val="none" w:sz="0" w:space="0" w:color="auto"/>
        <w:bottom w:val="none" w:sz="0" w:space="0" w:color="auto"/>
        <w:right w:val="none" w:sz="0" w:space="0" w:color="auto"/>
      </w:divBdr>
    </w:div>
    <w:div w:id="1458985927">
      <w:bodyDiv w:val="1"/>
      <w:marLeft w:val="0"/>
      <w:marRight w:val="0"/>
      <w:marTop w:val="0"/>
      <w:marBottom w:val="0"/>
      <w:divBdr>
        <w:top w:val="none" w:sz="0" w:space="0" w:color="auto"/>
        <w:left w:val="none" w:sz="0" w:space="0" w:color="auto"/>
        <w:bottom w:val="none" w:sz="0" w:space="0" w:color="auto"/>
        <w:right w:val="none" w:sz="0" w:space="0" w:color="auto"/>
      </w:divBdr>
    </w:div>
    <w:div w:id="1462456900">
      <w:bodyDiv w:val="1"/>
      <w:marLeft w:val="0"/>
      <w:marRight w:val="0"/>
      <w:marTop w:val="0"/>
      <w:marBottom w:val="0"/>
      <w:divBdr>
        <w:top w:val="none" w:sz="0" w:space="0" w:color="auto"/>
        <w:left w:val="none" w:sz="0" w:space="0" w:color="auto"/>
        <w:bottom w:val="none" w:sz="0" w:space="0" w:color="auto"/>
        <w:right w:val="none" w:sz="0" w:space="0" w:color="auto"/>
      </w:divBdr>
    </w:div>
    <w:div w:id="1463573106">
      <w:bodyDiv w:val="1"/>
      <w:marLeft w:val="0"/>
      <w:marRight w:val="0"/>
      <w:marTop w:val="0"/>
      <w:marBottom w:val="0"/>
      <w:divBdr>
        <w:top w:val="none" w:sz="0" w:space="0" w:color="auto"/>
        <w:left w:val="none" w:sz="0" w:space="0" w:color="auto"/>
        <w:bottom w:val="none" w:sz="0" w:space="0" w:color="auto"/>
        <w:right w:val="none" w:sz="0" w:space="0" w:color="auto"/>
      </w:divBdr>
    </w:div>
    <w:div w:id="1463695593">
      <w:bodyDiv w:val="1"/>
      <w:marLeft w:val="0"/>
      <w:marRight w:val="0"/>
      <w:marTop w:val="0"/>
      <w:marBottom w:val="0"/>
      <w:divBdr>
        <w:top w:val="none" w:sz="0" w:space="0" w:color="auto"/>
        <w:left w:val="none" w:sz="0" w:space="0" w:color="auto"/>
        <w:bottom w:val="none" w:sz="0" w:space="0" w:color="auto"/>
        <w:right w:val="none" w:sz="0" w:space="0" w:color="auto"/>
      </w:divBdr>
    </w:div>
    <w:div w:id="1466968053">
      <w:bodyDiv w:val="1"/>
      <w:marLeft w:val="0"/>
      <w:marRight w:val="0"/>
      <w:marTop w:val="0"/>
      <w:marBottom w:val="0"/>
      <w:divBdr>
        <w:top w:val="none" w:sz="0" w:space="0" w:color="auto"/>
        <w:left w:val="none" w:sz="0" w:space="0" w:color="auto"/>
        <w:bottom w:val="none" w:sz="0" w:space="0" w:color="auto"/>
        <w:right w:val="none" w:sz="0" w:space="0" w:color="auto"/>
      </w:divBdr>
    </w:div>
    <w:div w:id="1467043275">
      <w:bodyDiv w:val="1"/>
      <w:marLeft w:val="0"/>
      <w:marRight w:val="0"/>
      <w:marTop w:val="0"/>
      <w:marBottom w:val="0"/>
      <w:divBdr>
        <w:top w:val="none" w:sz="0" w:space="0" w:color="auto"/>
        <w:left w:val="none" w:sz="0" w:space="0" w:color="auto"/>
        <w:bottom w:val="none" w:sz="0" w:space="0" w:color="auto"/>
        <w:right w:val="none" w:sz="0" w:space="0" w:color="auto"/>
      </w:divBdr>
    </w:div>
    <w:div w:id="1467119228">
      <w:bodyDiv w:val="1"/>
      <w:marLeft w:val="0"/>
      <w:marRight w:val="0"/>
      <w:marTop w:val="0"/>
      <w:marBottom w:val="0"/>
      <w:divBdr>
        <w:top w:val="none" w:sz="0" w:space="0" w:color="auto"/>
        <w:left w:val="none" w:sz="0" w:space="0" w:color="auto"/>
        <w:bottom w:val="none" w:sz="0" w:space="0" w:color="auto"/>
        <w:right w:val="none" w:sz="0" w:space="0" w:color="auto"/>
      </w:divBdr>
    </w:div>
    <w:div w:id="1469784698">
      <w:bodyDiv w:val="1"/>
      <w:marLeft w:val="0"/>
      <w:marRight w:val="0"/>
      <w:marTop w:val="0"/>
      <w:marBottom w:val="0"/>
      <w:divBdr>
        <w:top w:val="none" w:sz="0" w:space="0" w:color="auto"/>
        <w:left w:val="none" w:sz="0" w:space="0" w:color="auto"/>
        <w:bottom w:val="none" w:sz="0" w:space="0" w:color="auto"/>
        <w:right w:val="none" w:sz="0" w:space="0" w:color="auto"/>
      </w:divBdr>
    </w:div>
    <w:div w:id="1472138358">
      <w:bodyDiv w:val="1"/>
      <w:marLeft w:val="0"/>
      <w:marRight w:val="0"/>
      <w:marTop w:val="0"/>
      <w:marBottom w:val="0"/>
      <w:divBdr>
        <w:top w:val="none" w:sz="0" w:space="0" w:color="auto"/>
        <w:left w:val="none" w:sz="0" w:space="0" w:color="auto"/>
        <w:bottom w:val="none" w:sz="0" w:space="0" w:color="auto"/>
        <w:right w:val="none" w:sz="0" w:space="0" w:color="auto"/>
      </w:divBdr>
    </w:div>
    <w:div w:id="1481144257">
      <w:bodyDiv w:val="1"/>
      <w:marLeft w:val="0"/>
      <w:marRight w:val="0"/>
      <w:marTop w:val="0"/>
      <w:marBottom w:val="0"/>
      <w:divBdr>
        <w:top w:val="none" w:sz="0" w:space="0" w:color="auto"/>
        <w:left w:val="none" w:sz="0" w:space="0" w:color="auto"/>
        <w:bottom w:val="none" w:sz="0" w:space="0" w:color="auto"/>
        <w:right w:val="none" w:sz="0" w:space="0" w:color="auto"/>
      </w:divBdr>
    </w:div>
    <w:div w:id="1481849051">
      <w:bodyDiv w:val="1"/>
      <w:marLeft w:val="0"/>
      <w:marRight w:val="0"/>
      <w:marTop w:val="0"/>
      <w:marBottom w:val="0"/>
      <w:divBdr>
        <w:top w:val="none" w:sz="0" w:space="0" w:color="auto"/>
        <w:left w:val="none" w:sz="0" w:space="0" w:color="auto"/>
        <w:bottom w:val="none" w:sz="0" w:space="0" w:color="auto"/>
        <w:right w:val="none" w:sz="0" w:space="0" w:color="auto"/>
      </w:divBdr>
    </w:div>
    <w:div w:id="1483349428">
      <w:bodyDiv w:val="1"/>
      <w:marLeft w:val="0"/>
      <w:marRight w:val="0"/>
      <w:marTop w:val="0"/>
      <w:marBottom w:val="0"/>
      <w:divBdr>
        <w:top w:val="none" w:sz="0" w:space="0" w:color="auto"/>
        <w:left w:val="none" w:sz="0" w:space="0" w:color="auto"/>
        <w:bottom w:val="none" w:sz="0" w:space="0" w:color="auto"/>
        <w:right w:val="none" w:sz="0" w:space="0" w:color="auto"/>
      </w:divBdr>
    </w:div>
    <w:div w:id="1485198549">
      <w:bodyDiv w:val="1"/>
      <w:marLeft w:val="0"/>
      <w:marRight w:val="0"/>
      <w:marTop w:val="0"/>
      <w:marBottom w:val="0"/>
      <w:divBdr>
        <w:top w:val="none" w:sz="0" w:space="0" w:color="auto"/>
        <w:left w:val="none" w:sz="0" w:space="0" w:color="auto"/>
        <w:bottom w:val="none" w:sz="0" w:space="0" w:color="auto"/>
        <w:right w:val="none" w:sz="0" w:space="0" w:color="auto"/>
      </w:divBdr>
    </w:div>
    <w:div w:id="1487164987">
      <w:bodyDiv w:val="1"/>
      <w:marLeft w:val="0"/>
      <w:marRight w:val="0"/>
      <w:marTop w:val="0"/>
      <w:marBottom w:val="0"/>
      <w:divBdr>
        <w:top w:val="none" w:sz="0" w:space="0" w:color="auto"/>
        <w:left w:val="none" w:sz="0" w:space="0" w:color="auto"/>
        <w:bottom w:val="none" w:sz="0" w:space="0" w:color="auto"/>
        <w:right w:val="none" w:sz="0" w:space="0" w:color="auto"/>
      </w:divBdr>
    </w:div>
    <w:div w:id="1488861900">
      <w:bodyDiv w:val="1"/>
      <w:marLeft w:val="0"/>
      <w:marRight w:val="0"/>
      <w:marTop w:val="0"/>
      <w:marBottom w:val="0"/>
      <w:divBdr>
        <w:top w:val="none" w:sz="0" w:space="0" w:color="auto"/>
        <w:left w:val="none" w:sz="0" w:space="0" w:color="auto"/>
        <w:bottom w:val="none" w:sz="0" w:space="0" w:color="auto"/>
        <w:right w:val="none" w:sz="0" w:space="0" w:color="auto"/>
      </w:divBdr>
    </w:div>
    <w:div w:id="1492022166">
      <w:bodyDiv w:val="1"/>
      <w:marLeft w:val="0"/>
      <w:marRight w:val="0"/>
      <w:marTop w:val="0"/>
      <w:marBottom w:val="0"/>
      <w:divBdr>
        <w:top w:val="none" w:sz="0" w:space="0" w:color="auto"/>
        <w:left w:val="none" w:sz="0" w:space="0" w:color="auto"/>
        <w:bottom w:val="none" w:sz="0" w:space="0" w:color="auto"/>
        <w:right w:val="none" w:sz="0" w:space="0" w:color="auto"/>
      </w:divBdr>
    </w:div>
    <w:div w:id="1493107334">
      <w:bodyDiv w:val="1"/>
      <w:marLeft w:val="0"/>
      <w:marRight w:val="0"/>
      <w:marTop w:val="0"/>
      <w:marBottom w:val="0"/>
      <w:divBdr>
        <w:top w:val="none" w:sz="0" w:space="0" w:color="auto"/>
        <w:left w:val="none" w:sz="0" w:space="0" w:color="auto"/>
        <w:bottom w:val="none" w:sz="0" w:space="0" w:color="auto"/>
        <w:right w:val="none" w:sz="0" w:space="0" w:color="auto"/>
      </w:divBdr>
    </w:div>
    <w:div w:id="1493450076">
      <w:bodyDiv w:val="1"/>
      <w:marLeft w:val="0"/>
      <w:marRight w:val="0"/>
      <w:marTop w:val="0"/>
      <w:marBottom w:val="0"/>
      <w:divBdr>
        <w:top w:val="none" w:sz="0" w:space="0" w:color="auto"/>
        <w:left w:val="none" w:sz="0" w:space="0" w:color="auto"/>
        <w:bottom w:val="none" w:sz="0" w:space="0" w:color="auto"/>
        <w:right w:val="none" w:sz="0" w:space="0" w:color="auto"/>
      </w:divBdr>
    </w:div>
    <w:div w:id="1495999004">
      <w:bodyDiv w:val="1"/>
      <w:marLeft w:val="0"/>
      <w:marRight w:val="0"/>
      <w:marTop w:val="0"/>
      <w:marBottom w:val="0"/>
      <w:divBdr>
        <w:top w:val="none" w:sz="0" w:space="0" w:color="auto"/>
        <w:left w:val="none" w:sz="0" w:space="0" w:color="auto"/>
        <w:bottom w:val="none" w:sz="0" w:space="0" w:color="auto"/>
        <w:right w:val="none" w:sz="0" w:space="0" w:color="auto"/>
      </w:divBdr>
    </w:div>
    <w:div w:id="1498619830">
      <w:bodyDiv w:val="1"/>
      <w:marLeft w:val="0"/>
      <w:marRight w:val="0"/>
      <w:marTop w:val="0"/>
      <w:marBottom w:val="0"/>
      <w:divBdr>
        <w:top w:val="none" w:sz="0" w:space="0" w:color="auto"/>
        <w:left w:val="none" w:sz="0" w:space="0" w:color="auto"/>
        <w:bottom w:val="none" w:sz="0" w:space="0" w:color="auto"/>
        <w:right w:val="none" w:sz="0" w:space="0" w:color="auto"/>
      </w:divBdr>
    </w:div>
    <w:div w:id="1499228630">
      <w:bodyDiv w:val="1"/>
      <w:marLeft w:val="0"/>
      <w:marRight w:val="0"/>
      <w:marTop w:val="0"/>
      <w:marBottom w:val="0"/>
      <w:divBdr>
        <w:top w:val="none" w:sz="0" w:space="0" w:color="auto"/>
        <w:left w:val="none" w:sz="0" w:space="0" w:color="auto"/>
        <w:bottom w:val="none" w:sz="0" w:space="0" w:color="auto"/>
        <w:right w:val="none" w:sz="0" w:space="0" w:color="auto"/>
      </w:divBdr>
    </w:div>
    <w:div w:id="1503200335">
      <w:bodyDiv w:val="1"/>
      <w:marLeft w:val="0"/>
      <w:marRight w:val="0"/>
      <w:marTop w:val="0"/>
      <w:marBottom w:val="0"/>
      <w:divBdr>
        <w:top w:val="none" w:sz="0" w:space="0" w:color="auto"/>
        <w:left w:val="none" w:sz="0" w:space="0" w:color="auto"/>
        <w:bottom w:val="none" w:sz="0" w:space="0" w:color="auto"/>
        <w:right w:val="none" w:sz="0" w:space="0" w:color="auto"/>
      </w:divBdr>
    </w:div>
    <w:div w:id="1507204411">
      <w:bodyDiv w:val="1"/>
      <w:marLeft w:val="0"/>
      <w:marRight w:val="0"/>
      <w:marTop w:val="0"/>
      <w:marBottom w:val="0"/>
      <w:divBdr>
        <w:top w:val="none" w:sz="0" w:space="0" w:color="auto"/>
        <w:left w:val="none" w:sz="0" w:space="0" w:color="auto"/>
        <w:bottom w:val="none" w:sz="0" w:space="0" w:color="auto"/>
        <w:right w:val="none" w:sz="0" w:space="0" w:color="auto"/>
      </w:divBdr>
    </w:div>
    <w:div w:id="1507284712">
      <w:bodyDiv w:val="1"/>
      <w:marLeft w:val="0"/>
      <w:marRight w:val="0"/>
      <w:marTop w:val="0"/>
      <w:marBottom w:val="0"/>
      <w:divBdr>
        <w:top w:val="none" w:sz="0" w:space="0" w:color="auto"/>
        <w:left w:val="none" w:sz="0" w:space="0" w:color="auto"/>
        <w:bottom w:val="none" w:sz="0" w:space="0" w:color="auto"/>
        <w:right w:val="none" w:sz="0" w:space="0" w:color="auto"/>
      </w:divBdr>
    </w:div>
    <w:div w:id="1508406140">
      <w:bodyDiv w:val="1"/>
      <w:marLeft w:val="0"/>
      <w:marRight w:val="0"/>
      <w:marTop w:val="0"/>
      <w:marBottom w:val="0"/>
      <w:divBdr>
        <w:top w:val="none" w:sz="0" w:space="0" w:color="auto"/>
        <w:left w:val="none" w:sz="0" w:space="0" w:color="auto"/>
        <w:bottom w:val="none" w:sz="0" w:space="0" w:color="auto"/>
        <w:right w:val="none" w:sz="0" w:space="0" w:color="auto"/>
      </w:divBdr>
    </w:div>
    <w:div w:id="1512912044">
      <w:bodyDiv w:val="1"/>
      <w:marLeft w:val="0"/>
      <w:marRight w:val="0"/>
      <w:marTop w:val="0"/>
      <w:marBottom w:val="0"/>
      <w:divBdr>
        <w:top w:val="none" w:sz="0" w:space="0" w:color="auto"/>
        <w:left w:val="none" w:sz="0" w:space="0" w:color="auto"/>
        <w:bottom w:val="none" w:sz="0" w:space="0" w:color="auto"/>
        <w:right w:val="none" w:sz="0" w:space="0" w:color="auto"/>
      </w:divBdr>
    </w:div>
    <w:div w:id="1514345516">
      <w:bodyDiv w:val="1"/>
      <w:marLeft w:val="0"/>
      <w:marRight w:val="0"/>
      <w:marTop w:val="0"/>
      <w:marBottom w:val="0"/>
      <w:divBdr>
        <w:top w:val="none" w:sz="0" w:space="0" w:color="auto"/>
        <w:left w:val="none" w:sz="0" w:space="0" w:color="auto"/>
        <w:bottom w:val="none" w:sz="0" w:space="0" w:color="auto"/>
        <w:right w:val="none" w:sz="0" w:space="0" w:color="auto"/>
      </w:divBdr>
    </w:div>
    <w:div w:id="1517386453">
      <w:bodyDiv w:val="1"/>
      <w:marLeft w:val="0"/>
      <w:marRight w:val="0"/>
      <w:marTop w:val="0"/>
      <w:marBottom w:val="0"/>
      <w:divBdr>
        <w:top w:val="none" w:sz="0" w:space="0" w:color="auto"/>
        <w:left w:val="none" w:sz="0" w:space="0" w:color="auto"/>
        <w:bottom w:val="none" w:sz="0" w:space="0" w:color="auto"/>
        <w:right w:val="none" w:sz="0" w:space="0" w:color="auto"/>
      </w:divBdr>
    </w:div>
    <w:div w:id="1517698241">
      <w:bodyDiv w:val="1"/>
      <w:marLeft w:val="0"/>
      <w:marRight w:val="0"/>
      <w:marTop w:val="0"/>
      <w:marBottom w:val="0"/>
      <w:divBdr>
        <w:top w:val="none" w:sz="0" w:space="0" w:color="auto"/>
        <w:left w:val="none" w:sz="0" w:space="0" w:color="auto"/>
        <w:bottom w:val="none" w:sz="0" w:space="0" w:color="auto"/>
        <w:right w:val="none" w:sz="0" w:space="0" w:color="auto"/>
      </w:divBdr>
    </w:div>
    <w:div w:id="1521356307">
      <w:bodyDiv w:val="1"/>
      <w:marLeft w:val="0"/>
      <w:marRight w:val="0"/>
      <w:marTop w:val="0"/>
      <w:marBottom w:val="0"/>
      <w:divBdr>
        <w:top w:val="none" w:sz="0" w:space="0" w:color="auto"/>
        <w:left w:val="none" w:sz="0" w:space="0" w:color="auto"/>
        <w:bottom w:val="none" w:sz="0" w:space="0" w:color="auto"/>
        <w:right w:val="none" w:sz="0" w:space="0" w:color="auto"/>
      </w:divBdr>
    </w:div>
    <w:div w:id="1522091802">
      <w:bodyDiv w:val="1"/>
      <w:marLeft w:val="0"/>
      <w:marRight w:val="0"/>
      <w:marTop w:val="0"/>
      <w:marBottom w:val="0"/>
      <w:divBdr>
        <w:top w:val="none" w:sz="0" w:space="0" w:color="auto"/>
        <w:left w:val="none" w:sz="0" w:space="0" w:color="auto"/>
        <w:bottom w:val="none" w:sz="0" w:space="0" w:color="auto"/>
        <w:right w:val="none" w:sz="0" w:space="0" w:color="auto"/>
      </w:divBdr>
    </w:div>
    <w:div w:id="1522670471">
      <w:bodyDiv w:val="1"/>
      <w:marLeft w:val="0"/>
      <w:marRight w:val="0"/>
      <w:marTop w:val="0"/>
      <w:marBottom w:val="0"/>
      <w:divBdr>
        <w:top w:val="none" w:sz="0" w:space="0" w:color="auto"/>
        <w:left w:val="none" w:sz="0" w:space="0" w:color="auto"/>
        <w:bottom w:val="none" w:sz="0" w:space="0" w:color="auto"/>
        <w:right w:val="none" w:sz="0" w:space="0" w:color="auto"/>
      </w:divBdr>
    </w:div>
    <w:div w:id="1528324690">
      <w:bodyDiv w:val="1"/>
      <w:marLeft w:val="0"/>
      <w:marRight w:val="0"/>
      <w:marTop w:val="0"/>
      <w:marBottom w:val="0"/>
      <w:divBdr>
        <w:top w:val="none" w:sz="0" w:space="0" w:color="auto"/>
        <w:left w:val="none" w:sz="0" w:space="0" w:color="auto"/>
        <w:bottom w:val="none" w:sz="0" w:space="0" w:color="auto"/>
        <w:right w:val="none" w:sz="0" w:space="0" w:color="auto"/>
      </w:divBdr>
    </w:div>
    <w:div w:id="1528525398">
      <w:bodyDiv w:val="1"/>
      <w:marLeft w:val="0"/>
      <w:marRight w:val="0"/>
      <w:marTop w:val="0"/>
      <w:marBottom w:val="0"/>
      <w:divBdr>
        <w:top w:val="none" w:sz="0" w:space="0" w:color="auto"/>
        <w:left w:val="none" w:sz="0" w:space="0" w:color="auto"/>
        <w:bottom w:val="none" w:sz="0" w:space="0" w:color="auto"/>
        <w:right w:val="none" w:sz="0" w:space="0" w:color="auto"/>
      </w:divBdr>
    </w:div>
    <w:div w:id="1535995478">
      <w:bodyDiv w:val="1"/>
      <w:marLeft w:val="0"/>
      <w:marRight w:val="0"/>
      <w:marTop w:val="0"/>
      <w:marBottom w:val="0"/>
      <w:divBdr>
        <w:top w:val="none" w:sz="0" w:space="0" w:color="auto"/>
        <w:left w:val="none" w:sz="0" w:space="0" w:color="auto"/>
        <w:bottom w:val="none" w:sz="0" w:space="0" w:color="auto"/>
        <w:right w:val="none" w:sz="0" w:space="0" w:color="auto"/>
      </w:divBdr>
    </w:div>
    <w:div w:id="1537696199">
      <w:bodyDiv w:val="1"/>
      <w:marLeft w:val="0"/>
      <w:marRight w:val="0"/>
      <w:marTop w:val="0"/>
      <w:marBottom w:val="0"/>
      <w:divBdr>
        <w:top w:val="none" w:sz="0" w:space="0" w:color="auto"/>
        <w:left w:val="none" w:sz="0" w:space="0" w:color="auto"/>
        <w:bottom w:val="none" w:sz="0" w:space="0" w:color="auto"/>
        <w:right w:val="none" w:sz="0" w:space="0" w:color="auto"/>
      </w:divBdr>
    </w:div>
    <w:div w:id="1539707091">
      <w:bodyDiv w:val="1"/>
      <w:marLeft w:val="0"/>
      <w:marRight w:val="0"/>
      <w:marTop w:val="0"/>
      <w:marBottom w:val="0"/>
      <w:divBdr>
        <w:top w:val="none" w:sz="0" w:space="0" w:color="auto"/>
        <w:left w:val="none" w:sz="0" w:space="0" w:color="auto"/>
        <w:bottom w:val="none" w:sz="0" w:space="0" w:color="auto"/>
        <w:right w:val="none" w:sz="0" w:space="0" w:color="auto"/>
      </w:divBdr>
    </w:div>
    <w:div w:id="1539900288">
      <w:bodyDiv w:val="1"/>
      <w:marLeft w:val="0"/>
      <w:marRight w:val="0"/>
      <w:marTop w:val="0"/>
      <w:marBottom w:val="0"/>
      <w:divBdr>
        <w:top w:val="none" w:sz="0" w:space="0" w:color="auto"/>
        <w:left w:val="none" w:sz="0" w:space="0" w:color="auto"/>
        <w:bottom w:val="none" w:sz="0" w:space="0" w:color="auto"/>
        <w:right w:val="none" w:sz="0" w:space="0" w:color="auto"/>
      </w:divBdr>
    </w:div>
    <w:div w:id="1539973591">
      <w:bodyDiv w:val="1"/>
      <w:marLeft w:val="0"/>
      <w:marRight w:val="0"/>
      <w:marTop w:val="0"/>
      <w:marBottom w:val="0"/>
      <w:divBdr>
        <w:top w:val="none" w:sz="0" w:space="0" w:color="auto"/>
        <w:left w:val="none" w:sz="0" w:space="0" w:color="auto"/>
        <w:bottom w:val="none" w:sz="0" w:space="0" w:color="auto"/>
        <w:right w:val="none" w:sz="0" w:space="0" w:color="auto"/>
      </w:divBdr>
    </w:div>
    <w:div w:id="1539977184">
      <w:bodyDiv w:val="1"/>
      <w:marLeft w:val="0"/>
      <w:marRight w:val="0"/>
      <w:marTop w:val="0"/>
      <w:marBottom w:val="0"/>
      <w:divBdr>
        <w:top w:val="none" w:sz="0" w:space="0" w:color="auto"/>
        <w:left w:val="none" w:sz="0" w:space="0" w:color="auto"/>
        <w:bottom w:val="none" w:sz="0" w:space="0" w:color="auto"/>
        <w:right w:val="none" w:sz="0" w:space="0" w:color="auto"/>
      </w:divBdr>
    </w:div>
    <w:div w:id="1542786064">
      <w:bodyDiv w:val="1"/>
      <w:marLeft w:val="0"/>
      <w:marRight w:val="0"/>
      <w:marTop w:val="0"/>
      <w:marBottom w:val="0"/>
      <w:divBdr>
        <w:top w:val="none" w:sz="0" w:space="0" w:color="auto"/>
        <w:left w:val="none" w:sz="0" w:space="0" w:color="auto"/>
        <w:bottom w:val="none" w:sz="0" w:space="0" w:color="auto"/>
        <w:right w:val="none" w:sz="0" w:space="0" w:color="auto"/>
      </w:divBdr>
    </w:div>
    <w:div w:id="1546521636">
      <w:bodyDiv w:val="1"/>
      <w:marLeft w:val="0"/>
      <w:marRight w:val="0"/>
      <w:marTop w:val="0"/>
      <w:marBottom w:val="0"/>
      <w:divBdr>
        <w:top w:val="none" w:sz="0" w:space="0" w:color="auto"/>
        <w:left w:val="none" w:sz="0" w:space="0" w:color="auto"/>
        <w:bottom w:val="none" w:sz="0" w:space="0" w:color="auto"/>
        <w:right w:val="none" w:sz="0" w:space="0" w:color="auto"/>
      </w:divBdr>
    </w:div>
    <w:div w:id="1548445236">
      <w:bodyDiv w:val="1"/>
      <w:marLeft w:val="0"/>
      <w:marRight w:val="0"/>
      <w:marTop w:val="0"/>
      <w:marBottom w:val="0"/>
      <w:divBdr>
        <w:top w:val="none" w:sz="0" w:space="0" w:color="auto"/>
        <w:left w:val="none" w:sz="0" w:space="0" w:color="auto"/>
        <w:bottom w:val="none" w:sz="0" w:space="0" w:color="auto"/>
        <w:right w:val="none" w:sz="0" w:space="0" w:color="auto"/>
      </w:divBdr>
    </w:div>
    <w:div w:id="1549024220">
      <w:bodyDiv w:val="1"/>
      <w:marLeft w:val="0"/>
      <w:marRight w:val="0"/>
      <w:marTop w:val="0"/>
      <w:marBottom w:val="0"/>
      <w:divBdr>
        <w:top w:val="none" w:sz="0" w:space="0" w:color="auto"/>
        <w:left w:val="none" w:sz="0" w:space="0" w:color="auto"/>
        <w:bottom w:val="none" w:sz="0" w:space="0" w:color="auto"/>
        <w:right w:val="none" w:sz="0" w:space="0" w:color="auto"/>
      </w:divBdr>
    </w:div>
    <w:div w:id="1550458227">
      <w:bodyDiv w:val="1"/>
      <w:marLeft w:val="0"/>
      <w:marRight w:val="0"/>
      <w:marTop w:val="0"/>
      <w:marBottom w:val="0"/>
      <w:divBdr>
        <w:top w:val="none" w:sz="0" w:space="0" w:color="auto"/>
        <w:left w:val="none" w:sz="0" w:space="0" w:color="auto"/>
        <w:bottom w:val="none" w:sz="0" w:space="0" w:color="auto"/>
        <w:right w:val="none" w:sz="0" w:space="0" w:color="auto"/>
      </w:divBdr>
    </w:div>
    <w:div w:id="1550996036">
      <w:bodyDiv w:val="1"/>
      <w:marLeft w:val="0"/>
      <w:marRight w:val="0"/>
      <w:marTop w:val="0"/>
      <w:marBottom w:val="0"/>
      <w:divBdr>
        <w:top w:val="none" w:sz="0" w:space="0" w:color="auto"/>
        <w:left w:val="none" w:sz="0" w:space="0" w:color="auto"/>
        <w:bottom w:val="none" w:sz="0" w:space="0" w:color="auto"/>
        <w:right w:val="none" w:sz="0" w:space="0" w:color="auto"/>
      </w:divBdr>
    </w:div>
    <w:div w:id="1550996497">
      <w:bodyDiv w:val="1"/>
      <w:marLeft w:val="0"/>
      <w:marRight w:val="0"/>
      <w:marTop w:val="0"/>
      <w:marBottom w:val="0"/>
      <w:divBdr>
        <w:top w:val="none" w:sz="0" w:space="0" w:color="auto"/>
        <w:left w:val="none" w:sz="0" w:space="0" w:color="auto"/>
        <w:bottom w:val="none" w:sz="0" w:space="0" w:color="auto"/>
        <w:right w:val="none" w:sz="0" w:space="0" w:color="auto"/>
      </w:divBdr>
    </w:div>
    <w:div w:id="1552812511">
      <w:bodyDiv w:val="1"/>
      <w:marLeft w:val="0"/>
      <w:marRight w:val="0"/>
      <w:marTop w:val="0"/>
      <w:marBottom w:val="0"/>
      <w:divBdr>
        <w:top w:val="none" w:sz="0" w:space="0" w:color="auto"/>
        <w:left w:val="none" w:sz="0" w:space="0" w:color="auto"/>
        <w:bottom w:val="none" w:sz="0" w:space="0" w:color="auto"/>
        <w:right w:val="none" w:sz="0" w:space="0" w:color="auto"/>
      </w:divBdr>
    </w:div>
    <w:div w:id="1553080464">
      <w:bodyDiv w:val="1"/>
      <w:marLeft w:val="0"/>
      <w:marRight w:val="0"/>
      <w:marTop w:val="0"/>
      <w:marBottom w:val="0"/>
      <w:divBdr>
        <w:top w:val="none" w:sz="0" w:space="0" w:color="auto"/>
        <w:left w:val="none" w:sz="0" w:space="0" w:color="auto"/>
        <w:bottom w:val="none" w:sz="0" w:space="0" w:color="auto"/>
        <w:right w:val="none" w:sz="0" w:space="0" w:color="auto"/>
      </w:divBdr>
    </w:div>
    <w:div w:id="1556046205">
      <w:bodyDiv w:val="1"/>
      <w:marLeft w:val="0"/>
      <w:marRight w:val="0"/>
      <w:marTop w:val="0"/>
      <w:marBottom w:val="0"/>
      <w:divBdr>
        <w:top w:val="none" w:sz="0" w:space="0" w:color="auto"/>
        <w:left w:val="none" w:sz="0" w:space="0" w:color="auto"/>
        <w:bottom w:val="none" w:sz="0" w:space="0" w:color="auto"/>
        <w:right w:val="none" w:sz="0" w:space="0" w:color="auto"/>
      </w:divBdr>
    </w:div>
    <w:div w:id="1557274091">
      <w:bodyDiv w:val="1"/>
      <w:marLeft w:val="0"/>
      <w:marRight w:val="0"/>
      <w:marTop w:val="0"/>
      <w:marBottom w:val="0"/>
      <w:divBdr>
        <w:top w:val="none" w:sz="0" w:space="0" w:color="auto"/>
        <w:left w:val="none" w:sz="0" w:space="0" w:color="auto"/>
        <w:bottom w:val="none" w:sz="0" w:space="0" w:color="auto"/>
        <w:right w:val="none" w:sz="0" w:space="0" w:color="auto"/>
      </w:divBdr>
    </w:div>
    <w:div w:id="1557815213">
      <w:bodyDiv w:val="1"/>
      <w:marLeft w:val="0"/>
      <w:marRight w:val="0"/>
      <w:marTop w:val="0"/>
      <w:marBottom w:val="0"/>
      <w:divBdr>
        <w:top w:val="none" w:sz="0" w:space="0" w:color="auto"/>
        <w:left w:val="none" w:sz="0" w:space="0" w:color="auto"/>
        <w:bottom w:val="none" w:sz="0" w:space="0" w:color="auto"/>
        <w:right w:val="none" w:sz="0" w:space="0" w:color="auto"/>
      </w:divBdr>
    </w:div>
    <w:div w:id="1559171523">
      <w:bodyDiv w:val="1"/>
      <w:marLeft w:val="0"/>
      <w:marRight w:val="0"/>
      <w:marTop w:val="0"/>
      <w:marBottom w:val="0"/>
      <w:divBdr>
        <w:top w:val="none" w:sz="0" w:space="0" w:color="auto"/>
        <w:left w:val="none" w:sz="0" w:space="0" w:color="auto"/>
        <w:bottom w:val="none" w:sz="0" w:space="0" w:color="auto"/>
        <w:right w:val="none" w:sz="0" w:space="0" w:color="auto"/>
      </w:divBdr>
    </w:div>
    <w:div w:id="1559509243">
      <w:bodyDiv w:val="1"/>
      <w:marLeft w:val="0"/>
      <w:marRight w:val="0"/>
      <w:marTop w:val="0"/>
      <w:marBottom w:val="0"/>
      <w:divBdr>
        <w:top w:val="none" w:sz="0" w:space="0" w:color="auto"/>
        <w:left w:val="none" w:sz="0" w:space="0" w:color="auto"/>
        <w:bottom w:val="none" w:sz="0" w:space="0" w:color="auto"/>
        <w:right w:val="none" w:sz="0" w:space="0" w:color="auto"/>
      </w:divBdr>
    </w:div>
    <w:div w:id="1560626225">
      <w:bodyDiv w:val="1"/>
      <w:marLeft w:val="0"/>
      <w:marRight w:val="0"/>
      <w:marTop w:val="0"/>
      <w:marBottom w:val="0"/>
      <w:divBdr>
        <w:top w:val="none" w:sz="0" w:space="0" w:color="auto"/>
        <w:left w:val="none" w:sz="0" w:space="0" w:color="auto"/>
        <w:bottom w:val="none" w:sz="0" w:space="0" w:color="auto"/>
        <w:right w:val="none" w:sz="0" w:space="0" w:color="auto"/>
      </w:divBdr>
    </w:div>
    <w:div w:id="1560969115">
      <w:bodyDiv w:val="1"/>
      <w:marLeft w:val="0"/>
      <w:marRight w:val="0"/>
      <w:marTop w:val="0"/>
      <w:marBottom w:val="0"/>
      <w:divBdr>
        <w:top w:val="none" w:sz="0" w:space="0" w:color="auto"/>
        <w:left w:val="none" w:sz="0" w:space="0" w:color="auto"/>
        <w:bottom w:val="none" w:sz="0" w:space="0" w:color="auto"/>
        <w:right w:val="none" w:sz="0" w:space="0" w:color="auto"/>
      </w:divBdr>
    </w:div>
    <w:div w:id="1567062137">
      <w:bodyDiv w:val="1"/>
      <w:marLeft w:val="0"/>
      <w:marRight w:val="0"/>
      <w:marTop w:val="0"/>
      <w:marBottom w:val="0"/>
      <w:divBdr>
        <w:top w:val="none" w:sz="0" w:space="0" w:color="auto"/>
        <w:left w:val="none" w:sz="0" w:space="0" w:color="auto"/>
        <w:bottom w:val="none" w:sz="0" w:space="0" w:color="auto"/>
        <w:right w:val="none" w:sz="0" w:space="0" w:color="auto"/>
      </w:divBdr>
    </w:div>
    <w:div w:id="1567451407">
      <w:bodyDiv w:val="1"/>
      <w:marLeft w:val="0"/>
      <w:marRight w:val="0"/>
      <w:marTop w:val="0"/>
      <w:marBottom w:val="0"/>
      <w:divBdr>
        <w:top w:val="none" w:sz="0" w:space="0" w:color="auto"/>
        <w:left w:val="none" w:sz="0" w:space="0" w:color="auto"/>
        <w:bottom w:val="none" w:sz="0" w:space="0" w:color="auto"/>
        <w:right w:val="none" w:sz="0" w:space="0" w:color="auto"/>
      </w:divBdr>
    </w:div>
    <w:div w:id="1570268279">
      <w:bodyDiv w:val="1"/>
      <w:marLeft w:val="0"/>
      <w:marRight w:val="0"/>
      <w:marTop w:val="0"/>
      <w:marBottom w:val="0"/>
      <w:divBdr>
        <w:top w:val="none" w:sz="0" w:space="0" w:color="auto"/>
        <w:left w:val="none" w:sz="0" w:space="0" w:color="auto"/>
        <w:bottom w:val="none" w:sz="0" w:space="0" w:color="auto"/>
        <w:right w:val="none" w:sz="0" w:space="0" w:color="auto"/>
      </w:divBdr>
    </w:div>
    <w:div w:id="1572349388">
      <w:bodyDiv w:val="1"/>
      <w:marLeft w:val="0"/>
      <w:marRight w:val="0"/>
      <w:marTop w:val="0"/>
      <w:marBottom w:val="0"/>
      <w:divBdr>
        <w:top w:val="none" w:sz="0" w:space="0" w:color="auto"/>
        <w:left w:val="none" w:sz="0" w:space="0" w:color="auto"/>
        <w:bottom w:val="none" w:sz="0" w:space="0" w:color="auto"/>
        <w:right w:val="none" w:sz="0" w:space="0" w:color="auto"/>
      </w:divBdr>
    </w:div>
    <w:div w:id="1579679845">
      <w:bodyDiv w:val="1"/>
      <w:marLeft w:val="0"/>
      <w:marRight w:val="0"/>
      <w:marTop w:val="0"/>
      <w:marBottom w:val="0"/>
      <w:divBdr>
        <w:top w:val="none" w:sz="0" w:space="0" w:color="auto"/>
        <w:left w:val="none" w:sz="0" w:space="0" w:color="auto"/>
        <w:bottom w:val="none" w:sz="0" w:space="0" w:color="auto"/>
        <w:right w:val="none" w:sz="0" w:space="0" w:color="auto"/>
      </w:divBdr>
    </w:div>
    <w:div w:id="1580559648">
      <w:bodyDiv w:val="1"/>
      <w:marLeft w:val="0"/>
      <w:marRight w:val="0"/>
      <w:marTop w:val="0"/>
      <w:marBottom w:val="0"/>
      <w:divBdr>
        <w:top w:val="none" w:sz="0" w:space="0" w:color="auto"/>
        <w:left w:val="none" w:sz="0" w:space="0" w:color="auto"/>
        <w:bottom w:val="none" w:sz="0" w:space="0" w:color="auto"/>
        <w:right w:val="none" w:sz="0" w:space="0" w:color="auto"/>
      </w:divBdr>
    </w:div>
    <w:div w:id="1580944649">
      <w:bodyDiv w:val="1"/>
      <w:marLeft w:val="0"/>
      <w:marRight w:val="0"/>
      <w:marTop w:val="0"/>
      <w:marBottom w:val="0"/>
      <w:divBdr>
        <w:top w:val="none" w:sz="0" w:space="0" w:color="auto"/>
        <w:left w:val="none" w:sz="0" w:space="0" w:color="auto"/>
        <w:bottom w:val="none" w:sz="0" w:space="0" w:color="auto"/>
        <w:right w:val="none" w:sz="0" w:space="0" w:color="auto"/>
      </w:divBdr>
    </w:div>
    <w:div w:id="1581480100">
      <w:bodyDiv w:val="1"/>
      <w:marLeft w:val="0"/>
      <w:marRight w:val="0"/>
      <w:marTop w:val="0"/>
      <w:marBottom w:val="0"/>
      <w:divBdr>
        <w:top w:val="none" w:sz="0" w:space="0" w:color="auto"/>
        <w:left w:val="none" w:sz="0" w:space="0" w:color="auto"/>
        <w:bottom w:val="none" w:sz="0" w:space="0" w:color="auto"/>
        <w:right w:val="none" w:sz="0" w:space="0" w:color="auto"/>
      </w:divBdr>
    </w:div>
    <w:div w:id="1584726977">
      <w:bodyDiv w:val="1"/>
      <w:marLeft w:val="0"/>
      <w:marRight w:val="0"/>
      <w:marTop w:val="0"/>
      <w:marBottom w:val="0"/>
      <w:divBdr>
        <w:top w:val="none" w:sz="0" w:space="0" w:color="auto"/>
        <w:left w:val="none" w:sz="0" w:space="0" w:color="auto"/>
        <w:bottom w:val="none" w:sz="0" w:space="0" w:color="auto"/>
        <w:right w:val="none" w:sz="0" w:space="0" w:color="auto"/>
      </w:divBdr>
    </w:div>
    <w:div w:id="1584990454">
      <w:bodyDiv w:val="1"/>
      <w:marLeft w:val="0"/>
      <w:marRight w:val="0"/>
      <w:marTop w:val="0"/>
      <w:marBottom w:val="0"/>
      <w:divBdr>
        <w:top w:val="none" w:sz="0" w:space="0" w:color="auto"/>
        <w:left w:val="none" w:sz="0" w:space="0" w:color="auto"/>
        <w:bottom w:val="none" w:sz="0" w:space="0" w:color="auto"/>
        <w:right w:val="none" w:sz="0" w:space="0" w:color="auto"/>
      </w:divBdr>
    </w:div>
    <w:div w:id="1586693612">
      <w:bodyDiv w:val="1"/>
      <w:marLeft w:val="0"/>
      <w:marRight w:val="0"/>
      <w:marTop w:val="0"/>
      <w:marBottom w:val="0"/>
      <w:divBdr>
        <w:top w:val="none" w:sz="0" w:space="0" w:color="auto"/>
        <w:left w:val="none" w:sz="0" w:space="0" w:color="auto"/>
        <w:bottom w:val="none" w:sz="0" w:space="0" w:color="auto"/>
        <w:right w:val="none" w:sz="0" w:space="0" w:color="auto"/>
      </w:divBdr>
    </w:div>
    <w:div w:id="1587180887">
      <w:bodyDiv w:val="1"/>
      <w:marLeft w:val="0"/>
      <w:marRight w:val="0"/>
      <w:marTop w:val="0"/>
      <w:marBottom w:val="0"/>
      <w:divBdr>
        <w:top w:val="none" w:sz="0" w:space="0" w:color="auto"/>
        <w:left w:val="none" w:sz="0" w:space="0" w:color="auto"/>
        <w:bottom w:val="none" w:sz="0" w:space="0" w:color="auto"/>
        <w:right w:val="none" w:sz="0" w:space="0" w:color="auto"/>
      </w:divBdr>
    </w:div>
    <w:div w:id="1590192688">
      <w:bodyDiv w:val="1"/>
      <w:marLeft w:val="0"/>
      <w:marRight w:val="0"/>
      <w:marTop w:val="0"/>
      <w:marBottom w:val="0"/>
      <w:divBdr>
        <w:top w:val="none" w:sz="0" w:space="0" w:color="auto"/>
        <w:left w:val="none" w:sz="0" w:space="0" w:color="auto"/>
        <w:bottom w:val="none" w:sz="0" w:space="0" w:color="auto"/>
        <w:right w:val="none" w:sz="0" w:space="0" w:color="auto"/>
      </w:divBdr>
    </w:div>
    <w:div w:id="1590580476">
      <w:bodyDiv w:val="1"/>
      <w:marLeft w:val="0"/>
      <w:marRight w:val="0"/>
      <w:marTop w:val="0"/>
      <w:marBottom w:val="0"/>
      <w:divBdr>
        <w:top w:val="none" w:sz="0" w:space="0" w:color="auto"/>
        <w:left w:val="none" w:sz="0" w:space="0" w:color="auto"/>
        <w:bottom w:val="none" w:sz="0" w:space="0" w:color="auto"/>
        <w:right w:val="none" w:sz="0" w:space="0" w:color="auto"/>
      </w:divBdr>
    </w:div>
    <w:div w:id="1591816912">
      <w:bodyDiv w:val="1"/>
      <w:marLeft w:val="0"/>
      <w:marRight w:val="0"/>
      <w:marTop w:val="0"/>
      <w:marBottom w:val="0"/>
      <w:divBdr>
        <w:top w:val="none" w:sz="0" w:space="0" w:color="auto"/>
        <w:left w:val="none" w:sz="0" w:space="0" w:color="auto"/>
        <w:bottom w:val="none" w:sz="0" w:space="0" w:color="auto"/>
        <w:right w:val="none" w:sz="0" w:space="0" w:color="auto"/>
      </w:divBdr>
    </w:div>
    <w:div w:id="1593276908">
      <w:bodyDiv w:val="1"/>
      <w:marLeft w:val="0"/>
      <w:marRight w:val="0"/>
      <w:marTop w:val="0"/>
      <w:marBottom w:val="0"/>
      <w:divBdr>
        <w:top w:val="none" w:sz="0" w:space="0" w:color="auto"/>
        <w:left w:val="none" w:sz="0" w:space="0" w:color="auto"/>
        <w:bottom w:val="none" w:sz="0" w:space="0" w:color="auto"/>
        <w:right w:val="none" w:sz="0" w:space="0" w:color="auto"/>
      </w:divBdr>
    </w:div>
    <w:div w:id="1599831588">
      <w:bodyDiv w:val="1"/>
      <w:marLeft w:val="0"/>
      <w:marRight w:val="0"/>
      <w:marTop w:val="0"/>
      <w:marBottom w:val="0"/>
      <w:divBdr>
        <w:top w:val="none" w:sz="0" w:space="0" w:color="auto"/>
        <w:left w:val="none" w:sz="0" w:space="0" w:color="auto"/>
        <w:bottom w:val="none" w:sz="0" w:space="0" w:color="auto"/>
        <w:right w:val="none" w:sz="0" w:space="0" w:color="auto"/>
      </w:divBdr>
    </w:div>
    <w:div w:id="1602450656">
      <w:bodyDiv w:val="1"/>
      <w:marLeft w:val="0"/>
      <w:marRight w:val="0"/>
      <w:marTop w:val="0"/>
      <w:marBottom w:val="0"/>
      <w:divBdr>
        <w:top w:val="none" w:sz="0" w:space="0" w:color="auto"/>
        <w:left w:val="none" w:sz="0" w:space="0" w:color="auto"/>
        <w:bottom w:val="none" w:sz="0" w:space="0" w:color="auto"/>
        <w:right w:val="none" w:sz="0" w:space="0" w:color="auto"/>
      </w:divBdr>
    </w:div>
    <w:div w:id="1604531538">
      <w:bodyDiv w:val="1"/>
      <w:marLeft w:val="0"/>
      <w:marRight w:val="0"/>
      <w:marTop w:val="0"/>
      <w:marBottom w:val="0"/>
      <w:divBdr>
        <w:top w:val="none" w:sz="0" w:space="0" w:color="auto"/>
        <w:left w:val="none" w:sz="0" w:space="0" w:color="auto"/>
        <w:bottom w:val="none" w:sz="0" w:space="0" w:color="auto"/>
        <w:right w:val="none" w:sz="0" w:space="0" w:color="auto"/>
      </w:divBdr>
    </w:div>
    <w:div w:id="1608148821">
      <w:bodyDiv w:val="1"/>
      <w:marLeft w:val="0"/>
      <w:marRight w:val="0"/>
      <w:marTop w:val="0"/>
      <w:marBottom w:val="0"/>
      <w:divBdr>
        <w:top w:val="none" w:sz="0" w:space="0" w:color="auto"/>
        <w:left w:val="none" w:sz="0" w:space="0" w:color="auto"/>
        <w:bottom w:val="none" w:sz="0" w:space="0" w:color="auto"/>
        <w:right w:val="none" w:sz="0" w:space="0" w:color="auto"/>
      </w:divBdr>
    </w:div>
    <w:div w:id="1617173048">
      <w:bodyDiv w:val="1"/>
      <w:marLeft w:val="0"/>
      <w:marRight w:val="0"/>
      <w:marTop w:val="0"/>
      <w:marBottom w:val="0"/>
      <w:divBdr>
        <w:top w:val="none" w:sz="0" w:space="0" w:color="auto"/>
        <w:left w:val="none" w:sz="0" w:space="0" w:color="auto"/>
        <w:bottom w:val="none" w:sz="0" w:space="0" w:color="auto"/>
        <w:right w:val="none" w:sz="0" w:space="0" w:color="auto"/>
      </w:divBdr>
    </w:div>
    <w:div w:id="1617177392">
      <w:bodyDiv w:val="1"/>
      <w:marLeft w:val="0"/>
      <w:marRight w:val="0"/>
      <w:marTop w:val="0"/>
      <w:marBottom w:val="0"/>
      <w:divBdr>
        <w:top w:val="none" w:sz="0" w:space="0" w:color="auto"/>
        <w:left w:val="none" w:sz="0" w:space="0" w:color="auto"/>
        <w:bottom w:val="none" w:sz="0" w:space="0" w:color="auto"/>
        <w:right w:val="none" w:sz="0" w:space="0" w:color="auto"/>
      </w:divBdr>
    </w:div>
    <w:div w:id="1618754730">
      <w:bodyDiv w:val="1"/>
      <w:marLeft w:val="0"/>
      <w:marRight w:val="0"/>
      <w:marTop w:val="0"/>
      <w:marBottom w:val="0"/>
      <w:divBdr>
        <w:top w:val="none" w:sz="0" w:space="0" w:color="auto"/>
        <w:left w:val="none" w:sz="0" w:space="0" w:color="auto"/>
        <w:bottom w:val="none" w:sz="0" w:space="0" w:color="auto"/>
        <w:right w:val="none" w:sz="0" w:space="0" w:color="auto"/>
      </w:divBdr>
    </w:div>
    <w:div w:id="1620987002">
      <w:bodyDiv w:val="1"/>
      <w:marLeft w:val="0"/>
      <w:marRight w:val="0"/>
      <w:marTop w:val="0"/>
      <w:marBottom w:val="0"/>
      <w:divBdr>
        <w:top w:val="none" w:sz="0" w:space="0" w:color="auto"/>
        <w:left w:val="none" w:sz="0" w:space="0" w:color="auto"/>
        <w:bottom w:val="none" w:sz="0" w:space="0" w:color="auto"/>
        <w:right w:val="none" w:sz="0" w:space="0" w:color="auto"/>
      </w:divBdr>
    </w:div>
    <w:div w:id="1627656774">
      <w:bodyDiv w:val="1"/>
      <w:marLeft w:val="0"/>
      <w:marRight w:val="0"/>
      <w:marTop w:val="0"/>
      <w:marBottom w:val="0"/>
      <w:divBdr>
        <w:top w:val="none" w:sz="0" w:space="0" w:color="auto"/>
        <w:left w:val="none" w:sz="0" w:space="0" w:color="auto"/>
        <w:bottom w:val="none" w:sz="0" w:space="0" w:color="auto"/>
        <w:right w:val="none" w:sz="0" w:space="0" w:color="auto"/>
      </w:divBdr>
    </w:div>
    <w:div w:id="1628662938">
      <w:bodyDiv w:val="1"/>
      <w:marLeft w:val="0"/>
      <w:marRight w:val="0"/>
      <w:marTop w:val="0"/>
      <w:marBottom w:val="0"/>
      <w:divBdr>
        <w:top w:val="none" w:sz="0" w:space="0" w:color="auto"/>
        <w:left w:val="none" w:sz="0" w:space="0" w:color="auto"/>
        <w:bottom w:val="none" w:sz="0" w:space="0" w:color="auto"/>
        <w:right w:val="none" w:sz="0" w:space="0" w:color="auto"/>
      </w:divBdr>
    </w:div>
    <w:div w:id="1629318959">
      <w:bodyDiv w:val="1"/>
      <w:marLeft w:val="0"/>
      <w:marRight w:val="0"/>
      <w:marTop w:val="0"/>
      <w:marBottom w:val="0"/>
      <w:divBdr>
        <w:top w:val="none" w:sz="0" w:space="0" w:color="auto"/>
        <w:left w:val="none" w:sz="0" w:space="0" w:color="auto"/>
        <w:bottom w:val="none" w:sz="0" w:space="0" w:color="auto"/>
        <w:right w:val="none" w:sz="0" w:space="0" w:color="auto"/>
      </w:divBdr>
    </w:div>
    <w:div w:id="1630670322">
      <w:bodyDiv w:val="1"/>
      <w:marLeft w:val="0"/>
      <w:marRight w:val="0"/>
      <w:marTop w:val="0"/>
      <w:marBottom w:val="0"/>
      <w:divBdr>
        <w:top w:val="none" w:sz="0" w:space="0" w:color="auto"/>
        <w:left w:val="none" w:sz="0" w:space="0" w:color="auto"/>
        <w:bottom w:val="none" w:sz="0" w:space="0" w:color="auto"/>
        <w:right w:val="none" w:sz="0" w:space="0" w:color="auto"/>
      </w:divBdr>
    </w:div>
    <w:div w:id="1631352241">
      <w:bodyDiv w:val="1"/>
      <w:marLeft w:val="0"/>
      <w:marRight w:val="0"/>
      <w:marTop w:val="0"/>
      <w:marBottom w:val="0"/>
      <w:divBdr>
        <w:top w:val="none" w:sz="0" w:space="0" w:color="auto"/>
        <w:left w:val="none" w:sz="0" w:space="0" w:color="auto"/>
        <w:bottom w:val="none" w:sz="0" w:space="0" w:color="auto"/>
        <w:right w:val="none" w:sz="0" w:space="0" w:color="auto"/>
      </w:divBdr>
    </w:div>
    <w:div w:id="1636568672">
      <w:bodyDiv w:val="1"/>
      <w:marLeft w:val="0"/>
      <w:marRight w:val="0"/>
      <w:marTop w:val="0"/>
      <w:marBottom w:val="0"/>
      <w:divBdr>
        <w:top w:val="none" w:sz="0" w:space="0" w:color="auto"/>
        <w:left w:val="none" w:sz="0" w:space="0" w:color="auto"/>
        <w:bottom w:val="none" w:sz="0" w:space="0" w:color="auto"/>
        <w:right w:val="none" w:sz="0" w:space="0" w:color="auto"/>
      </w:divBdr>
    </w:div>
    <w:div w:id="1637055774">
      <w:bodyDiv w:val="1"/>
      <w:marLeft w:val="0"/>
      <w:marRight w:val="0"/>
      <w:marTop w:val="0"/>
      <w:marBottom w:val="0"/>
      <w:divBdr>
        <w:top w:val="none" w:sz="0" w:space="0" w:color="auto"/>
        <w:left w:val="none" w:sz="0" w:space="0" w:color="auto"/>
        <w:bottom w:val="none" w:sz="0" w:space="0" w:color="auto"/>
        <w:right w:val="none" w:sz="0" w:space="0" w:color="auto"/>
      </w:divBdr>
    </w:div>
    <w:div w:id="1640720919">
      <w:bodyDiv w:val="1"/>
      <w:marLeft w:val="0"/>
      <w:marRight w:val="0"/>
      <w:marTop w:val="0"/>
      <w:marBottom w:val="0"/>
      <w:divBdr>
        <w:top w:val="none" w:sz="0" w:space="0" w:color="auto"/>
        <w:left w:val="none" w:sz="0" w:space="0" w:color="auto"/>
        <w:bottom w:val="none" w:sz="0" w:space="0" w:color="auto"/>
        <w:right w:val="none" w:sz="0" w:space="0" w:color="auto"/>
      </w:divBdr>
    </w:div>
    <w:div w:id="1641570434">
      <w:bodyDiv w:val="1"/>
      <w:marLeft w:val="0"/>
      <w:marRight w:val="0"/>
      <w:marTop w:val="0"/>
      <w:marBottom w:val="0"/>
      <w:divBdr>
        <w:top w:val="none" w:sz="0" w:space="0" w:color="auto"/>
        <w:left w:val="none" w:sz="0" w:space="0" w:color="auto"/>
        <w:bottom w:val="none" w:sz="0" w:space="0" w:color="auto"/>
        <w:right w:val="none" w:sz="0" w:space="0" w:color="auto"/>
      </w:divBdr>
    </w:div>
    <w:div w:id="1646466895">
      <w:bodyDiv w:val="1"/>
      <w:marLeft w:val="0"/>
      <w:marRight w:val="0"/>
      <w:marTop w:val="0"/>
      <w:marBottom w:val="0"/>
      <w:divBdr>
        <w:top w:val="none" w:sz="0" w:space="0" w:color="auto"/>
        <w:left w:val="none" w:sz="0" w:space="0" w:color="auto"/>
        <w:bottom w:val="none" w:sz="0" w:space="0" w:color="auto"/>
        <w:right w:val="none" w:sz="0" w:space="0" w:color="auto"/>
      </w:divBdr>
    </w:div>
    <w:div w:id="1652830512">
      <w:bodyDiv w:val="1"/>
      <w:marLeft w:val="0"/>
      <w:marRight w:val="0"/>
      <w:marTop w:val="0"/>
      <w:marBottom w:val="0"/>
      <w:divBdr>
        <w:top w:val="none" w:sz="0" w:space="0" w:color="auto"/>
        <w:left w:val="none" w:sz="0" w:space="0" w:color="auto"/>
        <w:bottom w:val="none" w:sz="0" w:space="0" w:color="auto"/>
        <w:right w:val="none" w:sz="0" w:space="0" w:color="auto"/>
      </w:divBdr>
    </w:div>
    <w:div w:id="1654527880">
      <w:bodyDiv w:val="1"/>
      <w:marLeft w:val="0"/>
      <w:marRight w:val="0"/>
      <w:marTop w:val="0"/>
      <w:marBottom w:val="0"/>
      <w:divBdr>
        <w:top w:val="none" w:sz="0" w:space="0" w:color="auto"/>
        <w:left w:val="none" w:sz="0" w:space="0" w:color="auto"/>
        <w:bottom w:val="none" w:sz="0" w:space="0" w:color="auto"/>
        <w:right w:val="none" w:sz="0" w:space="0" w:color="auto"/>
      </w:divBdr>
    </w:div>
    <w:div w:id="1655987854">
      <w:bodyDiv w:val="1"/>
      <w:marLeft w:val="0"/>
      <w:marRight w:val="0"/>
      <w:marTop w:val="0"/>
      <w:marBottom w:val="0"/>
      <w:divBdr>
        <w:top w:val="none" w:sz="0" w:space="0" w:color="auto"/>
        <w:left w:val="none" w:sz="0" w:space="0" w:color="auto"/>
        <w:bottom w:val="none" w:sz="0" w:space="0" w:color="auto"/>
        <w:right w:val="none" w:sz="0" w:space="0" w:color="auto"/>
      </w:divBdr>
    </w:div>
    <w:div w:id="1660112582">
      <w:bodyDiv w:val="1"/>
      <w:marLeft w:val="0"/>
      <w:marRight w:val="0"/>
      <w:marTop w:val="0"/>
      <w:marBottom w:val="0"/>
      <w:divBdr>
        <w:top w:val="none" w:sz="0" w:space="0" w:color="auto"/>
        <w:left w:val="none" w:sz="0" w:space="0" w:color="auto"/>
        <w:bottom w:val="none" w:sz="0" w:space="0" w:color="auto"/>
        <w:right w:val="none" w:sz="0" w:space="0" w:color="auto"/>
      </w:divBdr>
    </w:div>
    <w:div w:id="1661303335">
      <w:bodyDiv w:val="1"/>
      <w:marLeft w:val="0"/>
      <w:marRight w:val="0"/>
      <w:marTop w:val="0"/>
      <w:marBottom w:val="0"/>
      <w:divBdr>
        <w:top w:val="none" w:sz="0" w:space="0" w:color="auto"/>
        <w:left w:val="none" w:sz="0" w:space="0" w:color="auto"/>
        <w:bottom w:val="none" w:sz="0" w:space="0" w:color="auto"/>
        <w:right w:val="none" w:sz="0" w:space="0" w:color="auto"/>
      </w:divBdr>
    </w:div>
    <w:div w:id="1662080369">
      <w:bodyDiv w:val="1"/>
      <w:marLeft w:val="0"/>
      <w:marRight w:val="0"/>
      <w:marTop w:val="0"/>
      <w:marBottom w:val="0"/>
      <w:divBdr>
        <w:top w:val="none" w:sz="0" w:space="0" w:color="auto"/>
        <w:left w:val="none" w:sz="0" w:space="0" w:color="auto"/>
        <w:bottom w:val="none" w:sz="0" w:space="0" w:color="auto"/>
        <w:right w:val="none" w:sz="0" w:space="0" w:color="auto"/>
      </w:divBdr>
    </w:div>
    <w:div w:id="1662850929">
      <w:bodyDiv w:val="1"/>
      <w:marLeft w:val="0"/>
      <w:marRight w:val="0"/>
      <w:marTop w:val="0"/>
      <w:marBottom w:val="0"/>
      <w:divBdr>
        <w:top w:val="none" w:sz="0" w:space="0" w:color="auto"/>
        <w:left w:val="none" w:sz="0" w:space="0" w:color="auto"/>
        <w:bottom w:val="none" w:sz="0" w:space="0" w:color="auto"/>
        <w:right w:val="none" w:sz="0" w:space="0" w:color="auto"/>
      </w:divBdr>
    </w:div>
    <w:div w:id="1663309359">
      <w:bodyDiv w:val="1"/>
      <w:marLeft w:val="0"/>
      <w:marRight w:val="0"/>
      <w:marTop w:val="0"/>
      <w:marBottom w:val="0"/>
      <w:divBdr>
        <w:top w:val="none" w:sz="0" w:space="0" w:color="auto"/>
        <w:left w:val="none" w:sz="0" w:space="0" w:color="auto"/>
        <w:bottom w:val="none" w:sz="0" w:space="0" w:color="auto"/>
        <w:right w:val="none" w:sz="0" w:space="0" w:color="auto"/>
      </w:divBdr>
    </w:div>
    <w:div w:id="1663967785">
      <w:bodyDiv w:val="1"/>
      <w:marLeft w:val="0"/>
      <w:marRight w:val="0"/>
      <w:marTop w:val="0"/>
      <w:marBottom w:val="0"/>
      <w:divBdr>
        <w:top w:val="none" w:sz="0" w:space="0" w:color="auto"/>
        <w:left w:val="none" w:sz="0" w:space="0" w:color="auto"/>
        <w:bottom w:val="none" w:sz="0" w:space="0" w:color="auto"/>
        <w:right w:val="none" w:sz="0" w:space="0" w:color="auto"/>
      </w:divBdr>
    </w:div>
    <w:div w:id="1666400561">
      <w:bodyDiv w:val="1"/>
      <w:marLeft w:val="0"/>
      <w:marRight w:val="0"/>
      <w:marTop w:val="0"/>
      <w:marBottom w:val="0"/>
      <w:divBdr>
        <w:top w:val="none" w:sz="0" w:space="0" w:color="auto"/>
        <w:left w:val="none" w:sz="0" w:space="0" w:color="auto"/>
        <w:bottom w:val="none" w:sz="0" w:space="0" w:color="auto"/>
        <w:right w:val="none" w:sz="0" w:space="0" w:color="auto"/>
      </w:divBdr>
    </w:div>
    <w:div w:id="1667827790">
      <w:bodyDiv w:val="1"/>
      <w:marLeft w:val="0"/>
      <w:marRight w:val="0"/>
      <w:marTop w:val="0"/>
      <w:marBottom w:val="0"/>
      <w:divBdr>
        <w:top w:val="none" w:sz="0" w:space="0" w:color="auto"/>
        <w:left w:val="none" w:sz="0" w:space="0" w:color="auto"/>
        <w:bottom w:val="none" w:sz="0" w:space="0" w:color="auto"/>
        <w:right w:val="none" w:sz="0" w:space="0" w:color="auto"/>
      </w:divBdr>
    </w:div>
    <w:div w:id="1669477482">
      <w:bodyDiv w:val="1"/>
      <w:marLeft w:val="0"/>
      <w:marRight w:val="0"/>
      <w:marTop w:val="0"/>
      <w:marBottom w:val="0"/>
      <w:divBdr>
        <w:top w:val="none" w:sz="0" w:space="0" w:color="auto"/>
        <w:left w:val="none" w:sz="0" w:space="0" w:color="auto"/>
        <w:bottom w:val="none" w:sz="0" w:space="0" w:color="auto"/>
        <w:right w:val="none" w:sz="0" w:space="0" w:color="auto"/>
      </w:divBdr>
    </w:div>
    <w:div w:id="1673485767">
      <w:bodyDiv w:val="1"/>
      <w:marLeft w:val="0"/>
      <w:marRight w:val="0"/>
      <w:marTop w:val="0"/>
      <w:marBottom w:val="0"/>
      <w:divBdr>
        <w:top w:val="none" w:sz="0" w:space="0" w:color="auto"/>
        <w:left w:val="none" w:sz="0" w:space="0" w:color="auto"/>
        <w:bottom w:val="none" w:sz="0" w:space="0" w:color="auto"/>
        <w:right w:val="none" w:sz="0" w:space="0" w:color="auto"/>
      </w:divBdr>
    </w:div>
    <w:div w:id="1676806205">
      <w:bodyDiv w:val="1"/>
      <w:marLeft w:val="0"/>
      <w:marRight w:val="0"/>
      <w:marTop w:val="0"/>
      <w:marBottom w:val="0"/>
      <w:divBdr>
        <w:top w:val="none" w:sz="0" w:space="0" w:color="auto"/>
        <w:left w:val="none" w:sz="0" w:space="0" w:color="auto"/>
        <w:bottom w:val="none" w:sz="0" w:space="0" w:color="auto"/>
        <w:right w:val="none" w:sz="0" w:space="0" w:color="auto"/>
      </w:divBdr>
    </w:div>
    <w:div w:id="1677809442">
      <w:bodyDiv w:val="1"/>
      <w:marLeft w:val="0"/>
      <w:marRight w:val="0"/>
      <w:marTop w:val="0"/>
      <w:marBottom w:val="0"/>
      <w:divBdr>
        <w:top w:val="none" w:sz="0" w:space="0" w:color="auto"/>
        <w:left w:val="none" w:sz="0" w:space="0" w:color="auto"/>
        <w:bottom w:val="none" w:sz="0" w:space="0" w:color="auto"/>
        <w:right w:val="none" w:sz="0" w:space="0" w:color="auto"/>
      </w:divBdr>
    </w:div>
    <w:div w:id="1683510072">
      <w:bodyDiv w:val="1"/>
      <w:marLeft w:val="0"/>
      <w:marRight w:val="0"/>
      <w:marTop w:val="0"/>
      <w:marBottom w:val="0"/>
      <w:divBdr>
        <w:top w:val="none" w:sz="0" w:space="0" w:color="auto"/>
        <w:left w:val="none" w:sz="0" w:space="0" w:color="auto"/>
        <w:bottom w:val="none" w:sz="0" w:space="0" w:color="auto"/>
        <w:right w:val="none" w:sz="0" w:space="0" w:color="auto"/>
      </w:divBdr>
    </w:div>
    <w:div w:id="1684160408">
      <w:bodyDiv w:val="1"/>
      <w:marLeft w:val="0"/>
      <w:marRight w:val="0"/>
      <w:marTop w:val="0"/>
      <w:marBottom w:val="0"/>
      <w:divBdr>
        <w:top w:val="none" w:sz="0" w:space="0" w:color="auto"/>
        <w:left w:val="none" w:sz="0" w:space="0" w:color="auto"/>
        <w:bottom w:val="none" w:sz="0" w:space="0" w:color="auto"/>
        <w:right w:val="none" w:sz="0" w:space="0" w:color="auto"/>
      </w:divBdr>
    </w:div>
    <w:div w:id="1684475157">
      <w:bodyDiv w:val="1"/>
      <w:marLeft w:val="0"/>
      <w:marRight w:val="0"/>
      <w:marTop w:val="0"/>
      <w:marBottom w:val="0"/>
      <w:divBdr>
        <w:top w:val="none" w:sz="0" w:space="0" w:color="auto"/>
        <w:left w:val="none" w:sz="0" w:space="0" w:color="auto"/>
        <w:bottom w:val="none" w:sz="0" w:space="0" w:color="auto"/>
        <w:right w:val="none" w:sz="0" w:space="0" w:color="auto"/>
      </w:divBdr>
    </w:div>
    <w:div w:id="1686054778">
      <w:bodyDiv w:val="1"/>
      <w:marLeft w:val="0"/>
      <w:marRight w:val="0"/>
      <w:marTop w:val="0"/>
      <w:marBottom w:val="0"/>
      <w:divBdr>
        <w:top w:val="none" w:sz="0" w:space="0" w:color="auto"/>
        <w:left w:val="none" w:sz="0" w:space="0" w:color="auto"/>
        <w:bottom w:val="none" w:sz="0" w:space="0" w:color="auto"/>
        <w:right w:val="none" w:sz="0" w:space="0" w:color="auto"/>
      </w:divBdr>
    </w:div>
    <w:div w:id="1686130245">
      <w:bodyDiv w:val="1"/>
      <w:marLeft w:val="0"/>
      <w:marRight w:val="0"/>
      <w:marTop w:val="0"/>
      <w:marBottom w:val="0"/>
      <w:divBdr>
        <w:top w:val="none" w:sz="0" w:space="0" w:color="auto"/>
        <w:left w:val="none" w:sz="0" w:space="0" w:color="auto"/>
        <w:bottom w:val="none" w:sz="0" w:space="0" w:color="auto"/>
        <w:right w:val="none" w:sz="0" w:space="0" w:color="auto"/>
      </w:divBdr>
    </w:div>
    <w:div w:id="1686470157">
      <w:bodyDiv w:val="1"/>
      <w:marLeft w:val="0"/>
      <w:marRight w:val="0"/>
      <w:marTop w:val="0"/>
      <w:marBottom w:val="0"/>
      <w:divBdr>
        <w:top w:val="none" w:sz="0" w:space="0" w:color="auto"/>
        <w:left w:val="none" w:sz="0" w:space="0" w:color="auto"/>
        <w:bottom w:val="none" w:sz="0" w:space="0" w:color="auto"/>
        <w:right w:val="none" w:sz="0" w:space="0" w:color="auto"/>
      </w:divBdr>
    </w:div>
    <w:div w:id="1688209671">
      <w:bodyDiv w:val="1"/>
      <w:marLeft w:val="0"/>
      <w:marRight w:val="0"/>
      <w:marTop w:val="0"/>
      <w:marBottom w:val="0"/>
      <w:divBdr>
        <w:top w:val="none" w:sz="0" w:space="0" w:color="auto"/>
        <w:left w:val="none" w:sz="0" w:space="0" w:color="auto"/>
        <w:bottom w:val="none" w:sz="0" w:space="0" w:color="auto"/>
        <w:right w:val="none" w:sz="0" w:space="0" w:color="auto"/>
      </w:divBdr>
    </w:div>
    <w:div w:id="1688435757">
      <w:bodyDiv w:val="1"/>
      <w:marLeft w:val="0"/>
      <w:marRight w:val="0"/>
      <w:marTop w:val="0"/>
      <w:marBottom w:val="0"/>
      <w:divBdr>
        <w:top w:val="none" w:sz="0" w:space="0" w:color="auto"/>
        <w:left w:val="none" w:sz="0" w:space="0" w:color="auto"/>
        <w:bottom w:val="none" w:sz="0" w:space="0" w:color="auto"/>
        <w:right w:val="none" w:sz="0" w:space="0" w:color="auto"/>
      </w:divBdr>
    </w:div>
    <w:div w:id="1689020170">
      <w:bodyDiv w:val="1"/>
      <w:marLeft w:val="0"/>
      <w:marRight w:val="0"/>
      <w:marTop w:val="0"/>
      <w:marBottom w:val="0"/>
      <w:divBdr>
        <w:top w:val="none" w:sz="0" w:space="0" w:color="auto"/>
        <w:left w:val="none" w:sz="0" w:space="0" w:color="auto"/>
        <w:bottom w:val="none" w:sz="0" w:space="0" w:color="auto"/>
        <w:right w:val="none" w:sz="0" w:space="0" w:color="auto"/>
      </w:divBdr>
    </w:div>
    <w:div w:id="1689067195">
      <w:bodyDiv w:val="1"/>
      <w:marLeft w:val="0"/>
      <w:marRight w:val="0"/>
      <w:marTop w:val="0"/>
      <w:marBottom w:val="0"/>
      <w:divBdr>
        <w:top w:val="none" w:sz="0" w:space="0" w:color="auto"/>
        <w:left w:val="none" w:sz="0" w:space="0" w:color="auto"/>
        <w:bottom w:val="none" w:sz="0" w:space="0" w:color="auto"/>
        <w:right w:val="none" w:sz="0" w:space="0" w:color="auto"/>
      </w:divBdr>
    </w:div>
    <w:div w:id="1690984647">
      <w:bodyDiv w:val="1"/>
      <w:marLeft w:val="0"/>
      <w:marRight w:val="0"/>
      <w:marTop w:val="0"/>
      <w:marBottom w:val="0"/>
      <w:divBdr>
        <w:top w:val="none" w:sz="0" w:space="0" w:color="auto"/>
        <w:left w:val="none" w:sz="0" w:space="0" w:color="auto"/>
        <w:bottom w:val="none" w:sz="0" w:space="0" w:color="auto"/>
        <w:right w:val="none" w:sz="0" w:space="0" w:color="auto"/>
      </w:divBdr>
    </w:div>
    <w:div w:id="1691026785">
      <w:bodyDiv w:val="1"/>
      <w:marLeft w:val="0"/>
      <w:marRight w:val="0"/>
      <w:marTop w:val="0"/>
      <w:marBottom w:val="0"/>
      <w:divBdr>
        <w:top w:val="none" w:sz="0" w:space="0" w:color="auto"/>
        <w:left w:val="none" w:sz="0" w:space="0" w:color="auto"/>
        <w:bottom w:val="none" w:sz="0" w:space="0" w:color="auto"/>
        <w:right w:val="none" w:sz="0" w:space="0" w:color="auto"/>
      </w:divBdr>
    </w:div>
    <w:div w:id="1692488567">
      <w:bodyDiv w:val="1"/>
      <w:marLeft w:val="0"/>
      <w:marRight w:val="0"/>
      <w:marTop w:val="0"/>
      <w:marBottom w:val="0"/>
      <w:divBdr>
        <w:top w:val="none" w:sz="0" w:space="0" w:color="auto"/>
        <w:left w:val="none" w:sz="0" w:space="0" w:color="auto"/>
        <w:bottom w:val="none" w:sz="0" w:space="0" w:color="auto"/>
        <w:right w:val="none" w:sz="0" w:space="0" w:color="auto"/>
      </w:divBdr>
    </w:div>
    <w:div w:id="1693022201">
      <w:bodyDiv w:val="1"/>
      <w:marLeft w:val="0"/>
      <w:marRight w:val="0"/>
      <w:marTop w:val="0"/>
      <w:marBottom w:val="0"/>
      <w:divBdr>
        <w:top w:val="none" w:sz="0" w:space="0" w:color="auto"/>
        <w:left w:val="none" w:sz="0" w:space="0" w:color="auto"/>
        <w:bottom w:val="none" w:sz="0" w:space="0" w:color="auto"/>
        <w:right w:val="none" w:sz="0" w:space="0" w:color="auto"/>
      </w:divBdr>
    </w:div>
    <w:div w:id="1693921404">
      <w:bodyDiv w:val="1"/>
      <w:marLeft w:val="0"/>
      <w:marRight w:val="0"/>
      <w:marTop w:val="0"/>
      <w:marBottom w:val="0"/>
      <w:divBdr>
        <w:top w:val="none" w:sz="0" w:space="0" w:color="auto"/>
        <w:left w:val="none" w:sz="0" w:space="0" w:color="auto"/>
        <w:bottom w:val="none" w:sz="0" w:space="0" w:color="auto"/>
        <w:right w:val="none" w:sz="0" w:space="0" w:color="auto"/>
      </w:divBdr>
    </w:div>
    <w:div w:id="1695761890">
      <w:bodyDiv w:val="1"/>
      <w:marLeft w:val="0"/>
      <w:marRight w:val="0"/>
      <w:marTop w:val="0"/>
      <w:marBottom w:val="0"/>
      <w:divBdr>
        <w:top w:val="none" w:sz="0" w:space="0" w:color="auto"/>
        <w:left w:val="none" w:sz="0" w:space="0" w:color="auto"/>
        <w:bottom w:val="none" w:sz="0" w:space="0" w:color="auto"/>
        <w:right w:val="none" w:sz="0" w:space="0" w:color="auto"/>
      </w:divBdr>
    </w:div>
    <w:div w:id="1695810138">
      <w:bodyDiv w:val="1"/>
      <w:marLeft w:val="0"/>
      <w:marRight w:val="0"/>
      <w:marTop w:val="0"/>
      <w:marBottom w:val="0"/>
      <w:divBdr>
        <w:top w:val="none" w:sz="0" w:space="0" w:color="auto"/>
        <w:left w:val="none" w:sz="0" w:space="0" w:color="auto"/>
        <w:bottom w:val="none" w:sz="0" w:space="0" w:color="auto"/>
        <w:right w:val="none" w:sz="0" w:space="0" w:color="auto"/>
      </w:divBdr>
    </w:div>
    <w:div w:id="1701129876">
      <w:bodyDiv w:val="1"/>
      <w:marLeft w:val="0"/>
      <w:marRight w:val="0"/>
      <w:marTop w:val="0"/>
      <w:marBottom w:val="0"/>
      <w:divBdr>
        <w:top w:val="none" w:sz="0" w:space="0" w:color="auto"/>
        <w:left w:val="none" w:sz="0" w:space="0" w:color="auto"/>
        <w:bottom w:val="none" w:sz="0" w:space="0" w:color="auto"/>
        <w:right w:val="none" w:sz="0" w:space="0" w:color="auto"/>
      </w:divBdr>
    </w:div>
    <w:div w:id="1701399142">
      <w:bodyDiv w:val="1"/>
      <w:marLeft w:val="0"/>
      <w:marRight w:val="0"/>
      <w:marTop w:val="0"/>
      <w:marBottom w:val="0"/>
      <w:divBdr>
        <w:top w:val="none" w:sz="0" w:space="0" w:color="auto"/>
        <w:left w:val="none" w:sz="0" w:space="0" w:color="auto"/>
        <w:bottom w:val="none" w:sz="0" w:space="0" w:color="auto"/>
        <w:right w:val="none" w:sz="0" w:space="0" w:color="auto"/>
      </w:divBdr>
    </w:div>
    <w:div w:id="1711027133">
      <w:bodyDiv w:val="1"/>
      <w:marLeft w:val="0"/>
      <w:marRight w:val="0"/>
      <w:marTop w:val="0"/>
      <w:marBottom w:val="0"/>
      <w:divBdr>
        <w:top w:val="none" w:sz="0" w:space="0" w:color="auto"/>
        <w:left w:val="none" w:sz="0" w:space="0" w:color="auto"/>
        <w:bottom w:val="none" w:sz="0" w:space="0" w:color="auto"/>
        <w:right w:val="none" w:sz="0" w:space="0" w:color="auto"/>
      </w:divBdr>
    </w:div>
    <w:div w:id="1712266307">
      <w:bodyDiv w:val="1"/>
      <w:marLeft w:val="0"/>
      <w:marRight w:val="0"/>
      <w:marTop w:val="0"/>
      <w:marBottom w:val="0"/>
      <w:divBdr>
        <w:top w:val="none" w:sz="0" w:space="0" w:color="auto"/>
        <w:left w:val="none" w:sz="0" w:space="0" w:color="auto"/>
        <w:bottom w:val="none" w:sz="0" w:space="0" w:color="auto"/>
        <w:right w:val="none" w:sz="0" w:space="0" w:color="auto"/>
      </w:divBdr>
    </w:div>
    <w:div w:id="1712344368">
      <w:bodyDiv w:val="1"/>
      <w:marLeft w:val="0"/>
      <w:marRight w:val="0"/>
      <w:marTop w:val="0"/>
      <w:marBottom w:val="0"/>
      <w:divBdr>
        <w:top w:val="none" w:sz="0" w:space="0" w:color="auto"/>
        <w:left w:val="none" w:sz="0" w:space="0" w:color="auto"/>
        <w:bottom w:val="none" w:sz="0" w:space="0" w:color="auto"/>
        <w:right w:val="none" w:sz="0" w:space="0" w:color="auto"/>
      </w:divBdr>
    </w:div>
    <w:div w:id="1713072180">
      <w:bodyDiv w:val="1"/>
      <w:marLeft w:val="0"/>
      <w:marRight w:val="0"/>
      <w:marTop w:val="0"/>
      <w:marBottom w:val="0"/>
      <w:divBdr>
        <w:top w:val="none" w:sz="0" w:space="0" w:color="auto"/>
        <w:left w:val="none" w:sz="0" w:space="0" w:color="auto"/>
        <w:bottom w:val="none" w:sz="0" w:space="0" w:color="auto"/>
        <w:right w:val="none" w:sz="0" w:space="0" w:color="auto"/>
      </w:divBdr>
    </w:div>
    <w:div w:id="1715732842">
      <w:bodyDiv w:val="1"/>
      <w:marLeft w:val="0"/>
      <w:marRight w:val="0"/>
      <w:marTop w:val="0"/>
      <w:marBottom w:val="0"/>
      <w:divBdr>
        <w:top w:val="none" w:sz="0" w:space="0" w:color="auto"/>
        <w:left w:val="none" w:sz="0" w:space="0" w:color="auto"/>
        <w:bottom w:val="none" w:sz="0" w:space="0" w:color="auto"/>
        <w:right w:val="none" w:sz="0" w:space="0" w:color="auto"/>
      </w:divBdr>
    </w:div>
    <w:div w:id="1720323539">
      <w:bodyDiv w:val="1"/>
      <w:marLeft w:val="0"/>
      <w:marRight w:val="0"/>
      <w:marTop w:val="0"/>
      <w:marBottom w:val="0"/>
      <w:divBdr>
        <w:top w:val="none" w:sz="0" w:space="0" w:color="auto"/>
        <w:left w:val="none" w:sz="0" w:space="0" w:color="auto"/>
        <w:bottom w:val="none" w:sz="0" w:space="0" w:color="auto"/>
        <w:right w:val="none" w:sz="0" w:space="0" w:color="auto"/>
      </w:divBdr>
    </w:div>
    <w:div w:id="1723552501">
      <w:bodyDiv w:val="1"/>
      <w:marLeft w:val="0"/>
      <w:marRight w:val="0"/>
      <w:marTop w:val="0"/>
      <w:marBottom w:val="0"/>
      <w:divBdr>
        <w:top w:val="none" w:sz="0" w:space="0" w:color="auto"/>
        <w:left w:val="none" w:sz="0" w:space="0" w:color="auto"/>
        <w:bottom w:val="none" w:sz="0" w:space="0" w:color="auto"/>
        <w:right w:val="none" w:sz="0" w:space="0" w:color="auto"/>
      </w:divBdr>
    </w:div>
    <w:div w:id="1724210625">
      <w:bodyDiv w:val="1"/>
      <w:marLeft w:val="0"/>
      <w:marRight w:val="0"/>
      <w:marTop w:val="0"/>
      <w:marBottom w:val="0"/>
      <w:divBdr>
        <w:top w:val="none" w:sz="0" w:space="0" w:color="auto"/>
        <w:left w:val="none" w:sz="0" w:space="0" w:color="auto"/>
        <w:bottom w:val="none" w:sz="0" w:space="0" w:color="auto"/>
        <w:right w:val="none" w:sz="0" w:space="0" w:color="auto"/>
      </w:divBdr>
    </w:div>
    <w:div w:id="1725444958">
      <w:bodyDiv w:val="1"/>
      <w:marLeft w:val="0"/>
      <w:marRight w:val="0"/>
      <w:marTop w:val="0"/>
      <w:marBottom w:val="0"/>
      <w:divBdr>
        <w:top w:val="none" w:sz="0" w:space="0" w:color="auto"/>
        <w:left w:val="none" w:sz="0" w:space="0" w:color="auto"/>
        <w:bottom w:val="none" w:sz="0" w:space="0" w:color="auto"/>
        <w:right w:val="none" w:sz="0" w:space="0" w:color="auto"/>
      </w:divBdr>
    </w:div>
    <w:div w:id="1732338475">
      <w:bodyDiv w:val="1"/>
      <w:marLeft w:val="0"/>
      <w:marRight w:val="0"/>
      <w:marTop w:val="0"/>
      <w:marBottom w:val="0"/>
      <w:divBdr>
        <w:top w:val="none" w:sz="0" w:space="0" w:color="auto"/>
        <w:left w:val="none" w:sz="0" w:space="0" w:color="auto"/>
        <w:bottom w:val="none" w:sz="0" w:space="0" w:color="auto"/>
        <w:right w:val="none" w:sz="0" w:space="0" w:color="auto"/>
      </w:divBdr>
    </w:div>
    <w:div w:id="1737624515">
      <w:bodyDiv w:val="1"/>
      <w:marLeft w:val="0"/>
      <w:marRight w:val="0"/>
      <w:marTop w:val="0"/>
      <w:marBottom w:val="0"/>
      <w:divBdr>
        <w:top w:val="none" w:sz="0" w:space="0" w:color="auto"/>
        <w:left w:val="none" w:sz="0" w:space="0" w:color="auto"/>
        <w:bottom w:val="none" w:sz="0" w:space="0" w:color="auto"/>
        <w:right w:val="none" w:sz="0" w:space="0" w:color="auto"/>
      </w:divBdr>
    </w:div>
    <w:div w:id="1737630471">
      <w:bodyDiv w:val="1"/>
      <w:marLeft w:val="0"/>
      <w:marRight w:val="0"/>
      <w:marTop w:val="0"/>
      <w:marBottom w:val="0"/>
      <w:divBdr>
        <w:top w:val="none" w:sz="0" w:space="0" w:color="auto"/>
        <w:left w:val="none" w:sz="0" w:space="0" w:color="auto"/>
        <w:bottom w:val="none" w:sz="0" w:space="0" w:color="auto"/>
        <w:right w:val="none" w:sz="0" w:space="0" w:color="auto"/>
      </w:divBdr>
    </w:div>
    <w:div w:id="1742485325">
      <w:bodyDiv w:val="1"/>
      <w:marLeft w:val="0"/>
      <w:marRight w:val="0"/>
      <w:marTop w:val="0"/>
      <w:marBottom w:val="0"/>
      <w:divBdr>
        <w:top w:val="none" w:sz="0" w:space="0" w:color="auto"/>
        <w:left w:val="none" w:sz="0" w:space="0" w:color="auto"/>
        <w:bottom w:val="none" w:sz="0" w:space="0" w:color="auto"/>
        <w:right w:val="none" w:sz="0" w:space="0" w:color="auto"/>
      </w:divBdr>
    </w:div>
    <w:div w:id="1744912260">
      <w:bodyDiv w:val="1"/>
      <w:marLeft w:val="0"/>
      <w:marRight w:val="0"/>
      <w:marTop w:val="0"/>
      <w:marBottom w:val="0"/>
      <w:divBdr>
        <w:top w:val="none" w:sz="0" w:space="0" w:color="auto"/>
        <w:left w:val="none" w:sz="0" w:space="0" w:color="auto"/>
        <w:bottom w:val="none" w:sz="0" w:space="0" w:color="auto"/>
        <w:right w:val="none" w:sz="0" w:space="0" w:color="auto"/>
      </w:divBdr>
    </w:div>
    <w:div w:id="1746030664">
      <w:bodyDiv w:val="1"/>
      <w:marLeft w:val="0"/>
      <w:marRight w:val="0"/>
      <w:marTop w:val="0"/>
      <w:marBottom w:val="0"/>
      <w:divBdr>
        <w:top w:val="none" w:sz="0" w:space="0" w:color="auto"/>
        <w:left w:val="none" w:sz="0" w:space="0" w:color="auto"/>
        <w:bottom w:val="none" w:sz="0" w:space="0" w:color="auto"/>
        <w:right w:val="none" w:sz="0" w:space="0" w:color="auto"/>
      </w:divBdr>
    </w:div>
    <w:div w:id="1748723312">
      <w:bodyDiv w:val="1"/>
      <w:marLeft w:val="0"/>
      <w:marRight w:val="0"/>
      <w:marTop w:val="0"/>
      <w:marBottom w:val="0"/>
      <w:divBdr>
        <w:top w:val="none" w:sz="0" w:space="0" w:color="auto"/>
        <w:left w:val="none" w:sz="0" w:space="0" w:color="auto"/>
        <w:bottom w:val="none" w:sz="0" w:space="0" w:color="auto"/>
        <w:right w:val="none" w:sz="0" w:space="0" w:color="auto"/>
      </w:divBdr>
    </w:div>
    <w:div w:id="1749575996">
      <w:bodyDiv w:val="1"/>
      <w:marLeft w:val="0"/>
      <w:marRight w:val="0"/>
      <w:marTop w:val="0"/>
      <w:marBottom w:val="0"/>
      <w:divBdr>
        <w:top w:val="none" w:sz="0" w:space="0" w:color="auto"/>
        <w:left w:val="none" w:sz="0" w:space="0" w:color="auto"/>
        <w:bottom w:val="none" w:sz="0" w:space="0" w:color="auto"/>
        <w:right w:val="none" w:sz="0" w:space="0" w:color="auto"/>
      </w:divBdr>
    </w:div>
    <w:div w:id="1749769095">
      <w:bodyDiv w:val="1"/>
      <w:marLeft w:val="0"/>
      <w:marRight w:val="0"/>
      <w:marTop w:val="0"/>
      <w:marBottom w:val="0"/>
      <w:divBdr>
        <w:top w:val="none" w:sz="0" w:space="0" w:color="auto"/>
        <w:left w:val="none" w:sz="0" w:space="0" w:color="auto"/>
        <w:bottom w:val="none" w:sz="0" w:space="0" w:color="auto"/>
        <w:right w:val="none" w:sz="0" w:space="0" w:color="auto"/>
      </w:divBdr>
    </w:div>
    <w:div w:id="1750808328">
      <w:bodyDiv w:val="1"/>
      <w:marLeft w:val="0"/>
      <w:marRight w:val="0"/>
      <w:marTop w:val="0"/>
      <w:marBottom w:val="0"/>
      <w:divBdr>
        <w:top w:val="none" w:sz="0" w:space="0" w:color="auto"/>
        <w:left w:val="none" w:sz="0" w:space="0" w:color="auto"/>
        <w:bottom w:val="none" w:sz="0" w:space="0" w:color="auto"/>
        <w:right w:val="none" w:sz="0" w:space="0" w:color="auto"/>
      </w:divBdr>
    </w:div>
    <w:div w:id="1754468435">
      <w:bodyDiv w:val="1"/>
      <w:marLeft w:val="0"/>
      <w:marRight w:val="0"/>
      <w:marTop w:val="0"/>
      <w:marBottom w:val="0"/>
      <w:divBdr>
        <w:top w:val="none" w:sz="0" w:space="0" w:color="auto"/>
        <w:left w:val="none" w:sz="0" w:space="0" w:color="auto"/>
        <w:bottom w:val="none" w:sz="0" w:space="0" w:color="auto"/>
        <w:right w:val="none" w:sz="0" w:space="0" w:color="auto"/>
      </w:divBdr>
    </w:div>
    <w:div w:id="1755516228">
      <w:bodyDiv w:val="1"/>
      <w:marLeft w:val="0"/>
      <w:marRight w:val="0"/>
      <w:marTop w:val="0"/>
      <w:marBottom w:val="0"/>
      <w:divBdr>
        <w:top w:val="none" w:sz="0" w:space="0" w:color="auto"/>
        <w:left w:val="none" w:sz="0" w:space="0" w:color="auto"/>
        <w:bottom w:val="none" w:sz="0" w:space="0" w:color="auto"/>
        <w:right w:val="none" w:sz="0" w:space="0" w:color="auto"/>
      </w:divBdr>
    </w:div>
    <w:div w:id="1755929970">
      <w:bodyDiv w:val="1"/>
      <w:marLeft w:val="0"/>
      <w:marRight w:val="0"/>
      <w:marTop w:val="0"/>
      <w:marBottom w:val="0"/>
      <w:divBdr>
        <w:top w:val="none" w:sz="0" w:space="0" w:color="auto"/>
        <w:left w:val="none" w:sz="0" w:space="0" w:color="auto"/>
        <w:bottom w:val="none" w:sz="0" w:space="0" w:color="auto"/>
        <w:right w:val="none" w:sz="0" w:space="0" w:color="auto"/>
      </w:divBdr>
    </w:div>
    <w:div w:id="1762332625">
      <w:bodyDiv w:val="1"/>
      <w:marLeft w:val="0"/>
      <w:marRight w:val="0"/>
      <w:marTop w:val="0"/>
      <w:marBottom w:val="0"/>
      <w:divBdr>
        <w:top w:val="none" w:sz="0" w:space="0" w:color="auto"/>
        <w:left w:val="none" w:sz="0" w:space="0" w:color="auto"/>
        <w:bottom w:val="none" w:sz="0" w:space="0" w:color="auto"/>
        <w:right w:val="none" w:sz="0" w:space="0" w:color="auto"/>
      </w:divBdr>
    </w:div>
    <w:div w:id="1767338383">
      <w:bodyDiv w:val="1"/>
      <w:marLeft w:val="0"/>
      <w:marRight w:val="0"/>
      <w:marTop w:val="0"/>
      <w:marBottom w:val="0"/>
      <w:divBdr>
        <w:top w:val="none" w:sz="0" w:space="0" w:color="auto"/>
        <w:left w:val="none" w:sz="0" w:space="0" w:color="auto"/>
        <w:bottom w:val="none" w:sz="0" w:space="0" w:color="auto"/>
        <w:right w:val="none" w:sz="0" w:space="0" w:color="auto"/>
      </w:divBdr>
    </w:div>
    <w:div w:id="1769348231">
      <w:bodyDiv w:val="1"/>
      <w:marLeft w:val="0"/>
      <w:marRight w:val="0"/>
      <w:marTop w:val="0"/>
      <w:marBottom w:val="0"/>
      <w:divBdr>
        <w:top w:val="none" w:sz="0" w:space="0" w:color="auto"/>
        <w:left w:val="none" w:sz="0" w:space="0" w:color="auto"/>
        <w:bottom w:val="none" w:sz="0" w:space="0" w:color="auto"/>
        <w:right w:val="none" w:sz="0" w:space="0" w:color="auto"/>
      </w:divBdr>
    </w:div>
    <w:div w:id="1773548733">
      <w:bodyDiv w:val="1"/>
      <w:marLeft w:val="0"/>
      <w:marRight w:val="0"/>
      <w:marTop w:val="0"/>
      <w:marBottom w:val="0"/>
      <w:divBdr>
        <w:top w:val="none" w:sz="0" w:space="0" w:color="auto"/>
        <w:left w:val="none" w:sz="0" w:space="0" w:color="auto"/>
        <w:bottom w:val="none" w:sz="0" w:space="0" w:color="auto"/>
        <w:right w:val="none" w:sz="0" w:space="0" w:color="auto"/>
      </w:divBdr>
    </w:div>
    <w:div w:id="1773625940">
      <w:bodyDiv w:val="1"/>
      <w:marLeft w:val="0"/>
      <w:marRight w:val="0"/>
      <w:marTop w:val="0"/>
      <w:marBottom w:val="0"/>
      <w:divBdr>
        <w:top w:val="none" w:sz="0" w:space="0" w:color="auto"/>
        <w:left w:val="none" w:sz="0" w:space="0" w:color="auto"/>
        <w:bottom w:val="none" w:sz="0" w:space="0" w:color="auto"/>
        <w:right w:val="none" w:sz="0" w:space="0" w:color="auto"/>
      </w:divBdr>
    </w:div>
    <w:div w:id="1774324764">
      <w:bodyDiv w:val="1"/>
      <w:marLeft w:val="0"/>
      <w:marRight w:val="0"/>
      <w:marTop w:val="0"/>
      <w:marBottom w:val="0"/>
      <w:divBdr>
        <w:top w:val="none" w:sz="0" w:space="0" w:color="auto"/>
        <w:left w:val="none" w:sz="0" w:space="0" w:color="auto"/>
        <w:bottom w:val="none" w:sz="0" w:space="0" w:color="auto"/>
        <w:right w:val="none" w:sz="0" w:space="0" w:color="auto"/>
      </w:divBdr>
    </w:div>
    <w:div w:id="1775974435">
      <w:bodyDiv w:val="1"/>
      <w:marLeft w:val="0"/>
      <w:marRight w:val="0"/>
      <w:marTop w:val="0"/>
      <w:marBottom w:val="0"/>
      <w:divBdr>
        <w:top w:val="none" w:sz="0" w:space="0" w:color="auto"/>
        <w:left w:val="none" w:sz="0" w:space="0" w:color="auto"/>
        <w:bottom w:val="none" w:sz="0" w:space="0" w:color="auto"/>
        <w:right w:val="none" w:sz="0" w:space="0" w:color="auto"/>
      </w:divBdr>
    </w:div>
    <w:div w:id="1777556607">
      <w:bodyDiv w:val="1"/>
      <w:marLeft w:val="0"/>
      <w:marRight w:val="0"/>
      <w:marTop w:val="0"/>
      <w:marBottom w:val="0"/>
      <w:divBdr>
        <w:top w:val="none" w:sz="0" w:space="0" w:color="auto"/>
        <w:left w:val="none" w:sz="0" w:space="0" w:color="auto"/>
        <w:bottom w:val="none" w:sz="0" w:space="0" w:color="auto"/>
        <w:right w:val="none" w:sz="0" w:space="0" w:color="auto"/>
      </w:divBdr>
    </w:div>
    <w:div w:id="1778255180">
      <w:bodyDiv w:val="1"/>
      <w:marLeft w:val="0"/>
      <w:marRight w:val="0"/>
      <w:marTop w:val="0"/>
      <w:marBottom w:val="0"/>
      <w:divBdr>
        <w:top w:val="none" w:sz="0" w:space="0" w:color="auto"/>
        <w:left w:val="none" w:sz="0" w:space="0" w:color="auto"/>
        <w:bottom w:val="none" w:sz="0" w:space="0" w:color="auto"/>
        <w:right w:val="none" w:sz="0" w:space="0" w:color="auto"/>
      </w:divBdr>
    </w:div>
    <w:div w:id="1779518737">
      <w:bodyDiv w:val="1"/>
      <w:marLeft w:val="0"/>
      <w:marRight w:val="0"/>
      <w:marTop w:val="0"/>
      <w:marBottom w:val="0"/>
      <w:divBdr>
        <w:top w:val="none" w:sz="0" w:space="0" w:color="auto"/>
        <w:left w:val="none" w:sz="0" w:space="0" w:color="auto"/>
        <w:bottom w:val="none" w:sz="0" w:space="0" w:color="auto"/>
        <w:right w:val="none" w:sz="0" w:space="0" w:color="auto"/>
      </w:divBdr>
    </w:div>
    <w:div w:id="1779525652">
      <w:bodyDiv w:val="1"/>
      <w:marLeft w:val="0"/>
      <w:marRight w:val="0"/>
      <w:marTop w:val="0"/>
      <w:marBottom w:val="0"/>
      <w:divBdr>
        <w:top w:val="none" w:sz="0" w:space="0" w:color="auto"/>
        <w:left w:val="none" w:sz="0" w:space="0" w:color="auto"/>
        <w:bottom w:val="none" w:sz="0" w:space="0" w:color="auto"/>
        <w:right w:val="none" w:sz="0" w:space="0" w:color="auto"/>
      </w:divBdr>
    </w:div>
    <w:div w:id="1782145131">
      <w:bodyDiv w:val="1"/>
      <w:marLeft w:val="0"/>
      <w:marRight w:val="0"/>
      <w:marTop w:val="0"/>
      <w:marBottom w:val="0"/>
      <w:divBdr>
        <w:top w:val="none" w:sz="0" w:space="0" w:color="auto"/>
        <w:left w:val="none" w:sz="0" w:space="0" w:color="auto"/>
        <w:bottom w:val="none" w:sz="0" w:space="0" w:color="auto"/>
        <w:right w:val="none" w:sz="0" w:space="0" w:color="auto"/>
      </w:divBdr>
    </w:div>
    <w:div w:id="1783722143">
      <w:bodyDiv w:val="1"/>
      <w:marLeft w:val="0"/>
      <w:marRight w:val="0"/>
      <w:marTop w:val="0"/>
      <w:marBottom w:val="0"/>
      <w:divBdr>
        <w:top w:val="none" w:sz="0" w:space="0" w:color="auto"/>
        <w:left w:val="none" w:sz="0" w:space="0" w:color="auto"/>
        <w:bottom w:val="none" w:sz="0" w:space="0" w:color="auto"/>
        <w:right w:val="none" w:sz="0" w:space="0" w:color="auto"/>
      </w:divBdr>
    </w:div>
    <w:div w:id="1787386701">
      <w:bodyDiv w:val="1"/>
      <w:marLeft w:val="0"/>
      <w:marRight w:val="0"/>
      <w:marTop w:val="0"/>
      <w:marBottom w:val="0"/>
      <w:divBdr>
        <w:top w:val="none" w:sz="0" w:space="0" w:color="auto"/>
        <w:left w:val="none" w:sz="0" w:space="0" w:color="auto"/>
        <w:bottom w:val="none" w:sz="0" w:space="0" w:color="auto"/>
        <w:right w:val="none" w:sz="0" w:space="0" w:color="auto"/>
      </w:divBdr>
    </w:div>
    <w:div w:id="1788231537">
      <w:bodyDiv w:val="1"/>
      <w:marLeft w:val="0"/>
      <w:marRight w:val="0"/>
      <w:marTop w:val="0"/>
      <w:marBottom w:val="0"/>
      <w:divBdr>
        <w:top w:val="none" w:sz="0" w:space="0" w:color="auto"/>
        <w:left w:val="none" w:sz="0" w:space="0" w:color="auto"/>
        <w:bottom w:val="none" w:sz="0" w:space="0" w:color="auto"/>
        <w:right w:val="none" w:sz="0" w:space="0" w:color="auto"/>
      </w:divBdr>
    </w:div>
    <w:div w:id="1793815870">
      <w:bodyDiv w:val="1"/>
      <w:marLeft w:val="0"/>
      <w:marRight w:val="0"/>
      <w:marTop w:val="0"/>
      <w:marBottom w:val="0"/>
      <w:divBdr>
        <w:top w:val="none" w:sz="0" w:space="0" w:color="auto"/>
        <w:left w:val="none" w:sz="0" w:space="0" w:color="auto"/>
        <w:bottom w:val="none" w:sz="0" w:space="0" w:color="auto"/>
        <w:right w:val="none" w:sz="0" w:space="0" w:color="auto"/>
      </w:divBdr>
    </w:div>
    <w:div w:id="1794520352">
      <w:bodyDiv w:val="1"/>
      <w:marLeft w:val="0"/>
      <w:marRight w:val="0"/>
      <w:marTop w:val="0"/>
      <w:marBottom w:val="0"/>
      <w:divBdr>
        <w:top w:val="none" w:sz="0" w:space="0" w:color="auto"/>
        <w:left w:val="none" w:sz="0" w:space="0" w:color="auto"/>
        <w:bottom w:val="none" w:sz="0" w:space="0" w:color="auto"/>
        <w:right w:val="none" w:sz="0" w:space="0" w:color="auto"/>
      </w:divBdr>
    </w:div>
    <w:div w:id="1799227750">
      <w:bodyDiv w:val="1"/>
      <w:marLeft w:val="0"/>
      <w:marRight w:val="0"/>
      <w:marTop w:val="0"/>
      <w:marBottom w:val="0"/>
      <w:divBdr>
        <w:top w:val="none" w:sz="0" w:space="0" w:color="auto"/>
        <w:left w:val="none" w:sz="0" w:space="0" w:color="auto"/>
        <w:bottom w:val="none" w:sz="0" w:space="0" w:color="auto"/>
        <w:right w:val="none" w:sz="0" w:space="0" w:color="auto"/>
      </w:divBdr>
    </w:div>
    <w:div w:id="1799254224">
      <w:bodyDiv w:val="1"/>
      <w:marLeft w:val="0"/>
      <w:marRight w:val="0"/>
      <w:marTop w:val="0"/>
      <w:marBottom w:val="0"/>
      <w:divBdr>
        <w:top w:val="none" w:sz="0" w:space="0" w:color="auto"/>
        <w:left w:val="none" w:sz="0" w:space="0" w:color="auto"/>
        <w:bottom w:val="none" w:sz="0" w:space="0" w:color="auto"/>
        <w:right w:val="none" w:sz="0" w:space="0" w:color="auto"/>
      </w:divBdr>
    </w:div>
    <w:div w:id="1801411025">
      <w:bodyDiv w:val="1"/>
      <w:marLeft w:val="0"/>
      <w:marRight w:val="0"/>
      <w:marTop w:val="0"/>
      <w:marBottom w:val="0"/>
      <w:divBdr>
        <w:top w:val="none" w:sz="0" w:space="0" w:color="auto"/>
        <w:left w:val="none" w:sz="0" w:space="0" w:color="auto"/>
        <w:bottom w:val="none" w:sz="0" w:space="0" w:color="auto"/>
        <w:right w:val="none" w:sz="0" w:space="0" w:color="auto"/>
      </w:divBdr>
    </w:div>
    <w:div w:id="1802115982">
      <w:bodyDiv w:val="1"/>
      <w:marLeft w:val="0"/>
      <w:marRight w:val="0"/>
      <w:marTop w:val="0"/>
      <w:marBottom w:val="0"/>
      <w:divBdr>
        <w:top w:val="none" w:sz="0" w:space="0" w:color="auto"/>
        <w:left w:val="none" w:sz="0" w:space="0" w:color="auto"/>
        <w:bottom w:val="none" w:sz="0" w:space="0" w:color="auto"/>
        <w:right w:val="none" w:sz="0" w:space="0" w:color="auto"/>
      </w:divBdr>
    </w:div>
    <w:div w:id="1805152220">
      <w:bodyDiv w:val="1"/>
      <w:marLeft w:val="0"/>
      <w:marRight w:val="0"/>
      <w:marTop w:val="0"/>
      <w:marBottom w:val="0"/>
      <w:divBdr>
        <w:top w:val="none" w:sz="0" w:space="0" w:color="auto"/>
        <w:left w:val="none" w:sz="0" w:space="0" w:color="auto"/>
        <w:bottom w:val="none" w:sz="0" w:space="0" w:color="auto"/>
        <w:right w:val="none" w:sz="0" w:space="0" w:color="auto"/>
      </w:divBdr>
    </w:div>
    <w:div w:id="1805388805">
      <w:bodyDiv w:val="1"/>
      <w:marLeft w:val="0"/>
      <w:marRight w:val="0"/>
      <w:marTop w:val="0"/>
      <w:marBottom w:val="0"/>
      <w:divBdr>
        <w:top w:val="none" w:sz="0" w:space="0" w:color="auto"/>
        <w:left w:val="none" w:sz="0" w:space="0" w:color="auto"/>
        <w:bottom w:val="none" w:sz="0" w:space="0" w:color="auto"/>
        <w:right w:val="none" w:sz="0" w:space="0" w:color="auto"/>
      </w:divBdr>
    </w:div>
    <w:div w:id="1806269723">
      <w:bodyDiv w:val="1"/>
      <w:marLeft w:val="0"/>
      <w:marRight w:val="0"/>
      <w:marTop w:val="0"/>
      <w:marBottom w:val="0"/>
      <w:divBdr>
        <w:top w:val="none" w:sz="0" w:space="0" w:color="auto"/>
        <w:left w:val="none" w:sz="0" w:space="0" w:color="auto"/>
        <w:bottom w:val="none" w:sz="0" w:space="0" w:color="auto"/>
        <w:right w:val="none" w:sz="0" w:space="0" w:color="auto"/>
      </w:divBdr>
    </w:div>
    <w:div w:id="1810244149">
      <w:bodyDiv w:val="1"/>
      <w:marLeft w:val="0"/>
      <w:marRight w:val="0"/>
      <w:marTop w:val="0"/>
      <w:marBottom w:val="0"/>
      <w:divBdr>
        <w:top w:val="none" w:sz="0" w:space="0" w:color="auto"/>
        <w:left w:val="none" w:sz="0" w:space="0" w:color="auto"/>
        <w:bottom w:val="none" w:sz="0" w:space="0" w:color="auto"/>
        <w:right w:val="none" w:sz="0" w:space="0" w:color="auto"/>
      </w:divBdr>
    </w:div>
    <w:div w:id="1812012494">
      <w:bodyDiv w:val="1"/>
      <w:marLeft w:val="0"/>
      <w:marRight w:val="0"/>
      <w:marTop w:val="0"/>
      <w:marBottom w:val="0"/>
      <w:divBdr>
        <w:top w:val="none" w:sz="0" w:space="0" w:color="auto"/>
        <w:left w:val="none" w:sz="0" w:space="0" w:color="auto"/>
        <w:bottom w:val="none" w:sz="0" w:space="0" w:color="auto"/>
        <w:right w:val="none" w:sz="0" w:space="0" w:color="auto"/>
      </w:divBdr>
    </w:div>
    <w:div w:id="1813475268">
      <w:bodyDiv w:val="1"/>
      <w:marLeft w:val="0"/>
      <w:marRight w:val="0"/>
      <w:marTop w:val="0"/>
      <w:marBottom w:val="0"/>
      <w:divBdr>
        <w:top w:val="none" w:sz="0" w:space="0" w:color="auto"/>
        <w:left w:val="none" w:sz="0" w:space="0" w:color="auto"/>
        <w:bottom w:val="none" w:sz="0" w:space="0" w:color="auto"/>
        <w:right w:val="none" w:sz="0" w:space="0" w:color="auto"/>
      </w:divBdr>
    </w:div>
    <w:div w:id="1813478554">
      <w:bodyDiv w:val="1"/>
      <w:marLeft w:val="0"/>
      <w:marRight w:val="0"/>
      <w:marTop w:val="0"/>
      <w:marBottom w:val="0"/>
      <w:divBdr>
        <w:top w:val="none" w:sz="0" w:space="0" w:color="auto"/>
        <w:left w:val="none" w:sz="0" w:space="0" w:color="auto"/>
        <w:bottom w:val="none" w:sz="0" w:space="0" w:color="auto"/>
        <w:right w:val="none" w:sz="0" w:space="0" w:color="auto"/>
      </w:divBdr>
    </w:div>
    <w:div w:id="1816023504">
      <w:bodyDiv w:val="1"/>
      <w:marLeft w:val="0"/>
      <w:marRight w:val="0"/>
      <w:marTop w:val="0"/>
      <w:marBottom w:val="0"/>
      <w:divBdr>
        <w:top w:val="none" w:sz="0" w:space="0" w:color="auto"/>
        <w:left w:val="none" w:sz="0" w:space="0" w:color="auto"/>
        <w:bottom w:val="none" w:sz="0" w:space="0" w:color="auto"/>
        <w:right w:val="none" w:sz="0" w:space="0" w:color="auto"/>
      </w:divBdr>
    </w:div>
    <w:div w:id="1816415362">
      <w:bodyDiv w:val="1"/>
      <w:marLeft w:val="0"/>
      <w:marRight w:val="0"/>
      <w:marTop w:val="0"/>
      <w:marBottom w:val="0"/>
      <w:divBdr>
        <w:top w:val="none" w:sz="0" w:space="0" w:color="auto"/>
        <w:left w:val="none" w:sz="0" w:space="0" w:color="auto"/>
        <w:bottom w:val="none" w:sz="0" w:space="0" w:color="auto"/>
        <w:right w:val="none" w:sz="0" w:space="0" w:color="auto"/>
      </w:divBdr>
    </w:div>
    <w:div w:id="1817645341">
      <w:bodyDiv w:val="1"/>
      <w:marLeft w:val="0"/>
      <w:marRight w:val="0"/>
      <w:marTop w:val="0"/>
      <w:marBottom w:val="0"/>
      <w:divBdr>
        <w:top w:val="none" w:sz="0" w:space="0" w:color="auto"/>
        <w:left w:val="none" w:sz="0" w:space="0" w:color="auto"/>
        <w:bottom w:val="none" w:sz="0" w:space="0" w:color="auto"/>
        <w:right w:val="none" w:sz="0" w:space="0" w:color="auto"/>
      </w:divBdr>
    </w:div>
    <w:div w:id="1818257100">
      <w:bodyDiv w:val="1"/>
      <w:marLeft w:val="0"/>
      <w:marRight w:val="0"/>
      <w:marTop w:val="0"/>
      <w:marBottom w:val="0"/>
      <w:divBdr>
        <w:top w:val="none" w:sz="0" w:space="0" w:color="auto"/>
        <w:left w:val="none" w:sz="0" w:space="0" w:color="auto"/>
        <w:bottom w:val="none" w:sz="0" w:space="0" w:color="auto"/>
        <w:right w:val="none" w:sz="0" w:space="0" w:color="auto"/>
      </w:divBdr>
    </w:div>
    <w:div w:id="1818450252">
      <w:bodyDiv w:val="1"/>
      <w:marLeft w:val="0"/>
      <w:marRight w:val="0"/>
      <w:marTop w:val="0"/>
      <w:marBottom w:val="0"/>
      <w:divBdr>
        <w:top w:val="none" w:sz="0" w:space="0" w:color="auto"/>
        <w:left w:val="none" w:sz="0" w:space="0" w:color="auto"/>
        <w:bottom w:val="none" w:sz="0" w:space="0" w:color="auto"/>
        <w:right w:val="none" w:sz="0" w:space="0" w:color="auto"/>
      </w:divBdr>
    </w:div>
    <w:div w:id="1819497453">
      <w:bodyDiv w:val="1"/>
      <w:marLeft w:val="0"/>
      <w:marRight w:val="0"/>
      <w:marTop w:val="0"/>
      <w:marBottom w:val="0"/>
      <w:divBdr>
        <w:top w:val="none" w:sz="0" w:space="0" w:color="auto"/>
        <w:left w:val="none" w:sz="0" w:space="0" w:color="auto"/>
        <w:bottom w:val="none" w:sz="0" w:space="0" w:color="auto"/>
        <w:right w:val="none" w:sz="0" w:space="0" w:color="auto"/>
      </w:divBdr>
      <w:divsChild>
        <w:div w:id="1333096957">
          <w:marLeft w:val="0"/>
          <w:marRight w:val="0"/>
          <w:marTop w:val="0"/>
          <w:marBottom w:val="0"/>
          <w:divBdr>
            <w:top w:val="none" w:sz="0" w:space="0" w:color="auto"/>
            <w:left w:val="none" w:sz="0" w:space="0" w:color="auto"/>
            <w:bottom w:val="none" w:sz="0" w:space="0" w:color="auto"/>
            <w:right w:val="none" w:sz="0" w:space="0" w:color="auto"/>
          </w:divBdr>
          <w:divsChild>
            <w:div w:id="1609385017">
              <w:marLeft w:val="0"/>
              <w:marRight w:val="0"/>
              <w:marTop w:val="0"/>
              <w:marBottom w:val="0"/>
              <w:divBdr>
                <w:top w:val="none" w:sz="0" w:space="0" w:color="auto"/>
                <w:left w:val="none" w:sz="0" w:space="0" w:color="auto"/>
                <w:bottom w:val="none" w:sz="0" w:space="0" w:color="auto"/>
                <w:right w:val="none" w:sz="0" w:space="0" w:color="auto"/>
              </w:divBdr>
            </w:div>
            <w:div w:id="1389185872">
              <w:marLeft w:val="0"/>
              <w:marRight w:val="0"/>
              <w:marTop w:val="0"/>
              <w:marBottom w:val="0"/>
              <w:divBdr>
                <w:top w:val="none" w:sz="0" w:space="0" w:color="auto"/>
                <w:left w:val="none" w:sz="0" w:space="0" w:color="auto"/>
                <w:bottom w:val="none" w:sz="0" w:space="0" w:color="auto"/>
                <w:right w:val="none" w:sz="0" w:space="0" w:color="auto"/>
              </w:divBdr>
            </w:div>
          </w:divsChild>
        </w:div>
        <w:div w:id="888494990">
          <w:marLeft w:val="0"/>
          <w:marRight w:val="0"/>
          <w:marTop w:val="0"/>
          <w:marBottom w:val="0"/>
          <w:divBdr>
            <w:top w:val="none" w:sz="0" w:space="0" w:color="auto"/>
            <w:left w:val="none" w:sz="0" w:space="0" w:color="auto"/>
            <w:bottom w:val="none" w:sz="0" w:space="0" w:color="auto"/>
            <w:right w:val="none" w:sz="0" w:space="0" w:color="auto"/>
          </w:divBdr>
          <w:divsChild>
            <w:div w:id="1790976994">
              <w:marLeft w:val="0"/>
              <w:marRight w:val="0"/>
              <w:marTop w:val="0"/>
              <w:marBottom w:val="0"/>
              <w:divBdr>
                <w:top w:val="none" w:sz="0" w:space="0" w:color="auto"/>
                <w:left w:val="none" w:sz="0" w:space="0" w:color="auto"/>
                <w:bottom w:val="none" w:sz="0" w:space="0" w:color="auto"/>
                <w:right w:val="none" w:sz="0" w:space="0" w:color="auto"/>
              </w:divBdr>
            </w:div>
            <w:div w:id="1356737480">
              <w:marLeft w:val="0"/>
              <w:marRight w:val="0"/>
              <w:marTop w:val="0"/>
              <w:marBottom w:val="0"/>
              <w:divBdr>
                <w:top w:val="none" w:sz="0" w:space="0" w:color="auto"/>
                <w:left w:val="none" w:sz="0" w:space="0" w:color="auto"/>
                <w:bottom w:val="none" w:sz="0" w:space="0" w:color="auto"/>
                <w:right w:val="none" w:sz="0" w:space="0" w:color="auto"/>
              </w:divBdr>
              <w:divsChild>
                <w:div w:id="277181500">
                  <w:marLeft w:val="0"/>
                  <w:marRight w:val="0"/>
                  <w:marTop w:val="0"/>
                  <w:marBottom w:val="0"/>
                  <w:divBdr>
                    <w:top w:val="none" w:sz="0" w:space="0" w:color="auto"/>
                    <w:left w:val="none" w:sz="0" w:space="0" w:color="auto"/>
                    <w:bottom w:val="none" w:sz="0" w:space="0" w:color="auto"/>
                    <w:right w:val="none" w:sz="0" w:space="0" w:color="auto"/>
                  </w:divBdr>
                  <w:divsChild>
                    <w:div w:id="24695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683176">
          <w:marLeft w:val="0"/>
          <w:marRight w:val="0"/>
          <w:marTop w:val="0"/>
          <w:marBottom w:val="0"/>
          <w:divBdr>
            <w:top w:val="none" w:sz="0" w:space="0" w:color="auto"/>
            <w:left w:val="none" w:sz="0" w:space="0" w:color="auto"/>
            <w:bottom w:val="none" w:sz="0" w:space="0" w:color="auto"/>
            <w:right w:val="none" w:sz="0" w:space="0" w:color="auto"/>
          </w:divBdr>
          <w:divsChild>
            <w:div w:id="401105469">
              <w:marLeft w:val="0"/>
              <w:marRight w:val="0"/>
              <w:marTop w:val="0"/>
              <w:marBottom w:val="0"/>
              <w:divBdr>
                <w:top w:val="none" w:sz="0" w:space="0" w:color="auto"/>
                <w:left w:val="none" w:sz="0" w:space="0" w:color="auto"/>
                <w:bottom w:val="none" w:sz="0" w:space="0" w:color="auto"/>
                <w:right w:val="none" w:sz="0" w:space="0" w:color="auto"/>
              </w:divBdr>
              <w:divsChild>
                <w:div w:id="209997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875981">
      <w:bodyDiv w:val="1"/>
      <w:marLeft w:val="0"/>
      <w:marRight w:val="0"/>
      <w:marTop w:val="0"/>
      <w:marBottom w:val="0"/>
      <w:divBdr>
        <w:top w:val="none" w:sz="0" w:space="0" w:color="auto"/>
        <w:left w:val="none" w:sz="0" w:space="0" w:color="auto"/>
        <w:bottom w:val="none" w:sz="0" w:space="0" w:color="auto"/>
        <w:right w:val="none" w:sz="0" w:space="0" w:color="auto"/>
      </w:divBdr>
    </w:div>
    <w:div w:id="1822648703">
      <w:bodyDiv w:val="1"/>
      <w:marLeft w:val="0"/>
      <w:marRight w:val="0"/>
      <w:marTop w:val="0"/>
      <w:marBottom w:val="0"/>
      <w:divBdr>
        <w:top w:val="none" w:sz="0" w:space="0" w:color="auto"/>
        <w:left w:val="none" w:sz="0" w:space="0" w:color="auto"/>
        <w:bottom w:val="none" w:sz="0" w:space="0" w:color="auto"/>
        <w:right w:val="none" w:sz="0" w:space="0" w:color="auto"/>
      </w:divBdr>
    </w:div>
    <w:div w:id="1823081897">
      <w:bodyDiv w:val="1"/>
      <w:marLeft w:val="0"/>
      <w:marRight w:val="0"/>
      <w:marTop w:val="0"/>
      <w:marBottom w:val="0"/>
      <w:divBdr>
        <w:top w:val="none" w:sz="0" w:space="0" w:color="auto"/>
        <w:left w:val="none" w:sz="0" w:space="0" w:color="auto"/>
        <w:bottom w:val="none" w:sz="0" w:space="0" w:color="auto"/>
        <w:right w:val="none" w:sz="0" w:space="0" w:color="auto"/>
      </w:divBdr>
    </w:div>
    <w:div w:id="1826504618">
      <w:bodyDiv w:val="1"/>
      <w:marLeft w:val="0"/>
      <w:marRight w:val="0"/>
      <w:marTop w:val="0"/>
      <w:marBottom w:val="0"/>
      <w:divBdr>
        <w:top w:val="none" w:sz="0" w:space="0" w:color="auto"/>
        <w:left w:val="none" w:sz="0" w:space="0" w:color="auto"/>
        <w:bottom w:val="none" w:sz="0" w:space="0" w:color="auto"/>
        <w:right w:val="none" w:sz="0" w:space="0" w:color="auto"/>
      </w:divBdr>
    </w:div>
    <w:div w:id="1830515878">
      <w:bodyDiv w:val="1"/>
      <w:marLeft w:val="0"/>
      <w:marRight w:val="0"/>
      <w:marTop w:val="0"/>
      <w:marBottom w:val="0"/>
      <w:divBdr>
        <w:top w:val="none" w:sz="0" w:space="0" w:color="auto"/>
        <w:left w:val="none" w:sz="0" w:space="0" w:color="auto"/>
        <w:bottom w:val="none" w:sz="0" w:space="0" w:color="auto"/>
        <w:right w:val="none" w:sz="0" w:space="0" w:color="auto"/>
      </w:divBdr>
    </w:div>
    <w:div w:id="1830900950">
      <w:bodyDiv w:val="1"/>
      <w:marLeft w:val="0"/>
      <w:marRight w:val="0"/>
      <w:marTop w:val="0"/>
      <w:marBottom w:val="0"/>
      <w:divBdr>
        <w:top w:val="none" w:sz="0" w:space="0" w:color="auto"/>
        <w:left w:val="none" w:sz="0" w:space="0" w:color="auto"/>
        <w:bottom w:val="none" w:sz="0" w:space="0" w:color="auto"/>
        <w:right w:val="none" w:sz="0" w:space="0" w:color="auto"/>
      </w:divBdr>
    </w:div>
    <w:div w:id="1834949991">
      <w:bodyDiv w:val="1"/>
      <w:marLeft w:val="0"/>
      <w:marRight w:val="0"/>
      <w:marTop w:val="0"/>
      <w:marBottom w:val="0"/>
      <w:divBdr>
        <w:top w:val="none" w:sz="0" w:space="0" w:color="auto"/>
        <w:left w:val="none" w:sz="0" w:space="0" w:color="auto"/>
        <w:bottom w:val="none" w:sz="0" w:space="0" w:color="auto"/>
        <w:right w:val="none" w:sz="0" w:space="0" w:color="auto"/>
      </w:divBdr>
    </w:div>
    <w:div w:id="1840927295">
      <w:bodyDiv w:val="1"/>
      <w:marLeft w:val="0"/>
      <w:marRight w:val="0"/>
      <w:marTop w:val="0"/>
      <w:marBottom w:val="0"/>
      <w:divBdr>
        <w:top w:val="none" w:sz="0" w:space="0" w:color="auto"/>
        <w:left w:val="none" w:sz="0" w:space="0" w:color="auto"/>
        <w:bottom w:val="none" w:sz="0" w:space="0" w:color="auto"/>
        <w:right w:val="none" w:sz="0" w:space="0" w:color="auto"/>
      </w:divBdr>
    </w:div>
    <w:div w:id="1842115069">
      <w:bodyDiv w:val="1"/>
      <w:marLeft w:val="0"/>
      <w:marRight w:val="0"/>
      <w:marTop w:val="0"/>
      <w:marBottom w:val="0"/>
      <w:divBdr>
        <w:top w:val="none" w:sz="0" w:space="0" w:color="auto"/>
        <w:left w:val="none" w:sz="0" w:space="0" w:color="auto"/>
        <w:bottom w:val="none" w:sz="0" w:space="0" w:color="auto"/>
        <w:right w:val="none" w:sz="0" w:space="0" w:color="auto"/>
      </w:divBdr>
    </w:div>
    <w:div w:id="1846432176">
      <w:bodyDiv w:val="1"/>
      <w:marLeft w:val="0"/>
      <w:marRight w:val="0"/>
      <w:marTop w:val="0"/>
      <w:marBottom w:val="0"/>
      <w:divBdr>
        <w:top w:val="none" w:sz="0" w:space="0" w:color="auto"/>
        <w:left w:val="none" w:sz="0" w:space="0" w:color="auto"/>
        <w:bottom w:val="none" w:sz="0" w:space="0" w:color="auto"/>
        <w:right w:val="none" w:sz="0" w:space="0" w:color="auto"/>
      </w:divBdr>
    </w:div>
    <w:div w:id="1849371775">
      <w:bodyDiv w:val="1"/>
      <w:marLeft w:val="0"/>
      <w:marRight w:val="0"/>
      <w:marTop w:val="0"/>
      <w:marBottom w:val="0"/>
      <w:divBdr>
        <w:top w:val="none" w:sz="0" w:space="0" w:color="auto"/>
        <w:left w:val="none" w:sz="0" w:space="0" w:color="auto"/>
        <w:bottom w:val="none" w:sz="0" w:space="0" w:color="auto"/>
        <w:right w:val="none" w:sz="0" w:space="0" w:color="auto"/>
      </w:divBdr>
    </w:div>
    <w:div w:id="1849515662">
      <w:bodyDiv w:val="1"/>
      <w:marLeft w:val="0"/>
      <w:marRight w:val="0"/>
      <w:marTop w:val="0"/>
      <w:marBottom w:val="0"/>
      <w:divBdr>
        <w:top w:val="none" w:sz="0" w:space="0" w:color="auto"/>
        <w:left w:val="none" w:sz="0" w:space="0" w:color="auto"/>
        <w:bottom w:val="none" w:sz="0" w:space="0" w:color="auto"/>
        <w:right w:val="none" w:sz="0" w:space="0" w:color="auto"/>
      </w:divBdr>
    </w:div>
    <w:div w:id="1851675734">
      <w:bodyDiv w:val="1"/>
      <w:marLeft w:val="0"/>
      <w:marRight w:val="0"/>
      <w:marTop w:val="0"/>
      <w:marBottom w:val="0"/>
      <w:divBdr>
        <w:top w:val="none" w:sz="0" w:space="0" w:color="auto"/>
        <w:left w:val="none" w:sz="0" w:space="0" w:color="auto"/>
        <w:bottom w:val="none" w:sz="0" w:space="0" w:color="auto"/>
        <w:right w:val="none" w:sz="0" w:space="0" w:color="auto"/>
      </w:divBdr>
    </w:div>
    <w:div w:id="1852795795">
      <w:bodyDiv w:val="1"/>
      <w:marLeft w:val="0"/>
      <w:marRight w:val="0"/>
      <w:marTop w:val="0"/>
      <w:marBottom w:val="0"/>
      <w:divBdr>
        <w:top w:val="none" w:sz="0" w:space="0" w:color="auto"/>
        <w:left w:val="none" w:sz="0" w:space="0" w:color="auto"/>
        <w:bottom w:val="none" w:sz="0" w:space="0" w:color="auto"/>
        <w:right w:val="none" w:sz="0" w:space="0" w:color="auto"/>
      </w:divBdr>
    </w:div>
    <w:div w:id="1853494669">
      <w:bodyDiv w:val="1"/>
      <w:marLeft w:val="0"/>
      <w:marRight w:val="0"/>
      <w:marTop w:val="0"/>
      <w:marBottom w:val="0"/>
      <w:divBdr>
        <w:top w:val="none" w:sz="0" w:space="0" w:color="auto"/>
        <w:left w:val="none" w:sz="0" w:space="0" w:color="auto"/>
        <w:bottom w:val="none" w:sz="0" w:space="0" w:color="auto"/>
        <w:right w:val="none" w:sz="0" w:space="0" w:color="auto"/>
      </w:divBdr>
    </w:div>
    <w:div w:id="1854609599">
      <w:bodyDiv w:val="1"/>
      <w:marLeft w:val="0"/>
      <w:marRight w:val="0"/>
      <w:marTop w:val="0"/>
      <w:marBottom w:val="0"/>
      <w:divBdr>
        <w:top w:val="none" w:sz="0" w:space="0" w:color="auto"/>
        <w:left w:val="none" w:sz="0" w:space="0" w:color="auto"/>
        <w:bottom w:val="none" w:sz="0" w:space="0" w:color="auto"/>
        <w:right w:val="none" w:sz="0" w:space="0" w:color="auto"/>
      </w:divBdr>
    </w:div>
    <w:div w:id="1857619490">
      <w:bodyDiv w:val="1"/>
      <w:marLeft w:val="0"/>
      <w:marRight w:val="0"/>
      <w:marTop w:val="0"/>
      <w:marBottom w:val="0"/>
      <w:divBdr>
        <w:top w:val="none" w:sz="0" w:space="0" w:color="auto"/>
        <w:left w:val="none" w:sz="0" w:space="0" w:color="auto"/>
        <w:bottom w:val="none" w:sz="0" w:space="0" w:color="auto"/>
        <w:right w:val="none" w:sz="0" w:space="0" w:color="auto"/>
      </w:divBdr>
    </w:div>
    <w:div w:id="1859007082">
      <w:bodyDiv w:val="1"/>
      <w:marLeft w:val="0"/>
      <w:marRight w:val="0"/>
      <w:marTop w:val="0"/>
      <w:marBottom w:val="0"/>
      <w:divBdr>
        <w:top w:val="none" w:sz="0" w:space="0" w:color="auto"/>
        <w:left w:val="none" w:sz="0" w:space="0" w:color="auto"/>
        <w:bottom w:val="none" w:sz="0" w:space="0" w:color="auto"/>
        <w:right w:val="none" w:sz="0" w:space="0" w:color="auto"/>
      </w:divBdr>
    </w:div>
    <w:div w:id="1859080069">
      <w:bodyDiv w:val="1"/>
      <w:marLeft w:val="0"/>
      <w:marRight w:val="0"/>
      <w:marTop w:val="0"/>
      <w:marBottom w:val="0"/>
      <w:divBdr>
        <w:top w:val="none" w:sz="0" w:space="0" w:color="auto"/>
        <w:left w:val="none" w:sz="0" w:space="0" w:color="auto"/>
        <w:bottom w:val="none" w:sz="0" w:space="0" w:color="auto"/>
        <w:right w:val="none" w:sz="0" w:space="0" w:color="auto"/>
      </w:divBdr>
    </w:div>
    <w:div w:id="1860005266">
      <w:bodyDiv w:val="1"/>
      <w:marLeft w:val="0"/>
      <w:marRight w:val="0"/>
      <w:marTop w:val="0"/>
      <w:marBottom w:val="0"/>
      <w:divBdr>
        <w:top w:val="none" w:sz="0" w:space="0" w:color="auto"/>
        <w:left w:val="none" w:sz="0" w:space="0" w:color="auto"/>
        <w:bottom w:val="none" w:sz="0" w:space="0" w:color="auto"/>
        <w:right w:val="none" w:sz="0" w:space="0" w:color="auto"/>
      </w:divBdr>
    </w:div>
    <w:div w:id="1860197007">
      <w:bodyDiv w:val="1"/>
      <w:marLeft w:val="0"/>
      <w:marRight w:val="0"/>
      <w:marTop w:val="0"/>
      <w:marBottom w:val="0"/>
      <w:divBdr>
        <w:top w:val="none" w:sz="0" w:space="0" w:color="auto"/>
        <w:left w:val="none" w:sz="0" w:space="0" w:color="auto"/>
        <w:bottom w:val="none" w:sz="0" w:space="0" w:color="auto"/>
        <w:right w:val="none" w:sz="0" w:space="0" w:color="auto"/>
      </w:divBdr>
    </w:div>
    <w:div w:id="1866358548">
      <w:bodyDiv w:val="1"/>
      <w:marLeft w:val="0"/>
      <w:marRight w:val="0"/>
      <w:marTop w:val="0"/>
      <w:marBottom w:val="0"/>
      <w:divBdr>
        <w:top w:val="none" w:sz="0" w:space="0" w:color="auto"/>
        <w:left w:val="none" w:sz="0" w:space="0" w:color="auto"/>
        <w:bottom w:val="none" w:sz="0" w:space="0" w:color="auto"/>
        <w:right w:val="none" w:sz="0" w:space="0" w:color="auto"/>
      </w:divBdr>
    </w:div>
    <w:div w:id="1872495037">
      <w:bodyDiv w:val="1"/>
      <w:marLeft w:val="0"/>
      <w:marRight w:val="0"/>
      <w:marTop w:val="0"/>
      <w:marBottom w:val="0"/>
      <w:divBdr>
        <w:top w:val="none" w:sz="0" w:space="0" w:color="auto"/>
        <w:left w:val="none" w:sz="0" w:space="0" w:color="auto"/>
        <w:bottom w:val="none" w:sz="0" w:space="0" w:color="auto"/>
        <w:right w:val="none" w:sz="0" w:space="0" w:color="auto"/>
      </w:divBdr>
    </w:div>
    <w:div w:id="1872962206">
      <w:bodyDiv w:val="1"/>
      <w:marLeft w:val="0"/>
      <w:marRight w:val="0"/>
      <w:marTop w:val="0"/>
      <w:marBottom w:val="0"/>
      <w:divBdr>
        <w:top w:val="none" w:sz="0" w:space="0" w:color="auto"/>
        <w:left w:val="none" w:sz="0" w:space="0" w:color="auto"/>
        <w:bottom w:val="none" w:sz="0" w:space="0" w:color="auto"/>
        <w:right w:val="none" w:sz="0" w:space="0" w:color="auto"/>
      </w:divBdr>
    </w:div>
    <w:div w:id="1874229066">
      <w:bodyDiv w:val="1"/>
      <w:marLeft w:val="0"/>
      <w:marRight w:val="0"/>
      <w:marTop w:val="0"/>
      <w:marBottom w:val="0"/>
      <w:divBdr>
        <w:top w:val="none" w:sz="0" w:space="0" w:color="auto"/>
        <w:left w:val="none" w:sz="0" w:space="0" w:color="auto"/>
        <w:bottom w:val="none" w:sz="0" w:space="0" w:color="auto"/>
        <w:right w:val="none" w:sz="0" w:space="0" w:color="auto"/>
      </w:divBdr>
    </w:div>
    <w:div w:id="1875458191">
      <w:bodyDiv w:val="1"/>
      <w:marLeft w:val="0"/>
      <w:marRight w:val="0"/>
      <w:marTop w:val="0"/>
      <w:marBottom w:val="0"/>
      <w:divBdr>
        <w:top w:val="none" w:sz="0" w:space="0" w:color="auto"/>
        <w:left w:val="none" w:sz="0" w:space="0" w:color="auto"/>
        <w:bottom w:val="none" w:sz="0" w:space="0" w:color="auto"/>
        <w:right w:val="none" w:sz="0" w:space="0" w:color="auto"/>
      </w:divBdr>
    </w:div>
    <w:div w:id="1882860230">
      <w:bodyDiv w:val="1"/>
      <w:marLeft w:val="0"/>
      <w:marRight w:val="0"/>
      <w:marTop w:val="0"/>
      <w:marBottom w:val="0"/>
      <w:divBdr>
        <w:top w:val="none" w:sz="0" w:space="0" w:color="auto"/>
        <w:left w:val="none" w:sz="0" w:space="0" w:color="auto"/>
        <w:bottom w:val="none" w:sz="0" w:space="0" w:color="auto"/>
        <w:right w:val="none" w:sz="0" w:space="0" w:color="auto"/>
      </w:divBdr>
    </w:div>
    <w:div w:id="1884554196">
      <w:bodyDiv w:val="1"/>
      <w:marLeft w:val="0"/>
      <w:marRight w:val="0"/>
      <w:marTop w:val="0"/>
      <w:marBottom w:val="0"/>
      <w:divBdr>
        <w:top w:val="none" w:sz="0" w:space="0" w:color="auto"/>
        <w:left w:val="none" w:sz="0" w:space="0" w:color="auto"/>
        <w:bottom w:val="none" w:sz="0" w:space="0" w:color="auto"/>
        <w:right w:val="none" w:sz="0" w:space="0" w:color="auto"/>
      </w:divBdr>
    </w:div>
    <w:div w:id="1885023006">
      <w:bodyDiv w:val="1"/>
      <w:marLeft w:val="0"/>
      <w:marRight w:val="0"/>
      <w:marTop w:val="0"/>
      <w:marBottom w:val="0"/>
      <w:divBdr>
        <w:top w:val="none" w:sz="0" w:space="0" w:color="auto"/>
        <w:left w:val="none" w:sz="0" w:space="0" w:color="auto"/>
        <w:bottom w:val="none" w:sz="0" w:space="0" w:color="auto"/>
        <w:right w:val="none" w:sz="0" w:space="0" w:color="auto"/>
      </w:divBdr>
    </w:div>
    <w:div w:id="1887716996">
      <w:bodyDiv w:val="1"/>
      <w:marLeft w:val="0"/>
      <w:marRight w:val="0"/>
      <w:marTop w:val="0"/>
      <w:marBottom w:val="0"/>
      <w:divBdr>
        <w:top w:val="none" w:sz="0" w:space="0" w:color="auto"/>
        <w:left w:val="none" w:sz="0" w:space="0" w:color="auto"/>
        <w:bottom w:val="none" w:sz="0" w:space="0" w:color="auto"/>
        <w:right w:val="none" w:sz="0" w:space="0" w:color="auto"/>
      </w:divBdr>
    </w:div>
    <w:div w:id="1888254141">
      <w:bodyDiv w:val="1"/>
      <w:marLeft w:val="0"/>
      <w:marRight w:val="0"/>
      <w:marTop w:val="0"/>
      <w:marBottom w:val="0"/>
      <w:divBdr>
        <w:top w:val="none" w:sz="0" w:space="0" w:color="auto"/>
        <w:left w:val="none" w:sz="0" w:space="0" w:color="auto"/>
        <w:bottom w:val="none" w:sz="0" w:space="0" w:color="auto"/>
        <w:right w:val="none" w:sz="0" w:space="0" w:color="auto"/>
      </w:divBdr>
    </w:div>
    <w:div w:id="1890191496">
      <w:bodyDiv w:val="1"/>
      <w:marLeft w:val="0"/>
      <w:marRight w:val="0"/>
      <w:marTop w:val="0"/>
      <w:marBottom w:val="0"/>
      <w:divBdr>
        <w:top w:val="none" w:sz="0" w:space="0" w:color="auto"/>
        <w:left w:val="none" w:sz="0" w:space="0" w:color="auto"/>
        <w:bottom w:val="none" w:sz="0" w:space="0" w:color="auto"/>
        <w:right w:val="none" w:sz="0" w:space="0" w:color="auto"/>
      </w:divBdr>
    </w:div>
    <w:div w:id="1891845868">
      <w:bodyDiv w:val="1"/>
      <w:marLeft w:val="0"/>
      <w:marRight w:val="0"/>
      <w:marTop w:val="0"/>
      <w:marBottom w:val="0"/>
      <w:divBdr>
        <w:top w:val="none" w:sz="0" w:space="0" w:color="auto"/>
        <w:left w:val="none" w:sz="0" w:space="0" w:color="auto"/>
        <w:bottom w:val="none" w:sz="0" w:space="0" w:color="auto"/>
        <w:right w:val="none" w:sz="0" w:space="0" w:color="auto"/>
      </w:divBdr>
    </w:div>
    <w:div w:id="1893883455">
      <w:bodyDiv w:val="1"/>
      <w:marLeft w:val="0"/>
      <w:marRight w:val="0"/>
      <w:marTop w:val="0"/>
      <w:marBottom w:val="0"/>
      <w:divBdr>
        <w:top w:val="none" w:sz="0" w:space="0" w:color="auto"/>
        <w:left w:val="none" w:sz="0" w:space="0" w:color="auto"/>
        <w:bottom w:val="none" w:sz="0" w:space="0" w:color="auto"/>
        <w:right w:val="none" w:sz="0" w:space="0" w:color="auto"/>
      </w:divBdr>
    </w:div>
    <w:div w:id="1894848525">
      <w:bodyDiv w:val="1"/>
      <w:marLeft w:val="0"/>
      <w:marRight w:val="0"/>
      <w:marTop w:val="0"/>
      <w:marBottom w:val="0"/>
      <w:divBdr>
        <w:top w:val="none" w:sz="0" w:space="0" w:color="auto"/>
        <w:left w:val="none" w:sz="0" w:space="0" w:color="auto"/>
        <w:bottom w:val="none" w:sz="0" w:space="0" w:color="auto"/>
        <w:right w:val="none" w:sz="0" w:space="0" w:color="auto"/>
      </w:divBdr>
    </w:div>
    <w:div w:id="1895121461">
      <w:bodyDiv w:val="1"/>
      <w:marLeft w:val="0"/>
      <w:marRight w:val="0"/>
      <w:marTop w:val="0"/>
      <w:marBottom w:val="0"/>
      <w:divBdr>
        <w:top w:val="none" w:sz="0" w:space="0" w:color="auto"/>
        <w:left w:val="none" w:sz="0" w:space="0" w:color="auto"/>
        <w:bottom w:val="none" w:sz="0" w:space="0" w:color="auto"/>
        <w:right w:val="none" w:sz="0" w:space="0" w:color="auto"/>
      </w:divBdr>
    </w:div>
    <w:div w:id="1899196507">
      <w:bodyDiv w:val="1"/>
      <w:marLeft w:val="0"/>
      <w:marRight w:val="0"/>
      <w:marTop w:val="0"/>
      <w:marBottom w:val="0"/>
      <w:divBdr>
        <w:top w:val="none" w:sz="0" w:space="0" w:color="auto"/>
        <w:left w:val="none" w:sz="0" w:space="0" w:color="auto"/>
        <w:bottom w:val="none" w:sz="0" w:space="0" w:color="auto"/>
        <w:right w:val="none" w:sz="0" w:space="0" w:color="auto"/>
      </w:divBdr>
    </w:div>
    <w:div w:id="1901360682">
      <w:bodyDiv w:val="1"/>
      <w:marLeft w:val="0"/>
      <w:marRight w:val="0"/>
      <w:marTop w:val="0"/>
      <w:marBottom w:val="0"/>
      <w:divBdr>
        <w:top w:val="none" w:sz="0" w:space="0" w:color="auto"/>
        <w:left w:val="none" w:sz="0" w:space="0" w:color="auto"/>
        <w:bottom w:val="none" w:sz="0" w:space="0" w:color="auto"/>
        <w:right w:val="none" w:sz="0" w:space="0" w:color="auto"/>
      </w:divBdr>
    </w:div>
    <w:div w:id="1906723474">
      <w:bodyDiv w:val="1"/>
      <w:marLeft w:val="0"/>
      <w:marRight w:val="0"/>
      <w:marTop w:val="0"/>
      <w:marBottom w:val="0"/>
      <w:divBdr>
        <w:top w:val="none" w:sz="0" w:space="0" w:color="auto"/>
        <w:left w:val="none" w:sz="0" w:space="0" w:color="auto"/>
        <w:bottom w:val="none" w:sz="0" w:space="0" w:color="auto"/>
        <w:right w:val="none" w:sz="0" w:space="0" w:color="auto"/>
      </w:divBdr>
    </w:div>
    <w:div w:id="1908571886">
      <w:bodyDiv w:val="1"/>
      <w:marLeft w:val="0"/>
      <w:marRight w:val="0"/>
      <w:marTop w:val="0"/>
      <w:marBottom w:val="0"/>
      <w:divBdr>
        <w:top w:val="none" w:sz="0" w:space="0" w:color="auto"/>
        <w:left w:val="none" w:sz="0" w:space="0" w:color="auto"/>
        <w:bottom w:val="none" w:sz="0" w:space="0" w:color="auto"/>
        <w:right w:val="none" w:sz="0" w:space="0" w:color="auto"/>
      </w:divBdr>
    </w:div>
    <w:div w:id="1909420195">
      <w:bodyDiv w:val="1"/>
      <w:marLeft w:val="0"/>
      <w:marRight w:val="0"/>
      <w:marTop w:val="0"/>
      <w:marBottom w:val="0"/>
      <w:divBdr>
        <w:top w:val="none" w:sz="0" w:space="0" w:color="auto"/>
        <w:left w:val="none" w:sz="0" w:space="0" w:color="auto"/>
        <w:bottom w:val="none" w:sz="0" w:space="0" w:color="auto"/>
        <w:right w:val="none" w:sz="0" w:space="0" w:color="auto"/>
      </w:divBdr>
    </w:div>
    <w:div w:id="1914579567">
      <w:bodyDiv w:val="1"/>
      <w:marLeft w:val="0"/>
      <w:marRight w:val="0"/>
      <w:marTop w:val="0"/>
      <w:marBottom w:val="0"/>
      <w:divBdr>
        <w:top w:val="none" w:sz="0" w:space="0" w:color="auto"/>
        <w:left w:val="none" w:sz="0" w:space="0" w:color="auto"/>
        <w:bottom w:val="none" w:sz="0" w:space="0" w:color="auto"/>
        <w:right w:val="none" w:sz="0" w:space="0" w:color="auto"/>
      </w:divBdr>
    </w:div>
    <w:div w:id="1922176814">
      <w:bodyDiv w:val="1"/>
      <w:marLeft w:val="0"/>
      <w:marRight w:val="0"/>
      <w:marTop w:val="0"/>
      <w:marBottom w:val="0"/>
      <w:divBdr>
        <w:top w:val="none" w:sz="0" w:space="0" w:color="auto"/>
        <w:left w:val="none" w:sz="0" w:space="0" w:color="auto"/>
        <w:bottom w:val="none" w:sz="0" w:space="0" w:color="auto"/>
        <w:right w:val="none" w:sz="0" w:space="0" w:color="auto"/>
      </w:divBdr>
    </w:div>
    <w:div w:id="1923905509">
      <w:bodyDiv w:val="1"/>
      <w:marLeft w:val="0"/>
      <w:marRight w:val="0"/>
      <w:marTop w:val="0"/>
      <w:marBottom w:val="0"/>
      <w:divBdr>
        <w:top w:val="none" w:sz="0" w:space="0" w:color="auto"/>
        <w:left w:val="none" w:sz="0" w:space="0" w:color="auto"/>
        <w:bottom w:val="none" w:sz="0" w:space="0" w:color="auto"/>
        <w:right w:val="none" w:sz="0" w:space="0" w:color="auto"/>
      </w:divBdr>
    </w:div>
    <w:div w:id="1928146129">
      <w:bodyDiv w:val="1"/>
      <w:marLeft w:val="0"/>
      <w:marRight w:val="0"/>
      <w:marTop w:val="0"/>
      <w:marBottom w:val="0"/>
      <w:divBdr>
        <w:top w:val="none" w:sz="0" w:space="0" w:color="auto"/>
        <w:left w:val="none" w:sz="0" w:space="0" w:color="auto"/>
        <w:bottom w:val="none" w:sz="0" w:space="0" w:color="auto"/>
        <w:right w:val="none" w:sz="0" w:space="0" w:color="auto"/>
      </w:divBdr>
    </w:div>
    <w:div w:id="1928534750">
      <w:bodyDiv w:val="1"/>
      <w:marLeft w:val="0"/>
      <w:marRight w:val="0"/>
      <w:marTop w:val="0"/>
      <w:marBottom w:val="0"/>
      <w:divBdr>
        <w:top w:val="none" w:sz="0" w:space="0" w:color="auto"/>
        <w:left w:val="none" w:sz="0" w:space="0" w:color="auto"/>
        <w:bottom w:val="none" w:sz="0" w:space="0" w:color="auto"/>
        <w:right w:val="none" w:sz="0" w:space="0" w:color="auto"/>
      </w:divBdr>
    </w:div>
    <w:div w:id="1930691817">
      <w:bodyDiv w:val="1"/>
      <w:marLeft w:val="0"/>
      <w:marRight w:val="0"/>
      <w:marTop w:val="0"/>
      <w:marBottom w:val="0"/>
      <w:divBdr>
        <w:top w:val="none" w:sz="0" w:space="0" w:color="auto"/>
        <w:left w:val="none" w:sz="0" w:space="0" w:color="auto"/>
        <w:bottom w:val="none" w:sz="0" w:space="0" w:color="auto"/>
        <w:right w:val="none" w:sz="0" w:space="0" w:color="auto"/>
      </w:divBdr>
    </w:div>
    <w:div w:id="1933001382">
      <w:bodyDiv w:val="1"/>
      <w:marLeft w:val="0"/>
      <w:marRight w:val="0"/>
      <w:marTop w:val="0"/>
      <w:marBottom w:val="0"/>
      <w:divBdr>
        <w:top w:val="none" w:sz="0" w:space="0" w:color="auto"/>
        <w:left w:val="none" w:sz="0" w:space="0" w:color="auto"/>
        <w:bottom w:val="none" w:sz="0" w:space="0" w:color="auto"/>
        <w:right w:val="none" w:sz="0" w:space="0" w:color="auto"/>
      </w:divBdr>
    </w:div>
    <w:div w:id="1938902988">
      <w:bodyDiv w:val="1"/>
      <w:marLeft w:val="0"/>
      <w:marRight w:val="0"/>
      <w:marTop w:val="0"/>
      <w:marBottom w:val="0"/>
      <w:divBdr>
        <w:top w:val="none" w:sz="0" w:space="0" w:color="auto"/>
        <w:left w:val="none" w:sz="0" w:space="0" w:color="auto"/>
        <w:bottom w:val="none" w:sz="0" w:space="0" w:color="auto"/>
        <w:right w:val="none" w:sz="0" w:space="0" w:color="auto"/>
      </w:divBdr>
    </w:div>
    <w:div w:id="1949191903">
      <w:bodyDiv w:val="1"/>
      <w:marLeft w:val="0"/>
      <w:marRight w:val="0"/>
      <w:marTop w:val="0"/>
      <w:marBottom w:val="0"/>
      <w:divBdr>
        <w:top w:val="none" w:sz="0" w:space="0" w:color="auto"/>
        <w:left w:val="none" w:sz="0" w:space="0" w:color="auto"/>
        <w:bottom w:val="none" w:sz="0" w:space="0" w:color="auto"/>
        <w:right w:val="none" w:sz="0" w:space="0" w:color="auto"/>
      </w:divBdr>
    </w:div>
    <w:div w:id="1949384457">
      <w:bodyDiv w:val="1"/>
      <w:marLeft w:val="0"/>
      <w:marRight w:val="0"/>
      <w:marTop w:val="0"/>
      <w:marBottom w:val="0"/>
      <w:divBdr>
        <w:top w:val="none" w:sz="0" w:space="0" w:color="auto"/>
        <w:left w:val="none" w:sz="0" w:space="0" w:color="auto"/>
        <w:bottom w:val="none" w:sz="0" w:space="0" w:color="auto"/>
        <w:right w:val="none" w:sz="0" w:space="0" w:color="auto"/>
      </w:divBdr>
    </w:div>
    <w:div w:id="1950695356">
      <w:bodyDiv w:val="1"/>
      <w:marLeft w:val="0"/>
      <w:marRight w:val="0"/>
      <w:marTop w:val="0"/>
      <w:marBottom w:val="0"/>
      <w:divBdr>
        <w:top w:val="none" w:sz="0" w:space="0" w:color="auto"/>
        <w:left w:val="none" w:sz="0" w:space="0" w:color="auto"/>
        <w:bottom w:val="none" w:sz="0" w:space="0" w:color="auto"/>
        <w:right w:val="none" w:sz="0" w:space="0" w:color="auto"/>
      </w:divBdr>
    </w:div>
    <w:div w:id="1952127684">
      <w:bodyDiv w:val="1"/>
      <w:marLeft w:val="0"/>
      <w:marRight w:val="0"/>
      <w:marTop w:val="0"/>
      <w:marBottom w:val="0"/>
      <w:divBdr>
        <w:top w:val="none" w:sz="0" w:space="0" w:color="auto"/>
        <w:left w:val="none" w:sz="0" w:space="0" w:color="auto"/>
        <w:bottom w:val="none" w:sz="0" w:space="0" w:color="auto"/>
        <w:right w:val="none" w:sz="0" w:space="0" w:color="auto"/>
      </w:divBdr>
    </w:div>
    <w:div w:id="1953587714">
      <w:bodyDiv w:val="1"/>
      <w:marLeft w:val="0"/>
      <w:marRight w:val="0"/>
      <w:marTop w:val="0"/>
      <w:marBottom w:val="0"/>
      <w:divBdr>
        <w:top w:val="none" w:sz="0" w:space="0" w:color="auto"/>
        <w:left w:val="none" w:sz="0" w:space="0" w:color="auto"/>
        <w:bottom w:val="none" w:sz="0" w:space="0" w:color="auto"/>
        <w:right w:val="none" w:sz="0" w:space="0" w:color="auto"/>
      </w:divBdr>
    </w:div>
    <w:div w:id="1953895113">
      <w:bodyDiv w:val="1"/>
      <w:marLeft w:val="0"/>
      <w:marRight w:val="0"/>
      <w:marTop w:val="0"/>
      <w:marBottom w:val="0"/>
      <w:divBdr>
        <w:top w:val="none" w:sz="0" w:space="0" w:color="auto"/>
        <w:left w:val="none" w:sz="0" w:space="0" w:color="auto"/>
        <w:bottom w:val="none" w:sz="0" w:space="0" w:color="auto"/>
        <w:right w:val="none" w:sz="0" w:space="0" w:color="auto"/>
      </w:divBdr>
    </w:div>
    <w:div w:id="1953976470">
      <w:bodyDiv w:val="1"/>
      <w:marLeft w:val="0"/>
      <w:marRight w:val="0"/>
      <w:marTop w:val="0"/>
      <w:marBottom w:val="0"/>
      <w:divBdr>
        <w:top w:val="none" w:sz="0" w:space="0" w:color="auto"/>
        <w:left w:val="none" w:sz="0" w:space="0" w:color="auto"/>
        <w:bottom w:val="none" w:sz="0" w:space="0" w:color="auto"/>
        <w:right w:val="none" w:sz="0" w:space="0" w:color="auto"/>
      </w:divBdr>
    </w:div>
    <w:div w:id="1954625818">
      <w:bodyDiv w:val="1"/>
      <w:marLeft w:val="0"/>
      <w:marRight w:val="0"/>
      <w:marTop w:val="0"/>
      <w:marBottom w:val="0"/>
      <w:divBdr>
        <w:top w:val="none" w:sz="0" w:space="0" w:color="auto"/>
        <w:left w:val="none" w:sz="0" w:space="0" w:color="auto"/>
        <w:bottom w:val="none" w:sz="0" w:space="0" w:color="auto"/>
        <w:right w:val="none" w:sz="0" w:space="0" w:color="auto"/>
      </w:divBdr>
    </w:div>
    <w:div w:id="1954820196">
      <w:bodyDiv w:val="1"/>
      <w:marLeft w:val="0"/>
      <w:marRight w:val="0"/>
      <w:marTop w:val="0"/>
      <w:marBottom w:val="0"/>
      <w:divBdr>
        <w:top w:val="none" w:sz="0" w:space="0" w:color="auto"/>
        <w:left w:val="none" w:sz="0" w:space="0" w:color="auto"/>
        <w:bottom w:val="none" w:sz="0" w:space="0" w:color="auto"/>
        <w:right w:val="none" w:sz="0" w:space="0" w:color="auto"/>
      </w:divBdr>
    </w:div>
    <w:div w:id="1955938981">
      <w:bodyDiv w:val="1"/>
      <w:marLeft w:val="0"/>
      <w:marRight w:val="0"/>
      <w:marTop w:val="0"/>
      <w:marBottom w:val="0"/>
      <w:divBdr>
        <w:top w:val="none" w:sz="0" w:space="0" w:color="auto"/>
        <w:left w:val="none" w:sz="0" w:space="0" w:color="auto"/>
        <w:bottom w:val="none" w:sz="0" w:space="0" w:color="auto"/>
        <w:right w:val="none" w:sz="0" w:space="0" w:color="auto"/>
      </w:divBdr>
    </w:div>
    <w:div w:id="1960791330">
      <w:bodyDiv w:val="1"/>
      <w:marLeft w:val="0"/>
      <w:marRight w:val="0"/>
      <w:marTop w:val="0"/>
      <w:marBottom w:val="0"/>
      <w:divBdr>
        <w:top w:val="none" w:sz="0" w:space="0" w:color="auto"/>
        <w:left w:val="none" w:sz="0" w:space="0" w:color="auto"/>
        <w:bottom w:val="none" w:sz="0" w:space="0" w:color="auto"/>
        <w:right w:val="none" w:sz="0" w:space="0" w:color="auto"/>
      </w:divBdr>
    </w:div>
    <w:div w:id="1961495848">
      <w:bodyDiv w:val="1"/>
      <w:marLeft w:val="0"/>
      <w:marRight w:val="0"/>
      <w:marTop w:val="0"/>
      <w:marBottom w:val="0"/>
      <w:divBdr>
        <w:top w:val="none" w:sz="0" w:space="0" w:color="auto"/>
        <w:left w:val="none" w:sz="0" w:space="0" w:color="auto"/>
        <w:bottom w:val="none" w:sz="0" w:space="0" w:color="auto"/>
        <w:right w:val="none" w:sz="0" w:space="0" w:color="auto"/>
      </w:divBdr>
    </w:div>
    <w:div w:id="1966810593">
      <w:bodyDiv w:val="1"/>
      <w:marLeft w:val="0"/>
      <w:marRight w:val="0"/>
      <w:marTop w:val="0"/>
      <w:marBottom w:val="0"/>
      <w:divBdr>
        <w:top w:val="none" w:sz="0" w:space="0" w:color="auto"/>
        <w:left w:val="none" w:sz="0" w:space="0" w:color="auto"/>
        <w:bottom w:val="none" w:sz="0" w:space="0" w:color="auto"/>
        <w:right w:val="none" w:sz="0" w:space="0" w:color="auto"/>
      </w:divBdr>
    </w:div>
    <w:div w:id="1972049733">
      <w:bodyDiv w:val="1"/>
      <w:marLeft w:val="0"/>
      <w:marRight w:val="0"/>
      <w:marTop w:val="0"/>
      <w:marBottom w:val="0"/>
      <w:divBdr>
        <w:top w:val="none" w:sz="0" w:space="0" w:color="auto"/>
        <w:left w:val="none" w:sz="0" w:space="0" w:color="auto"/>
        <w:bottom w:val="none" w:sz="0" w:space="0" w:color="auto"/>
        <w:right w:val="none" w:sz="0" w:space="0" w:color="auto"/>
      </w:divBdr>
    </w:div>
    <w:div w:id="1972131434">
      <w:bodyDiv w:val="1"/>
      <w:marLeft w:val="0"/>
      <w:marRight w:val="0"/>
      <w:marTop w:val="0"/>
      <w:marBottom w:val="0"/>
      <w:divBdr>
        <w:top w:val="none" w:sz="0" w:space="0" w:color="auto"/>
        <w:left w:val="none" w:sz="0" w:space="0" w:color="auto"/>
        <w:bottom w:val="none" w:sz="0" w:space="0" w:color="auto"/>
        <w:right w:val="none" w:sz="0" w:space="0" w:color="auto"/>
      </w:divBdr>
    </w:div>
    <w:div w:id="1973094618">
      <w:bodyDiv w:val="1"/>
      <w:marLeft w:val="0"/>
      <w:marRight w:val="0"/>
      <w:marTop w:val="0"/>
      <w:marBottom w:val="0"/>
      <w:divBdr>
        <w:top w:val="none" w:sz="0" w:space="0" w:color="auto"/>
        <w:left w:val="none" w:sz="0" w:space="0" w:color="auto"/>
        <w:bottom w:val="none" w:sz="0" w:space="0" w:color="auto"/>
        <w:right w:val="none" w:sz="0" w:space="0" w:color="auto"/>
      </w:divBdr>
    </w:div>
    <w:div w:id="1973823232">
      <w:bodyDiv w:val="1"/>
      <w:marLeft w:val="0"/>
      <w:marRight w:val="0"/>
      <w:marTop w:val="0"/>
      <w:marBottom w:val="0"/>
      <w:divBdr>
        <w:top w:val="none" w:sz="0" w:space="0" w:color="auto"/>
        <w:left w:val="none" w:sz="0" w:space="0" w:color="auto"/>
        <w:bottom w:val="none" w:sz="0" w:space="0" w:color="auto"/>
        <w:right w:val="none" w:sz="0" w:space="0" w:color="auto"/>
      </w:divBdr>
    </w:div>
    <w:div w:id="1975138898">
      <w:bodyDiv w:val="1"/>
      <w:marLeft w:val="0"/>
      <w:marRight w:val="0"/>
      <w:marTop w:val="0"/>
      <w:marBottom w:val="0"/>
      <w:divBdr>
        <w:top w:val="none" w:sz="0" w:space="0" w:color="auto"/>
        <w:left w:val="none" w:sz="0" w:space="0" w:color="auto"/>
        <w:bottom w:val="none" w:sz="0" w:space="0" w:color="auto"/>
        <w:right w:val="none" w:sz="0" w:space="0" w:color="auto"/>
      </w:divBdr>
    </w:div>
    <w:div w:id="1975259573">
      <w:bodyDiv w:val="1"/>
      <w:marLeft w:val="0"/>
      <w:marRight w:val="0"/>
      <w:marTop w:val="0"/>
      <w:marBottom w:val="0"/>
      <w:divBdr>
        <w:top w:val="none" w:sz="0" w:space="0" w:color="auto"/>
        <w:left w:val="none" w:sz="0" w:space="0" w:color="auto"/>
        <w:bottom w:val="none" w:sz="0" w:space="0" w:color="auto"/>
        <w:right w:val="none" w:sz="0" w:space="0" w:color="auto"/>
      </w:divBdr>
    </w:div>
    <w:div w:id="1975401408">
      <w:bodyDiv w:val="1"/>
      <w:marLeft w:val="0"/>
      <w:marRight w:val="0"/>
      <w:marTop w:val="0"/>
      <w:marBottom w:val="0"/>
      <w:divBdr>
        <w:top w:val="none" w:sz="0" w:space="0" w:color="auto"/>
        <w:left w:val="none" w:sz="0" w:space="0" w:color="auto"/>
        <w:bottom w:val="none" w:sz="0" w:space="0" w:color="auto"/>
        <w:right w:val="none" w:sz="0" w:space="0" w:color="auto"/>
      </w:divBdr>
    </w:div>
    <w:div w:id="1975596428">
      <w:bodyDiv w:val="1"/>
      <w:marLeft w:val="0"/>
      <w:marRight w:val="0"/>
      <w:marTop w:val="0"/>
      <w:marBottom w:val="0"/>
      <w:divBdr>
        <w:top w:val="none" w:sz="0" w:space="0" w:color="auto"/>
        <w:left w:val="none" w:sz="0" w:space="0" w:color="auto"/>
        <w:bottom w:val="none" w:sz="0" w:space="0" w:color="auto"/>
        <w:right w:val="none" w:sz="0" w:space="0" w:color="auto"/>
      </w:divBdr>
    </w:div>
    <w:div w:id="1978754048">
      <w:bodyDiv w:val="1"/>
      <w:marLeft w:val="0"/>
      <w:marRight w:val="0"/>
      <w:marTop w:val="0"/>
      <w:marBottom w:val="0"/>
      <w:divBdr>
        <w:top w:val="none" w:sz="0" w:space="0" w:color="auto"/>
        <w:left w:val="none" w:sz="0" w:space="0" w:color="auto"/>
        <w:bottom w:val="none" w:sz="0" w:space="0" w:color="auto"/>
        <w:right w:val="none" w:sz="0" w:space="0" w:color="auto"/>
      </w:divBdr>
    </w:div>
    <w:div w:id="1984772358">
      <w:bodyDiv w:val="1"/>
      <w:marLeft w:val="0"/>
      <w:marRight w:val="0"/>
      <w:marTop w:val="0"/>
      <w:marBottom w:val="0"/>
      <w:divBdr>
        <w:top w:val="none" w:sz="0" w:space="0" w:color="auto"/>
        <w:left w:val="none" w:sz="0" w:space="0" w:color="auto"/>
        <w:bottom w:val="none" w:sz="0" w:space="0" w:color="auto"/>
        <w:right w:val="none" w:sz="0" w:space="0" w:color="auto"/>
      </w:divBdr>
    </w:div>
    <w:div w:id="1985574590">
      <w:bodyDiv w:val="1"/>
      <w:marLeft w:val="0"/>
      <w:marRight w:val="0"/>
      <w:marTop w:val="0"/>
      <w:marBottom w:val="0"/>
      <w:divBdr>
        <w:top w:val="none" w:sz="0" w:space="0" w:color="auto"/>
        <w:left w:val="none" w:sz="0" w:space="0" w:color="auto"/>
        <w:bottom w:val="none" w:sz="0" w:space="0" w:color="auto"/>
        <w:right w:val="none" w:sz="0" w:space="0" w:color="auto"/>
      </w:divBdr>
    </w:div>
    <w:div w:id="1991056643">
      <w:bodyDiv w:val="1"/>
      <w:marLeft w:val="0"/>
      <w:marRight w:val="0"/>
      <w:marTop w:val="0"/>
      <w:marBottom w:val="0"/>
      <w:divBdr>
        <w:top w:val="none" w:sz="0" w:space="0" w:color="auto"/>
        <w:left w:val="none" w:sz="0" w:space="0" w:color="auto"/>
        <w:bottom w:val="none" w:sz="0" w:space="0" w:color="auto"/>
        <w:right w:val="none" w:sz="0" w:space="0" w:color="auto"/>
      </w:divBdr>
    </w:div>
    <w:div w:id="1992324818">
      <w:bodyDiv w:val="1"/>
      <w:marLeft w:val="0"/>
      <w:marRight w:val="0"/>
      <w:marTop w:val="0"/>
      <w:marBottom w:val="0"/>
      <w:divBdr>
        <w:top w:val="none" w:sz="0" w:space="0" w:color="auto"/>
        <w:left w:val="none" w:sz="0" w:space="0" w:color="auto"/>
        <w:bottom w:val="none" w:sz="0" w:space="0" w:color="auto"/>
        <w:right w:val="none" w:sz="0" w:space="0" w:color="auto"/>
      </w:divBdr>
    </w:div>
    <w:div w:id="1994790864">
      <w:bodyDiv w:val="1"/>
      <w:marLeft w:val="0"/>
      <w:marRight w:val="0"/>
      <w:marTop w:val="0"/>
      <w:marBottom w:val="0"/>
      <w:divBdr>
        <w:top w:val="none" w:sz="0" w:space="0" w:color="auto"/>
        <w:left w:val="none" w:sz="0" w:space="0" w:color="auto"/>
        <w:bottom w:val="none" w:sz="0" w:space="0" w:color="auto"/>
        <w:right w:val="none" w:sz="0" w:space="0" w:color="auto"/>
      </w:divBdr>
    </w:div>
    <w:div w:id="1994942915">
      <w:bodyDiv w:val="1"/>
      <w:marLeft w:val="0"/>
      <w:marRight w:val="0"/>
      <w:marTop w:val="0"/>
      <w:marBottom w:val="0"/>
      <w:divBdr>
        <w:top w:val="none" w:sz="0" w:space="0" w:color="auto"/>
        <w:left w:val="none" w:sz="0" w:space="0" w:color="auto"/>
        <w:bottom w:val="none" w:sz="0" w:space="0" w:color="auto"/>
        <w:right w:val="none" w:sz="0" w:space="0" w:color="auto"/>
      </w:divBdr>
    </w:div>
    <w:div w:id="1997414085">
      <w:bodyDiv w:val="1"/>
      <w:marLeft w:val="0"/>
      <w:marRight w:val="0"/>
      <w:marTop w:val="0"/>
      <w:marBottom w:val="0"/>
      <w:divBdr>
        <w:top w:val="none" w:sz="0" w:space="0" w:color="auto"/>
        <w:left w:val="none" w:sz="0" w:space="0" w:color="auto"/>
        <w:bottom w:val="none" w:sz="0" w:space="0" w:color="auto"/>
        <w:right w:val="none" w:sz="0" w:space="0" w:color="auto"/>
      </w:divBdr>
    </w:div>
    <w:div w:id="1997490338">
      <w:bodyDiv w:val="1"/>
      <w:marLeft w:val="0"/>
      <w:marRight w:val="0"/>
      <w:marTop w:val="0"/>
      <w:marBottom w:val="0"/>
      <w:divBdr>
        <w:top w:val="none" w:sz="0" w:space="0" w:color="auto"/>
        <w:left w:val="none" w:sz="0" w:space="0" w:color="auto"/>
        <w:bottom w:val="none" w:sz="0" w:space="0" w:color="auto"/>
        <w:right w:val="none" w:sz="0" w:space="0" w:color="auto"/>
      </w:divBdr>
    </w:div>
    <w:div w:id="1997495679">
      <w:bodyDiv w:val="1"/>
      <w:marLeft w:val="0"/>
      <w:marRight w:val="0"/>
      <w:marTop w:val="0"/>
      <w:marBottom w:val="0"/>
      <w:divBdr>
        <w:top w:val="none" w:sz="0" w:space="0" w:color="auto"/>
        <w:left w:val="none" w:sz="0" w:space="0" w:color="auto"/>
        <w:bottom w:val="none" w:sz="0" w:space="0" w:color="auto"/>
        <w:right w:val="none" w:sz="0" w:space="0" w:color="auto"/>
      </w:divBdr>
    </w:div>
    <w:div w:id="1998069066">
      <w:bodyDiv w:val="1"/>
      <w:marLeft w:val="0"/>
      <w:marRight w:val="0"/>
      <w:marTop w:val="0"/>
      <w:marBottom w:val="0"/>
      <w:divBdr>
        <w:top w:val="none" w:sz="0" w:space="0" w:color="auto"/>
        <w:left w:val="none" w:sz="0" w:space="0" w:color="auto"/>
        <w:bottom w:val="none" w:sz="0" w:space="0" w:color="auto"/>
        <w:right w:val="none" w:sz="0" w:space="0" w:color="auto"/>
      </w:divBdr>
    </w:div>
    <w:div w:id="2002737578">
      <w:bodyDiv w:val="1"/>
      <w:marLeft w:val="0"/>
      <w:marRight w:val="0"/>
      <w:marTop w:val="0"/>
      <w:marBottom w:val="0"/>
      <w:divBdr>
        <w:top w:val="none" w:sz="0" w:space="0" w:color="auto"/>
        <w:left w:val="none" w:sz="0" w:space="0" w:color="auto"/>
        <w:bottom w:val="none" w:sz="0" w:space="0" w:color="auto"/>
        <w:right w:val="none" w:sz="0" w:space="0" w:color="auto"/>
      </w:divBdr>
    </w:div>
    <w:div w:id="2008170650">
      <w:bodyDiv w:val="1"/>
      <w:marLeft w:val="0"/>
      <w:marRight w:val="0"/>
      <w:marTop w:val="0"/>
      <w:marBottom w:val="0"/>
      <w:divBdr>
        <w:top w:val="none" w:sz="0" w:space="0" w:color="auto"/>
        <w:left w:val="none" w:sz="0" w:space="0" w:color="auto"/>
        <w:bottom w:val="none" w:sz="0" w:space="0" w:color="auto"/>
        <w:right w:val="none" w:sz="0" w:space="0" w:color="auto"/>
      </w:divBdr>
    </w:div>
    <w:div w:id="2011641598">
      <w:bodyDiv w:val="1"/>
      <w:marLeft w:val="0"/>
      <w:marRight w:val="0"/>
      <w:marTop w:val="0"/>
      <w:marBottom w:val="0"/>
      <w:divBdr>
        <w:top w:val="none" w:sz="0" w:space="0" w:color="auto"/>
        <w:left w:val="none" w:sz="0" w:space="0" w:color="auto"/>
        <w:bottom w:val="none" w:sz="0" w:space="0" w:color="auto"/>
        <w:right w:val="none" w:sz="0" w:space="0" w:color="auto"/>
      </w:divBdr>
    </w:div>
    <w:div w:id="2014913393">
      <w:bodyDiv w:val="1"/>
      <w:marLeft w:val="0"/>
      <w:marRight w:val="0"/>
      <w:marTop w:val="0"/>
      <w:marBottom w:val="0"/>
      <w:divBdr>
        <w:top w:val="none" w:sz="0" w:space="0" w:color="auto"/>
        <w:left w:val="none" w:sz="0" w:space="0" w:color="auto"/>
        <w:bottom w:val="none" w:sz="0" w:space="0" w:color="auto"/>
        <w:right w:val="none" w:sz="0" w:space="0" w:color="auto"/>
      </w:divBdr>
    </w:div>
    <w:div w:id="2016222129">
      <w:bodyDiv w:val="1"/>
      <w:marLeft w:val="0"/>
      <w:marRight w:val="0"/>
      <w:marTop w:val="0"/>
      <w:marBottom w:val="0"/>
      <w:divBdr>
        <w:top w:val="none" w:sz="0" w:space="0" w:color="auto"/>
        <w:left w:val="none" w:sz="0" w:space="0" w:color="auto"/>
        <w:bottom w:val="none" w:sz="0" w:space="0" w:color="auto"/>
        <w:right w:val="none" w:sz="0" w:space="0" w:color="auto"/>
      </w:divBdr>
    </w:div>
    <w:div w:id="2018001539">
      <w:bodyDiv w:val="1"/>
      <w:marLeft w:val="0"/>
      <w:marRight w:val="0"/>
      <w:marTop w:val="0"/>
      <w:marBottom w:val="0"/>
      <w:divBdr>
        <w:top w:val="none" w:sz="0" w:space="0" w:color="auto"/>
        <w:left w:val="none" w:sz="0" w:space="0" w:color="auto"/>
        <w:bottom w:val="none" w:sz="0" w:space="0" w:color="auto"/>
        <w:right w:val="none" w:sz="0" w:space="0" w:color="auto"/>
      </w:divBdr>
    </w:div>
    <w:div w:id="2019232522">
      <w:bodyDiv w:val="1"/>
      <w:marLeft w:val="0"/>
      <w:marRight w:val="0"/>
      <w:marTop w:val="0"/>
      <w:marBottom w:val="0"/>
      <w:divBdr>
        <w:top w:val="none" w:sz="0" w:space="0" w:color="auto"/>
        <w:left w:val="none" w:sz="0" w:space="0" w:color="auto"/>
        <w:bottom w:val="none" w:sz="0" w:space="0" w:color="auto"/>
        <w:right w:val="none" w:sz="0" w:space="0" w:color="auto"/>
      </w:divBdr>
    </w:div>
    <w:div w:id="2021737932">
      <w:bodyDiv w:val="1"/>
      <w:marLeft w:val="0"/>
      <w:marRight w:val="0"/>
      <w:marTop w:val="0"/>
      <w:marBottom w:val="0"/>
      <w:divBdr>
        <w:top w:val="none" w:sz="0" w:space="0" w:color="auto"/>
        <w:left w:val="none" w:sz="0" w:space="0" w:color="auto"/>
        <w:bottom w:val="none" w:sz="0" w:space="0" w:color="auto"/>
        <w:right w:val="none" w:sz="0" w:space="0" w:color="auto"/>
      </w:divBdr>
    </w:div>
    <w:div w:id="2022269867">
      <w:bodyDiv w:val="1"/>
      <w:marLeft w:val="0"/>
      <w:marRight w:val="0"/>
      <w:marTop w:val="0"/>
      <w:marBottom w:val="0"/>
      <w:divBdr>
        <w:top w:val="none" w:sz="0" w:space="0" w:color="auto"/>
        <w:left w:val="none" w:sz="0" w:space="0" w:color="auto"/>
        <w:bottom w:val="none" w:sz="0" w:space="0" w:color="auto"/>
        <w:right w:val="none" w:sz="0" w:space="0" w:color="auto"/>
      </w:divBdr>
    </w:div>
    <w:div w:id="2024897859">
      <w:bodyDiv w:val="1"/>
      <w:marLeft w:val="0"/>
      <w:marRight w:val="0"/>
      <w:marTop w:val="0"/>
      <w:marBottom w:val="0"/>
      <w:divBdr>
        <w:top w:val="none" w:sz="0" w:space="0" w:color="auto"/>
        <w:left w:val="none" w:sz="0" w:space="0" w:color="auto"/>
        <w:bottom w:val="none" w:sz="0" w:space="0" w:color="auto"/>
        <w:right w:val="none" w:sz="0" w:space="0" w:color="auto"/>
      </w:divBdr>
    </w:div>
    <w:div w:id="2030793313">
      <w:bodyDiv w:val="1"/>
      <w:marLeft w:val="0"/>
      <w:marRight w:val="0"/>
      <w:marTop w:val="0"/>
      <w:marBottom w:val="0"/>
      <w:divBdr>
        <w:top w:val="none" w:sz="0" w:space="0" w:color="auto"/>
        <w:left w:val="none" w:sz="0" w:space="0" w:color="auto"/>
        <w:bottom w:val="none" w:sz="0" w:space="0" w:color="auto"/>
        <w:right w:val="none" w:sz="0" w:space="0" w:color="auto"/>
      </w:divBdr>
    </w:div>
    <w:div w:id="2032755621">
      <w:bodyDiv w:val="1"/>
      <w:marLeft w:val="0"/>
      <w:marRight w:val="0"/>
      <w:marTop w:val="0"/>
      <w:marBottom w:val="0"/>
      <w:divBdr>
        <w:top w:val="none" w:sz="0" w:space="0" w:color="auto"/>
        <w:left w:val="none" w:sz="0" w:space="0" w:color="auto"/>
        <w:bottom w:val="none" w:sz="0" w:space="0" w:color="auto"/>
        <w:right w:val="none" w:sz="0" w:space="0" w:color="auto"/>
      </w:divBdr>
    </w:div>
    <w:div w:id="2032952462">
      <w:bodyDiv w:val="1"/>
      <w:marLeft w:val="0"/>
      <w:marRight w:val="0"/>
      <w:marTop w:val="0"/>
      <w:marBottom w:val="0"/>
      <w:divBdr>
        <w:top w:val="none" w:sz="0" w:space="0" w:color="auto"/>
        <w:left w:val="none" w:sz="0" w:space="0" w:color="auto"/>
        <w:bottom w:val="none" w:sz="0" w:space="0" w:color="auto"/>
        <w:right w:val="none" w:sz="0" w:space="0" w:color="auto"/>
      </w:divBdr>
    </w:div>
    <w:div w:id="2039115578">
      <w:bodyDiv w:val="1"/>
      <w:marLeft w:val="0"/>
      <w:marRight w:val="0"/>
      <w:marTop w:val="0"/>
      <w:marBottom w:val="0"/>
      <w:divBdr>
        <w:top w:val="none" w:sz="0" w:space="0" w:color="auto"/>
        <w:left w:val="none" w:sz="0" w:space="0" w:color="auto"/>
        <w:bottom w:val="none" w:sz="0" w:space="0" w:color="auto"/>
        <w:right w:val="none" w:sz="0" w:space="0" w:color="auto"/>
      </w:divBdr>
    </w:div>
    <w:div w:id="2048288051">
      <w:bodyDiv w:val="1"/>
      <w:marLeft w:val="0"/>
      <w:marRight w:val="0"/>
      <w:marTop w:val="0"/>
      <w:marBottom w:val="0"/>
      <w:divBdr>
        <w:top w:val="none" w:sz="0" w:space="0" w:color="auto"/>
        <w:left w:val="none" w:sz="0" w:space="0" w:color="auto"/>
        <w:bottom w:val="none" w:sz="0" w:space="0" w:color="auto"/>
        <w:right w:val="none" w:sz="0" w:space="0" w:color="auto"/>
      </w:divBdr>
    </w:div>
    <w:div w:id="2048992530">
      <w:bodyDiv w:val="1"/>
      <w:marLeft w:val="0"/>
      <w:marRight w:val="0"/>
      <w:marTop w:val="0"/>
      <w:marBottom w:val="0"/>
      <w:divBdr>
        <w:top w:val="none" w:sz="0" w:space="0" w:color="auto"/>
        <w:left w:val="none" w:sz="0" w:space="0" w:color="auto"/>
        <w:bottom w:val="none" w:sz="0" w:space="0" w:color="auto"/>
        <w:right w:val="none" w:sz="0" w:space="0" w:color="auto"/>
      </w:divBdr>
    </w:div>
    <w:div w:id="2053459268">
      <w:bodyDiv w:val="1"/>
      <w:marLeft w:val="0"/>
      <w:marRight w:val="0"/>
      <w:marTop w:val="0"/>
      <w:marBottom w:val="0"/>
      <w:divBdr>
        <w:top w:val="none" w:sz="0" w:space="0" w:color="auto"/>
        <w:left w:val="none" w:sz="0" w:space="0" w:color="auto"/>
        <w:bottom w:val="none" w:sz="0" w:space="0" w:color="auto"/>
        <w:right w:val="none" w:sz="0" w:space="0" w:color="auto"/>
      </w:divBdr>
    </w:div>
    <w:div w:id="2054772058">
      <w:bodyDiv w:val="1"/>
      <w:marLeft w:val="0"/>
      <w:marRight w:val="0"/>
      <w:marTop w:val="0"/>
      <w:marBottom w:val="0"/>
      <w:divBdr>
        <w:top w:val="none" w:sz="0" w:space="0" w:color="auto"/>
        <w:left w:val="none" w:sz="0" w:space="0" w:color="auto"/>
        <w:bottom w:val="none" w:sz="0" w:space="0" w:color="auto"/>
        <w:right w:val="none" w:sz="0" w:space="0" w:color="auto"/>
      </w:divBdr>
    </w:div>
    <w:div w:id="2055423446">
      <w:bodyDiv w:val="1"/>
      <w:marLeft w:val="0"/>
      <w:marRight w:val="0"/>
      <w:marTop w:val="0"/>
      <w:marBottom w:val="0"/>
      <w:divBdr>
        <w:top w:val="none" w:sz="0" w:space="0" w:color="auto"/>
        <w:left w:val="none" w:sz="0" w:space="0" w:color="auto"/>
        <w:bottom w:val="none" w:sz="0" w:space="0" w:color="auto"/>
        <w:right w:val="none" w:sz="0" w:space="0" w:color="auto"/>
      </w:divBdr>
    </w:div>
    <w:div w:id="2055499875">
      <w:bodyDiv w:val="1"/>
      <w:marLeft w:val="0"/>
      <w:marRight w:val="0"/>
      <w:marTop w:val="0"/>
      <w:marBottom w:val="0"/>
      <w:divBdr>
        <w:top w:val="none" w:sz="0" w:space="0" w:color="auto"/>
        <w:left w:val="none" w:sz="0" w:space="0" w:color="auto"/>
        <w:bottom w:val="none" w:sz="0" w:space="0" w:color="auto"/>
        <w:right w:val="none" w:sz="0" w:space="0" w:color="auto"/>
      </w:divBdr>
    </w:div>
    <w:div w:id="2058164072">
      <w:bodyDiv w:val="1"/>
      <w:marLeft w:val="0"/>
      <w:marRight w:val="0"/>
      <w:marTop w:val="0"/>
      <w:marBottom w:val="0"/>
      <w:divBdr>
        <w:top w:val="none" w:sz="0" w:space="0" w:color="auto"/>
        <w:left w:val="none" w:sz="0" w:space="0" w:color="auto"/>
        <w:bottom w:val="none" w:sz="0" w:space="0" w:color="auto"/>
        <w:right w:val="none" w:sz="0" w:space="0" w:color="auto"/>
      </w:divBdr>
    </w:div>
    <w:div w:id="2058583051">
      <w:bodyDiv w:val="1"/>
      <w:marLeft w:val="0"/>
      <w:marRight w:val="0"/>
      <w:marTop w:val="0"/>
      <w:marBottom w:val="0"/>
      <w:divBdr>
        <w:top w:val="none" w:sz="0" w:space="0" w:color="auto"/>
        <w:left w:val="none" w:sz="0" w:space="0" w:color="auto"/>
        <w:bottom w:val="none" w:sz="0" w:space="0" w:color="auto"/>
        <w:right w:val="none" w:sz="0" w:space="0" w:color="auto"/>
      </w:divBdr>
    </w:div>
    <w:div w:id="2073850323">
      <w:bodyDiv w:val="1"/>
      <w:marLeft w:val="0"/>
      <w:marRight w:val="0"/>
      <w:marTop w:val="0"/>
      <w:marBottom w:val="0"/>
      <w:divBdr>
        <w:top w:val="none" w:sz="0" w:space="0" w:color="auto"/>
        <w:left w:val="none" w:sz="0" w:space="0" w:color="auto"/>
        <w:bottom w:val="none" w:sz="0" w:space="0" w:color="auto"/>
        <w:right w:val="none" w:sz="0" w:space="0" w:color="auto"/>
      </w:divBdr>
    </w:div>
    <w:div w:id="2077851253">
      <w:bodyDiv w:val="1"/>
      <w:marLeft w:val="0"/>
      <w:marRight w:val="0"/>
      <w:marTop w:val="0"/>
      <w:marBottom w:val="0"/>
      <w:divBdr>
        <w:top w:val="none" w:sz="0" w:space="0" w:color="auto"/>
        <w:left w:val="none" w:sz="0" w:space="0" w:color="auto"/>
        <w:bottom w:val="none" w:sz="0" w:space="0" w:color="auto"/>
        <w:right w:val="none" w:sz="0" w:space="0" w:color="auto"/>
      </w:divBdr>
    </w:div>
    <w:div w:id="2078094048">
      <w:bodyDiv w:val="1"/>
      <w:marLeft w:val="0"/>
      <w:marRight w:val="0"/>
      <w:marTop w:val="0"/>
      <w:marBottom w:val="0"/>
      <w:divBdr>
        <w:top w:val="none" w:sz="0" w:space="0" w:color="auto"/>
        <w:left w:val="none" w:sz="0" w:space="0" w:color="auto"/>
        <w:bottom w:val="none" w:sz="0" w:space="0" w:color="auto"/>
        <w:right w:val="none" w:sz="0" w:space="0" w:color="auto"/>
      </w:divBdr>
    </w:div>
    <w:div w:id="2083680066">
      <w:bodyDiv w:val="1"/>
      <w:marLeft w:val="0"/>
      <w:marRight w:val="0"/>
      <w:marTop w:val="0"/>
      <w:marBottom w:val="0"/>
      <w:divBdr>
        <w:top w:val="none" w:sz="0" w:space="0" w:color="auto"/>
        <w:left w:val="none" w:sz="0" w:space="0" w:color="auto"/>
        <w:bottom w:val="none" w:sz="0" w:space="0" w:color="auto"/>
        <w:right w:val="none" w:sz="0" w:space="0" w:color="auto"/>
      </w:divBdr>
    </w:div>
    <w:div w:id="2083990325">
      <w:bodyDiv w:val="1"/>
      <w:marLeft w:val="0"/>
      <w:marRight w:val="0"/>
      <w:marTop w:val="0"/>
      <w:marBottom w:val="0"/>
      <w:divBdr>
        <w:top w:val="none" w:sz="0" w:space="0" w:color="auto"/>
        <w:left w:val="none" w:sz="0" w:space="0" w:color="auto"/>
        <w:bottom w:val="none" w:sz="0" w:space="0" w:color="auto"/>
        <w:right w:val="none" w:sz="0" w:space="0" w:color="auto"/>
      </w:divBdr>
    </w:div>
    <w:div w:id="2084252171">
      <w:bodyDiv w:val="1"/>
      <w:marLeft w:val="0"/>
      <w:marRight w:val="0"/>
      <w:marTop w:val="0"/>
      <w:marBottom w:val="0"/>
      <w:divBdr>
        <w:top w:val="none" w:sz="0" w:space="0" w:color="auto"/>
        <w:left w:val="none" w:sz="0" w:space="0" w:color="auto"/>
        <w:bottom w:val="none" w:sz="0" w:space="0" w:color="auto"/>
        <w:right w:val="none" w:sz="0" w:space="0" w:color="auto"/>
      </w:divBdr>
    </w:div>
    <w:div w:id="2086174131">
      <w:bodyDiv w:val="1"/>
      <w:marLeft w:val="0"/>
      <w:marRight w:val="0"/>
      <w:marTop w:val="0"/>
      <w:marBottom w:val="0"/>
      <w:divBdr>
        <w:top w:val="none" w:sz="0" w:space="0" w:color="auto"/>
        <w:left w:val="none" w:sz="0" w:space="0" w:color="auto"/>
        <w:bottom w:val="none" w:sz="0" w:space="0" w:color="auto"/>
        <w:right w:val="none" w:sz="0" w:space="0" w:color="auto"/>
      </w:divBdr>
    </w:div>
    <w:div w:id="2087068942">
      <w:bodyDiv w:val="1"/>
      <w:marLeft w:val="0"/>
      <w:marRight w:val="0"/>
      <w:marTop w:val="0"/>
      <w:marBottom w:val="0"/>
      <w:divBdr>
        <w:top w:val="none" w:sz="0" w:space="0" w:color="auto"/>
        <w:left w:val="none" w:sz="0" w:space="0" w:color="auto"/>
        <w:bottom w:val="none" w:sz="0" w:space="0" w:color="auto"/>
        <w:right w:val="none" w:sz="0" w:space="0" w:color="auto"/>
      </w:divBdr>
    </w:div>
    <w:div w:id="2088071597">
      <w:bodyDiv w:val="1"/>
      <w:marLeft w:val="0"/>
      <w:marRight w:val="0"/>
      <w:marTop w:val="0"/>
      <w:marBottom w:val="0"/>
      <w:divBdr>
        <w:top w:val="none" w:sz="0" w:space="0" w:color="auto"/>
        <w:left w:val="none" w:sz="0" w:space="0" w:color="auto"/>
        <w:bottom w:val="none" w:sz="0" w:space="0" w:color="auto"/>
        <w:right w:val="none" w:sz="0" w:space="0" w:color="auto"/>
      </w:divBdr>
    </w:div>
    <w:div w:id="2089574627">
      <w:bodyDiv w:val="1"/>
      <w:marLeft w:val="0"/>
      <w:marRight w:val="0"/>
      <w:marTop w:val="0"/>
      <w:marBottom w:val="0"/>
      <w:divBdr>
        <w:top w:val="none" w:sz="0" w:space="0" w:color="auto"/>
        <w:left w:val="none" w:sz="0" w:space="0" w:color="auto"/>
        <w:bottom w:val="none" w:sz="0" w:space="0" w:color="auto"/>
        <w:right w:val="none" w:sz="0" w:space="0" w:color="auto"/>
      </w:divBdr>
    </w:div>
    <w:div w:id="2093236045">
      <w:bodyDiv w:val="1"/>
      <w:marLeft w:val="0"/>
      <w:marRight w:val="0"/>
      <w:marTop w:val="0"/>
      <w:marBottom w:val="0"/>
      <w:divBdr>
        <w:top w:val="none" w:sz="0" w:space="0" w:color="auto"/>
        <w:left w:val="none" w:sz="0" w:space="0" w:color="auto"/>
        <w:bottom w:val="none" w:sz="0" w:space="0" w:color="auto"/>
        <w:right w:val="none" w:sz="0" w:space="0" w:color="auto"/>
      </w:divBdr>
    </w:div>
    <w:div w:id="2094007301">
      <w:bodyDiv w:val="1"/>
      <w:marLeft w:val="0"/>
      <w:marRight w:val="0"/>
      <w:marTop w:val="0"/>
      <w:marBottom w:val="0"/>
      <w:divBdr>
        <w:top w:val="none" w:sz="0" w:space="0" w:color="auto"/>
        <w:left w:val="none" w:sz="0" w:space="0" w:color="auto"/>
        <w:bottom w:val="none" w:sz="0" w:space="0" w:color="auto"/>
        <w:right w:val="none" w:sz="0" w:space="0" w:color="auto"/>
      </w:divBdr>
    </w:div>
    <w:div w:id="2095399436">
      <w:bodyDiv w:val="1"/>
      <w:marLeft w:val="0"/>
      <w:marRight w:val="0"/>
      <w:marTop w:val="0"/>
      <w:marBottom w:val="0"/>
      <w:divBdr>
        <w:top w:val="none" w:sz="0" w:space="0" w:color="auto"/>
        <w:left w:val="none" w:sz="0" w:space="0" w:color="auto"/>
        <w:bottom w:val="none" w:sz="0" w:space="0" w:color="auto"/>
        <w:right w:val="none" w:sz="0" w:space="0" w:color="auto"/>
      </w:divBdr>
    </w:div>
    <w:div w:id="2107574555">
      <w:bodyDiv w:val="1"/>
      <w:marLeft w:val="0"/>
      <w:marRight w:val="0"/>
      <w:marTop w:val="0"/>
      <w:marBottom w:val="0"/>
      <w:divBdr>
        <w:top w:val="none" w:sz="0" w:space="0" w:color="auto"/>
        <w:left w:val="none" w:sz="0" w:space="0" w:color="auto"/>
        <w:bottom w:val="none" w:sz="0" w:space="0" w:color="auto"/>
        <w:right w:val="none" w:sz="0" w:space="0" w:color="auto"/>
      </w:divBdr>
    </w:div>
    <w:div w:id="2110225598">
      <w:bodyDiv w:val="1"/>
      <w:marLeft w:val="0"/>
      <w:marRight w:val="0"/>
      <w:marTop w:val="0"/>
      <w:marBottom w:val="0"/>
      <w:divBdr>
        <w:top w:val="none" w:sz="0" w:space="0" w:color="auto"/>
        <w:left w:val="none" w:sz="0" w:space="0" w:color="auto"/>
        <w:bottom w:val="none" w:sz="0" w:space="0" w:color="auto"/>
        <w:right w:val="none" w:sz="0" w:space="0" w:color="auto"/>
      </w:divBdr>
    </w:div>
    <w:div w:id="2113474852">
      <w:bodyDiv w:val="1"/>
      <w:marLeft w:val="0"/>
      <w:marRight w:val="0"/>
      <w:marTop w:val="0"/>
      <w:marBottom w:val="0"/>
      <w:divBdr>
        <w:top w:val="none" w:sz="0" w:space="0" w:color="auto"/>
        <w:left w:val="none" w:sz="0" w:space="0" w:color="auto"/>
        <w:bottom w:val="none" w:sz="0" w:space="0" w:color="auto"/>
        <w:right w:val="none" w:sz="0" w:space="0" w:color="auto"/>
      </w:divBdr>
    </w:div>
    <w:div w:id="2113863925">
      <w:bodyDiv w:val="1"/>
      <w:marLeft w:val="0"/>
      <w:marRight w:val="0"/>
      <w:marTop w:val="0"/>
      <w:marBottom w:val="0"/>
      <w:divBdr>
        <w:top w:val="none" w:sz="0" w:space="0" w:color="auto"/>
        <w:left w:val="none" w:sz="0" w:space="0" w:color="auto"/>
        <w:bottom w:val="none" w:sz="0" w:space="0" w:color="auto"/>
        <w:right w:val="none" w:sz="0" w:space="0" w:color="auto"/>
      </w:divBdr>
    </w:div>
    <w:div w:id="2114587370">
      <w:bodyDiv w:val="1"/>
      <w:marLeft w:val="0"/>
      <w:marRight w:val="0"/>
      <w:marTop w:val="0"/>
      <w:marBottom w:val="0"/>
      <w:divBdr>
        <w:top w:val="none" w:sz="0" w:space="0" w:color="auto"/>
        <w:left w:val="none" w:sz="0" w:space="0" w:color="auto"/>
        <w:bottom w:val="none" w:sz="0" w:space="0" w:color="auto"/>
        <w:right w:val="none" w:sz="0" w:space="0" w:color="auto"/>
      </w:divBdr>
    </w:div>
    <w:div w:id="2116241724">
      <w:bodyDiv w:val="1"/>
      <w:marLeft w:val="0"/>
      <w:marRight w:val="0"/>
      <w:marTop w:val="0"/>
      <w:marBottom w:val="0"/>
      <w:divBdr>
        <w:top w:val="none" w:sz="0" w:space="0" w:color="auto"/>
        <w:left w:val="none" w:sz="0" w:space="0" w:color="auto"/>
        <w:bottom w:val="none" w:sz="0" w:space="0" w:color="auto"/>
        <w:right w:val="none" w:sz="0" w:space="0" w:color="auto"/>
      </w:divBdr>
    </w:div>
    <w:div w:id="2117601275">
      <w:bodyDiv w:val="1"/>
      <w:marLeft w:val="0"/>
      <w:marRight w:val="0"/>
      <w:marTop w:val="0"/>
      <w:marBottom w:val="0"/>
      <w:divBdr>
        <w:top w:val="none" w:sz="0" w:space="0" w:color="auto"/>
        <w:left w:val="none" w:sz="0" w:space="0" w:color="auto"/>
        <w:bottom w:val="none" w:sz="0" w:space="0" w:color="auto"/>
        <w:right w:val="none" w:sz="0" w:space="0" w:color="auto"/>
      </w:divBdr>
    </w:div>
    <w:div w:id="2119641098">
      <w:bodyDiv w:val="1"/>
      <w:marLeft w:val="0"/>
      <w:marRight w:val="0"/>
      <w:marTop w:val="0"/>
      <w:marBottom w:val="0"/>
      <w:divBdr>
        <w:top w:val="none" w:sz="0" w:space="0" w:color="auto"/>
        <w:left w:val="none" w:sz="0" w:space="0" w:color="auto"/>
        <w:bottom w:val="none" w:sz="0" w:space="0" w:color="auto"/>
        <w:right w:val="none" w:sz="0" w:space="0" w:color="auto"/>
      </w:divBdr>
    </w:div>
    <w:div w:id="2120173787">
      <w:bodyDiv w:val="1"/>
      <w:marLeft w:val="0"/>
      <w:marRight w:val="0"/>
      <w:marTop w:val="0"/>
      <w:marBottom w:val="0"/>
      <w:divBdr>
        <w:top w:val="none" w:sz="0" w:space="0" w:color="auto"/>
        <w:left w:val="none" w:sz="0" w:space="0" w:color="auto"/>
        <w:bottom w:val="none" w:sz="0" w:space="0" w:color="auto"/>
        <w:right w:val="none" w:sz="0" w:space="0" w:color="auto"/>
      </w:divBdr>
    </w:div>
    <w:div w:id="2120179614">
      <w:bodyDiv w:val="1"/>
      <w:marLeft w:val="0"/>
      <w:marRight w:val="0"/>
      <w:marTop w:val="0"/>
      <w:marBottom w:val="0"/>
      <w:divBdr>
        <w:top w:val="none" w:sz="0" w:space="0" w:color="auto"/>
        <w:left w:val="none" w:sz="0" w:space="0" w:color="auto"/>
        <w:bottom w:val="none" w:sz="0" w:space="0" w:color="auto"/>
        <w:right w:val="none" w:sz="0" w:space="0" w:color="auto"/>
      </w:divBdr>
    </w:div>
    <w:div w:id="2122919624">
      <w:bodyDiv w:val="1"/>
      <w:marLeft w:val="0"/>
      <w:marRight w:val="0"/>
      <w:marTop w:val="0"/>
      <w:marBottom w:val="0"/>
      <w:divBdr>
        <w:top w:val="none" w:sz="0" w:space="0" w:color="auto"/>
        <w:left w:val="none" w:sz="0" w:space="0" w:color="auto"/>
        <w:bottom w:val="none" w:sz="0" w:space="0" w:color="auto"/>
        <w:right w:val="none" w:sz="0" w:space="0" w:color="auto"/>
      </w:divBdr>
    </w:div>
    <w:div w:id="2126801798">
      <w:bodyDiv w:val="1"/>
      <w:marLeft w:val="0"/>
      <w:marRight w:val="0"/>
      <w:marTop w:val="0"/>
      <w:marBottom w:val="0"/>
      <w:divBdr>
        <w:top w:val="none" w:sz="0" w:space="0" w:color="auto"/>
        <w:left w:val="none" w:sz="0" w:space="0" w:color="auto"/>
        <w:bottom w:val="none" w:sz="0" w:space="0" w:color="auto"/>
        <w:right w:val="none" w:sz="0" w:space="0" w:color="auto"/>
      </w:divBdr>
    </w:div>
    <w:div w:id="2127960655">
      <w:bodyDiv w:val="1"/>
      <w:marLeft w:val="0"/>
      <w:marRight w:val="0"/>
      <w:marTop w:val="0"/>
      <w:marBottom w:val="0"/>
      <w:divBdr>
        <w:top w:val="none" w:sz="0" w:space="0" w:color="auto"/>
        <w:left w:val="none" w:sz="0" w:space="0" w:color="auto"/>
        <w:bottom w:val="none" w:sz="0" w:space="0" w:color="auto"/>
        <w:right w:val="none" w:sz="0" w:space="0" w:color="auto"/>
      </w:divBdr>
    </w:div>
    <w:div w:id="2128114660">
      <w:bodyDiv w:val="1"/>
      <w:marLeft w:val="0"/>
      <w:marRight w:val="0"/>
      <w:marTop w:val="0"/>
      <w:marBottom w:val="0"/>
      <w:divBdr>
        <w:top w:val="none" w:sz="0" w:space="0" w:color="auto"/>
        <w:left w:val="none" w:sz="0" w:space="0" w:color="auto"/>
        <w:bottom w:val="none" w:sz="0" w:space="0" w:color="auto"/>
        <w:right w:val="none" w:sz="0" w:space="0" w:color="auto"/>
      </w:divBdr>
    </w:div>
    <w:div w:id="2131585443">
      <w:bodyDiv w:val="1"/>
      <w:marLeft w:val="0"/>
      <w:marRight w:val="0"/>
      <w:marTop w:val="0"/>
      <w:marBottom w:val="0"/>
      <w:divBdr>
        <w:top w:val="none" w:sz="0" w:space="0" w:color="auto"/>
        <w:left w:val="none" w:sz="0" w:space="0" w:color="auto"/>
        <w:bottom w:val="none" w:sz="0" w:space="0" w:color="auto"/>
        <w:right w:val="none" w:sz="0" w:space="0" w:color="auto"/>
      </w:divBdr>
    </w:div>
    <w:div w:id="2133791493">
      <w:bodyDiv w:val="1"/>
      <w:marLeft w:val="0"/>
      <w:marRight w:val="0"/>
      <w:marTop w:val="0"/>
      <w:marBottom w:val="0"/>
      <w:divBdr>
        <w:top w:val="none" w:sz="0" w:space="0" w:color="auto"/>
        <w:left w:val="none" w:sz="0" w:space="0" w:color="auto"/>
        <w:bottom w:val="none" w:sz="0" w:space="0" w:color="auto"/>
        <w:right w:val="none" w:sz="0" w:space="0" w:color="auto"/>
      </w:divBdr>
    </w:div>
    <w:div w:id="2136826824">
      <w:bodyDiv w:val="1"/>
      <w:marLeft w:val="0"/>
      <w:marRight w:val="0"/>
      <w:marTop w:val="0"/>
      <w:marBottom w:val="0"/>
      <w:divBdr>
        <w:top w:val="none" w:sz="0" w:space="0" w:color="auto"/>
        <w:left w:val="none" w:sz="0" w:space="0" w:color="auto"/>
        <w:bottom w:val="none" w:sz="0" w:space="0" w:color="auto"/>
        <w:right w:val="none" w:sz="0" w:space="0" w:color="auto"/>
      </w:divBdr>
    </w:div>
    <w:div w:id="2137985688">
      <w:bodyDiv w:val="1"/>
      <w:marLeft w:val="0"/>
      <w:marRight w:val="0"/>
      <w:marTop w:val="0"/>
      <w:marBottom w:val="0"/>
      <w:divBdr>
        <w:top w:val="none" w:sz="0" w:space="0" w:color="auto"/>
        <w:left w:val="none" w:sz="0" w:space="0" w:color="auto"/>
        <w:bottom w:val="none" w:sz="0" w:space="0" w:color="auto"/>
        <w:right w:val="none" w:sz="0" w:space="0" w:color="auto"/>
      </w:divBdr>
    </w:div>
    <w:div w:id="2139715681">
      <w:bodyDiv w:val="1"/>
      <w:marLeft w:val="0"/>
      <w:marRight w:val="0"/>
      <w:marTop w:val="0"/>
      <w:marBottom w:val="0"/>
      <w:divBdr>
        <w:top w:val="none" w:sz="0" w:space="0" w:color="auto"/>
        <w:left w:val="none" w:sz="0" w:space="0" w:color="auto"/>
        <w:bottom w:val="none" w:sz="0" w:space="0" w:color="auto"/>
        <w:right w:val="none" w:sz="0" w:space="0" w:color="auto"/>
      </w:divBdr>
    </w:div>
    <w:div w:id="2140296056">
      <w:bodyDiv w:val="1"/>
      <w:marLeft w:val="0"/>
      <w:marRight w:val="0"/>
      <w:marTop w:val="0"/>
      <w:marBottom w:val="0"/>
      <w:divBdr>
        <w:top w:val="none" w:sz="0" w:space="0" w:color="auto"/>
        <w:left w:val="none" w:sz="0" w:space="0" w:color="auto"/>
        <w:bottom w:val="none" w:sz="0" w:space="0" w:color="auto"/>
        <w:right w:val="none" w:sz="0" w:space="0" w:color="auto"/>
      </w:divBdr>
    </w:div>
    <w:div w:id="2142577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3.png"/><Relationship Id="rId42" Type="http://schemas.openxmlformats.org/officeDocument/2006/relationships/image" Target="media/image33.jpeg"/><Relationship Id="rId63" Type="http://schemas.openxmlformats.org/officeDocument/2006/relationships/image" Target="media/image44.png"/><Relationship Id="rId84" Type="http://schemas.openxmlformats.org/officeDocument/2006/relationships/image" Target="media/image63.png"/><Relationship Id="rId138" Type="http://schemas.openxmlformats.org/officeDocument/2006/relationships/hyperlink" Target="https://events.sinp.msu.ru/event/10/" TargetMode="External"/><Relationship Id="rId107" Type="http://schemas.openxmlformats.org/officeDocument/2006/relationships/image" Target="media/image85.png"/><Relationship Id="rId11" Type="http://schemas.openxmlformats.org/officeDocument/2006/relationships/image" Target="media/image3.png"/><Relationship Id="rId32" Type="http://schemas.openxmlformats.org/officeDocument/2006/relationships/image" Target="media/image23.jpeg"/><Relationship Id="rId53" Type="http://schemas.openxmlformats.org/officeDocument/2006/relationships/hyperlink" Target="https://events.sinp.msu.ru/event/8/contributions/222/" TargetMode="External"/><Relationship Id="rId74" Type="http://schemas.openxmlformats.org/officeDocument/2006/relationships/image" Target="media/image53.png"/><Relationship Id="rId128" Type="http://schemas.openxmlformats.org/officeDocument/2006/relationships/hyperlink" Target="https://doi.org/10.1016/j.jheap.2022.08.001" TargetMode="External"/><Relationship Id="rId149" Type="http://schemas.openxmlformats.org/officeDocument/2006/relationships/image" Target="media/image108.jpeg"/><Relationship Id="rId5" Type="http://schemas.openxmlformats.org/officeDocument/2006/relationships/webSettings" Target="webSettings.xml"/><Relationship Id="rId95" Type="http://schemas.openxmlformats.org/officeDocument/2006/relationships/image" Target="media/image73.jpeg"/><Relationship Id="rId22" Type="http://schemas.openxmlformats.org/officeDocument/2006/relationships/image" Target="media/image14.png"/><Relationship Id="rId43" Type="http://schemas.openxmlformats.org/officeDocument/2006/relationships/image" Target="media/image34.jpeg"/><Relationship Id="rId64" Type="http://schemas.openxmlformats.org/officeDocument/2006/relationships/image" Target="media/image45.emf"/><Relationship Id="rId118" Type="http://schemas.openxmlformats.org/officeDocument/2006/relationships/image" Target="media/image96.emf"/><Relationship Id="rId139" Type="http://schemas.openxmlformats.org/officeDocument/2006/relationships/hyperlink" Target="https://events.sinp.msu.ru/event/10/" TargetMode="External"/><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09.png"/><Relationship Id="rId155" Type="http://schemas.openxmlformats.org/officeDocument/2006/relationships/footer" Target="footer3.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0.pn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image" Target="media/image102.emf"/><Relationship Id="rId129" Type="http://schemas.openxmlformats.org/officeDocument/2006/relationships/hyperlink" Target="https://doi.org/10.1088/1748-0221/17/02/C02013" TargetMode="External"/><Relationship Id="rId54" Type="http://schemas.openxmlformats.org/officeDocument/2006/relationships/hyperlink" Target="https://events.sinp.msu.ru/event/8/contributions/487/" TargetMode="External"/><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emf"/><Relationship Id="rId96" Type="http://schemas.openxmlformats.org/officeDocument/2006/relationships/image" Target="media/image74.jpeg"/><Relationship Id="rId140" Type="http://schemas.openxmlformats.org/officeDocument/2006/relationships/hyperlink" Target="https://agenda.infn.it/event/28874/contributions/170178/" TargetMode="External"/><Relationship Id="rId145"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9.png"/><Relationship Id="rId49" Type="http://schemas.openxmlformats.org/officeDocument/2006/relationships/hyperlink" Target="https://inspirehep.net/authors/2038752" TargetMode="External"/><Relationship Id="rId114" Type="http://schemas.openxmlformats.org/officeDocument/2006/relationships/image" Target="media/image92.png"/><Relationship Id="rId119" Type="http://schemas.openxmlformats.org/officeDocument/2006/relationships/image" Target="media/image97.wmf"/><Relationship Id="rId44" Type="http://schemas.openxmlformats.org/officeDocument/2006/relationships/image" Target="media/image35.gif"/><Relationship Id="rId60" Type="http://schemas.openxmlformats.org/officeDocument/2006/relationships/image" Target="media/image41.png"/><Relationship Id="rId65" Type="http://schemas.openxmlformats.org/officeDocument/2006/relationships/package" Target="embeddings/_________Microsoft_Visio1111111.vsdx"/><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hyperlink" Target="https://pos.sissa.it/414/083/" TargetMode="External"/><Relationship Id="rId135" Type="http://schemas.openxmlformats.org/officeDocument/2006/relationships/hyperlink" Target="https://dlnp.jinr.ru/en/news/dlnp-news/1973-14th-international-school-on-neutrino-physics-and-astrophysics" TargetMode="External"/><Relationship Id="rId151" Type="http://schemas.openxmlformats.org/officeDocument/2006/relationships/image" Target="media/image110.png"/><Relationship Id="rId156" Type="http://schemas.openxmlformats.org/officeDocument/2006/relationships/footer" Target="footer4.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87.emf"/><Relationship Id="rId34" Type="http://schemas.openxmlformats.org/officeDocument/2006/relationships/image" Target="media/image25.png"/><Relationship Id="rId50" Type="http://schemas.openxmlformats.org/officeDocument/2006/relationships/hyperlink" Target="https://inspirehep.net/literature/2038749" TargetMode="External"/><Relationship Id="rId55" Type="http://schemas.openxmlformats.org/officeDocument/2006/relationships/hyperlink" Target="https://indico.particle.mephi.ru/event/275/abstracts/1520/" TargetMode="External"/><Relationship Id="rId76" Type="http://schemas.openxmlformats.org/officeDocument/2006/relationships/image" Target="media/image55.emf"/><Relationship Id="rId97" Type="http://schemas.openxmlformats.org/officeDocument/2006/relationships/image" Target="media/image75.jpeg"/><Relationship Id="rId104" Type="http://schemas.openxmlformats.org/officeDocument/2006/relationships/image" Target="media/image82.png"/><Relationship Id="rId120" Type="http://schemas.openxmlformats.org/officeDocument/2006/relationships/image" Target="media/image98.wmf"/><Relationship Id="rId125" Type="http://schemas.openxmlformats.org/officeDocument/2006/relationships/image" Target="media/image103.wmf"/><Relationship Id="rId141" Type="http://schemas.openxmlformats.org/officeDocument/2006/relationships/hyperlink" Target="https://indico.jinr.ru/event/3154/" TargetMode="External"/><Relationship Id="rId146" Type="http://schemas.openxmlformats.org/officeDocument/2006/relationships/image" Target="media/image105.jpe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wmf"/><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hyperlink" Target="https://indi.to/QVg4T" TargetMode="External"/><Relationship Id="rId40" Type="http://schemas.openxmlformats.org/officeDocument/2006/relationships/image" Target="media/image31.png"/><Relationship Id="rId45" Type="http://schemas.openxmlformats.org/officeDocument/2006/relationships/image" Target="media/image36.gif"/><Relationship Id="rId66" Type="http://schemas.openxmlformats.org/officeDocument/2006/relationships/image" Target="media/image46.emf"/><Relationship Id="rId87" Type="http://schemas.openxmlformats.org/officeDocument/2006/relationships/image" Target="media/image66.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hyperlink" Target="https://indico.cern.ch/event/1075227/" TargetMode="External"/><Relationship Id="rId136" Type="http://schemas.openxmlformats.org/officeDocument/2006/relationships/hyperlink" Target="https://agenda.infn.it/event/29965" TargetMode="External"/><Relationship Id="rId157" Type="http://schemas.openxmlformats.org/officeDocument/2006/relationships/fontTable" Target="fontTable.xml"/><Relationship Id="rId61" Type="http://schemas.openxmlformats.org/officeDocument/2006/relationships/image" Target="media/image42.png"/><Relationship Id="rId82" Type="http://schemas.openxmlformats.org/officeDocument/2006/relationships/image" Target="media/image61.png"/><Relationship Id="rId152" Type="http://schemas.openxmlformats.org/officeDocument/2006/relationships/hyperlink" Target="https://indi.to/QVg4T"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37.emf"/><Relationship Id="rId77" Type="http://schemas.openxmlformats.org/officeDocument/2006/relationships/image" Target="media/image56.emf"/><Relationship Id="rId100" Type="http://schemas.openxmlformats.org/officeDocument/2006/relationships/image" Target="media/image78.jpeg"/><Relationship Id="rId105" Type="http://schemas.openxmlformats.org/officeDocument/2006/relationships/image" Target="media/image83.png"/><Relationship Id="rId126" Type="http://schemas.openxmlformats.org/officeDocument/2006/relationships/hyperlink" Target="https://inspirehep.net/literature/2086977" TargetMode="External"/><Relationship Id="rId147" Type="http://schemas.openxmlformats.org/officeDocument/2006/relationships/image" Target="media/image106.jpeg"/><Relationship Id="rId8" Type="http://schemas.openxmlformats.org/officeDocument/2006/relationships/footer" Target="footer1.xml"/><Relationship Id="rId51" Type="http://schemas.openxmlformats.org/officeDocument/2006/relationships/hyperlink" Target="https://inspirehep.net/authors/2038752" TargetMode="External"/><Relationship Id="rId72" Type="http://schemas.openxmlformats.org/officeDocument/2006/relationships/image" Target="media/image51.png"/><Relationship Id="rId93" Type="http://schemas.openxmlformats.org/officeDocument/2006/relationships/oleObject" Target="embeddings/oleObject1.bin"/><Relationship Id="rId98" Type="http://schemas.openxmlformats.org/officeDocument/2006/relationships/image" Target="media/image76.jpeg"/><Relationship Id="rId121" Type="http://schemas.openxmlformats.org/officeDocument/2006/relationships/image" Target="media/image99.jpeg"/><Relationship Id="rId142" Type="http://schemas.openxmlformats.org/officeDocument/2006/relationships/hyperlink" Target="https://indico.jinr.ru/event/3154/contributions/18042/"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s://inspirehep.net/authors/2038752" TargetMode="External"/><Relationship Id="rId67" Type="http://schemas.openxmlformats.org/officeDocument/2006/relationships/package" Target="embeddings/_________Microsoft_Visio2222222.vsdx"/><Relationship Id="rId116" Type="http://schemas.openxmlformats.org/officeDocument/2006/relationships/image" Target="media/image94.png"/><Relationship Id="rId137" Type="http://schemas.openxmlformats.org/officeDocument/2006/relationships/hyperlink" Target="https://events.sinp.msu.ru/event/10/" TargetMode="External"/><Relationship Id="rId158"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2.jpeg"/><Relationship Id="rId62" Type="http://schemas.openxmlformats.org/officeDocument/2006/relationships/image" Target="media/image43.jpe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89.png"/><Relationship Id="rId132" Type="http://schemas.openxmlformats.org/officeDocument/2006/relationships/hyperlink" Target="https://indico.nikhef.nl/event/2110/contributions/13855/" TargetMode="External"/><Relationship Id="rId153" Type="http://schemas.openxmlformats.org/officeDocument/2006/relationships/hyperlink" Target="https://indico.particle.mephi.ru/event/275/abstracts/1520/" TargetMode="Externa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38.png"/><Relationship Id="rId106" Type="http://schemas.openxmlformats.org/officeDocument/2006/relationships/image" Target="media/image84.png"/><Relationship Id="rId127" Type="http://schemas.openxmlformats.org/officeDocument/2006/relationships/hyperlink" Target="https://doi.org/10.1134/S1063776122040148" TargetMode="External"/><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hyperlink" Target="https://indico.cern.ch/event/1133591/contributions/4984519/" TargetMode="External"/><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2.emf"/><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png"/><Relationship Id="rId143" Type="http://schemas.openxmlformats.org/officeDocument/2006/relationships/hyperlink" Target="https://agenda.irmp.ucl.ac.be/event/4681/timetable/" TargetMode="External"/><Relationship Id="rId148" Type="http://schemas.openxmlformats.org/officeDocument/2006/relationships/image" Target="media/image107.jpe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7.png"/><Relationship Id="rId47" Type="http://schemas.openxmlformats.org/officeDocument/2006/relationships/hyperlink" Target="https://inspirehep.net/literature/2150214" TargetMode="External"/><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0.png"/><Relationship Id="rId133" Type="http://schemas.openxmlformats.org/officeDocument/2006/relationships/hyperlink" Target="https://indico.nikhef.nl/event/2110/contributions/13855/" TargetMode="External"/><Relationship Id="rId154" Type="http://schemas.openxmlformats.org/officeDocument/2006/relationships/footer" Target="footer2.xml"/><Relationship Id="rId16" Type="http://schemas.openxmlformats.org/officeDocument/2006/relationships/image" Target="media/image8.png"/><Relationship Id="rId37" Type="http://schemas.openxmlformats.org/officeDocument/2006/relationships/image" Target="media/image28.png"/><Relationship Id="rId58" Type="http://schemas.openxmlformats.org/officeDocument/2006/relationships/image" Target="media/image39.png"/><Relationship Id="rId79" Type="http://schemas.openxmlformats.org/officeDocument/2006/relationships/image" Target="media/image58.png"/><Relationship Id="rId102" Type="http://schemas.openxmlformats.org/officeDocument/2006/relationships/image" Target="media/image80.jpeg"/><Relationship Id="rId123" Type="http://schemas.openxmlformats.org/officeDocument/2006/relationships/image" Target="media/image101.wmf"/><Relationship Id="rId144" Type="http://schemas.openxmlformats.org/officeDocument/2006/relationships/hyperlink" Target="http://heaconf.cosmos.ru" TargetMode="External"/><Relationship Id="rId90" Type="http://schemas.openxmlformats.org/officeDocument/2006/relationships/image" Target="media/image69.jpeg"/><Relationship Id="rId27" Type="http://schemas.openxmlformats.org/officeDocument/2006/relationships/image" Target="media/image18.png"/><Relationship Id="rId48" Type="http://schemas.openxmlformats.org/officeDocument/2006/relationships/hyperlink" Target="https://inspirehep.net/authors/2038752" TargetMode="External"/><Relationship Id="rId69" Type="http://schemas.openxmlformats.org/officeDocument/2006/relationships/image" Target="media/image48.png"/><Relationship Id="rId113" Type="http://schemas.openxmlformats.org/officeDocument/2006/relationships/image" Target="media/image91.png"/><Relationship Id="rId134" Type="http://schemas.openxmlformats.org/officeDocument/2006/relationships/hyperlink" Target="https://indico.nikhef.nl/event/2110/contributions/1386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DB5CEEB4-DA55-451B-BD2D-870022B6C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2249</TotalTime>
  <Pages>129</Pages>
  <Words>43895</Words>
  <Characters>250204</Characters>
  <Application>Microsoft Office Word</Application>
  <DocSecurity>0</DocSecurity>
  <Lines>2085</Lines>
  <Paragraphs>587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293512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Vasilii Mochalov</dc:creator>
  <cp:lastModifiedBy>vasily.mochalov vasily.mochalov</cp:lastModifiedBy>
  <cp:revision>100</cp:revision>
  <cp:lastPrinted>2023-02-17T12:23:00Z</cp:lastPrinted>
  <dcterms:created xsi:type="dcterms:W3CDTF">2023-01-20T08:41:00Z</dcterms:created>
  <dcterms:modified xsi:type="dcterms:W3CDTF">2023-02-21T09:04:00Z</dcterms:modified>
</cp:coreProperties>
</file>